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704" w:tblpY="6615"/>
        <w:tblW w:w="10487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8502"/>
      </w:tblGrid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7A1316">
            <w:pPr>
              <w:rPr>
                <w:color w:val="FFFFFF" w:themeColor="background1"/>
              </w:rPr>
            </w:pPr>
          </w:p>
        </w:tc>
        <w:tc>
          <w:tcPr>
            <w:tcW w:w="85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7A1316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5364D" w:rsidP="007A1316">
            <w:r w:rsidRPr="00C5364D">
              <w:rPr>
                <w:i/>
                <w:iCs/>
              </w:rPr>
              <w:t>VY_32_INOVACE_HANA_MERVARTOV</w:t>
            </w:r>
            <w:r w:rsidR="00720A82">
              <w:rPr>
                <w:i/>
                <w:iCs/>
              </w:rPr>
              <w:t>A</w:t>
            </w:r>
            <w:r w:rsidRPr="00C5364D">
              <w:rPr>
                <w:i/>
                <w:iCs/>
              </w:rPr>
              <w:t>_</w:t>
            </w:r>
            <w:r w:rsidR="004C3253">
              <w:rPr>
                <w:i/>
                <w:iCs/>
              </w:rPr>
              <w:t>MODERN</w:t>
            </w:r>
            <w:r w:rsidR="00720A82">
              <w:rPr>
                <w:i/>
                <w:iCs/>
              </w:rPr>
              <w:t>I</w:t>
            </w:r>
            <w:r w:rsidR="004C3253">
              <w:rPr>
                <w:i/>
                <w:iCs/>
              </w:rPr>
              <w:t>_EXPRESIONISMUS</w:t>
            </w:r>
            <w:r w:rsidRPr="00C5364D">
              <w:rPr>
                <w:i/>
                <w:iCs/>
              </w:rPr>
              <w:t>_</w:t>
            </w:r>
            <w:r w:rsidR="00720A82">
              <w:rPr>
                <w:i/>
                <w:iCs/>
              </w:rPr>
              <w:t>PRACOVNI</w:t>
            </w:r>
            <w:r w:rsidR="006675AC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LIST</w:t>
            </w:r>
            <w:r w:rsidR="00E15B78">
              <w:rPr>
                <w:i/>
                <w:iCs/>
              </w:rPr>
              <w:t>_</w:t>
            </w:r>
            <w:r w:rsidR="00301F6C">
              <w:rPr>
                <w:i/>
                <w:iCs/>
              </w:rPr>
              <w:t>1</w:t>
            </w:r>
            <w:r w:rsidR="00862A71">
              <w:rPr>
                <w:i/>
                <w:iCs/>
              </w:rPr>
              <w:t>6</w:t>
            </w:r>
            <w:r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7A1316">
            <w:r>
              <w:t>1.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6209" w:rsidRDefault="00C5364D" w:rsidP="007A1316">
            <w:r w:rsidRPr="00874DD1">
              <w:t>Periodizace a charakteristika vývojových etap výtvarného umění</w:t>
            </w:r>
            <w:r>
              <w:t xml:space="preserve">.        </w:t>
            </w:r>
          </w:p>
          <w:p w:rsidR="00485910" w:rsidRPr="00485910" w:rsidRDefault="00C5364D" w:rsidP="007A1316">
            <w:r>
              <w:t xml:space="preserve"> </w:t>
            </w:r>
            <w:proofErr w:type="gramStart"/>
            <w:r w:rsidR="00874DD1" w:rsidRPr="00874DD1">
              <w:t>Umění</w:t>
            </w:r>
            <w:r w:rsidR="008A3475">
              <w:t xml:space="preserve"> </w:t>
            </w:r>
            <w:r w:rsidR="00874DD1" w:rsidRPr="00874DD1">
              <w:t xml:space="preserve"> konce</w:t>
            </w:r>
            <w:proofErr w:type="gramEnd"/>
            <w:r w:rsidR="00874DD1" w:rsidRPr="00874DD1">
              <w:t xml:space="preserve"> 19. a 1. poloviny 20. století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862A71" w:rsidP="00667176">
            <w:proofErr w:type="gramStart"/>
            <w:r>
              <w:t>M</w:t>
            </w:r>
            <w:r w:rsidR="004C3253">
              <w:t>oderní</w:t>
            </w:r>
            <w:r w:rsidR="00F41D62">
              <w:t xml:space="preserve"> </w:t>
            </w:r>
            <w:r w:rsidR="004C3253">
              <w:t xml:space="preserve"> expresionismus</w:t>
            </w:r>
            <w:proofErr w:type="gramEnd"/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F41D62" w:rsidP="00AD79AE">
            <w:proofErr w:type="gramStart"/>
            <w:r>
              <w:t>8</w:t>
            </w:r>
            <w:r w:rsidR="00AD79AE">
              <w:t>.5.</w:t>
            </w:r>
            <w:r w:rsidR="00FA7F54">
              <w:t>2013</w:t>
            </w:r>
            <w:proofErr w:type="gramEnd"/>
          </w:p>
        </w:tc>
      </w:tr>
      <w:tr w:rsidR="00485910" w:rsidRPr="00485910" w:rsidTr="007A1316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FA7F54" w:rsidP="007A1316">
            <w:proofErr w:type="gramStart"/>
            <w:r>
              <w:t xml:space="preserve">Pracovní  </w:t>
            </w:r>
            <w:r w:rsidRPr="0036470C">
              <w:t xml:space="preserve"> list</w:t>
            </w:r>
            <w:proofErr w:type="gramEnd"/>
            <w:r w:rsidRPr="0036470C">
              <w:t xml:space="preserve"> nové látky</w:t>
            </w:r>
            <w:r w:rsidR="008A3475">
              <w:t xml:space="preserve"> </w:t>
            </w:r>
            <w:r w:rsidR="008A3475" w:rsidRPr="0009039D">
              <w:t xml:space="preserve"> vytvořený v programu </w:t>
            </w:r>
            <w:r w:rsidR="008A3475">
              <w:t xml:space="preserve">Microsoft Word  </w:t>
            </w:r>
            <w:r>
              <w:t>pro vytištění a rozdání žákům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</w:t>
            </w:r>
            <w:proofErr w:type="gramStart"/>
            <w:r w:rsidRPr="0036470C">
              <w:t xml:space="preserve">doplňující </w:t>
            </w:r>
            <w:r w:rsidR="00A91294" w:rsidRPr="0036470C">
              <w:t xml:space="preserve"> poznámky</w:t>
            </w:r>
            <w:proofErr w:type="gramEnd"/>
            <w:r w:rsidR="00A91294">
              <w:t xml:space="preserve"> </w:t>
            </w:r>
            <w:r w:rsidRPr="0036470C">
              <w:t xml:space="preserve"> a</w:t>
            </w:r>
            <w:r w:rsidR="00F41D62">
              <w:t xml:space="preserve"> </w:t>
            </w:r>
            <w:r w:rsidRPr="0036470C">
              <w:t xml:space="preserve"> </w:t>
            </w:r>
            <w:r w:rsidR="00A91294" w:rsidRPr="0036470C">
              <w:t xml:space="preserve">kresby </w:t>
            </w:r>
            <w:r w:rsidRPr="0036470C">
              <w:t xml:space="preserve"> </w:t>
            </w:r>
            <w:r w:rsidR="00862A71">
              <w:t>v návaznosti na ukázky děl podle internetových odkazů</w:t>
            </w:r>
            <w:r w:rsidR="007C1D4D">
              <w:t xml:space="preserve">  </w:t>
            </w:r>
            <w:r w:rsidRPr="0036470C">
              <w:t>a</w:t>
            </w:r>
            <w:r w:rsidR="008A3475">
              <w:t xml:space="preserve"> </w:t>
            </w:r>
            <w:r w:rsidRPr="0036470C">
              <w:t xml:space="preserve"> jako materiál k samostudiu. </w:t>
            </w:r>
          </w:p>
          <w:p w:rsidR="00485910" w:rsidRPr="00485910" w:rsidRDefault="00485910" w:rsidP="007A1316"/>
        </w:tc>
      </w:tr>
    </w:tbl>
    <w:p w:rsidR="009D564B" w:rsidRDefault="009D564B"/>
    <w:p w:rsidR="00FC137F" w:rsidRDefault="00FC137F"/>
    <w:p w:rsidR="00FC137F" w:rsidRDefault="00FC137F"/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4C3253" w:rsidRDefault="007A1316" w:rsidP="004C3253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 xml:space="preserve">MODERNÍ </w:t>
      </w:r>
      <w:r w:rsidR="004C3253">
        <w:rPr>
          <w:b/>
          <w:bCs/>
          <w:sz w:val="72"/>
          <w:szCs w:val="72"/>
          <w:u w:val="single"/>
        </w:rPr>
        <w:t>EXPRESIONISMUS</w:t>
      </w:r>
    </w:p>
    <w:p w:rsidR="004C3253" w:rsidRDefault="004C3253" w:rsidP="004C3253">
      <w:pPr>
        <w:tabs>
          <w:tab w:val="left" w:pos="360"/>
        </w:tabs>
        <w:jc w:val="center"/>
        <w:rPr>
          <w:b/>
          <w:bCs/>
          <w:sz w:val="24"/>
          <w:szCs w:val="24"/>
          <w:u w:val="single"/>
        </w:rPr>
      </w:pPr>
    </w:p>
    <w:p w:rsidR="00862A71" w:rsidRDefault="00862A71" w:rsidP="004C3253">
      <w:pPr>
        <w:tabs>
          <w:tab w:val="left" w:pos="360"/>
        </w:tabs>
        <w:jc w:val="center"/>
        <w:rPr>
          <w:b/>
          <w:bCs/>
          <w:sz w:val="24"/>
          <w:szCs w:val="24"/>
          <w:u w:val="single"/>
        </w:rPr>
      </w:pPr>
    </w:p>
    <w:p w:rsidR="00862A71" w:rsidRPr="004C3253" w:rsidRDefault="00862A71" w:rsidP="004C3253">
      <w:pPr>
        <w:tabs>
          <w:tab w:val="left" w:pos="360"/>
        </w:tabs>
        <w:jc w:val="center"/>
        <w:rPr>
          <w:b/>
          <w:bCs/>
          <w:sz w:val="24"/>
          <w:szCs w:val="24"/>
          <w:u w:val="single"/>
        </w:rPr>
      </w:pPr>
      <w:bookmarkStart w:id="0" w:name="_GoBack"/>
      <w:bookmarkEnd w:id="0"/>
    </w:p>
    <w:p w:rsidR="00A20C11" w:rsidRPr="00E95CFB" w:rsidRDefault="00C9698E" w:rsidP="00C07DC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0C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CDA" w:rsidRPr="00862A71" w:rsidRDefault="002D2D72" w:rsidP="00C75CDA">
      <w:pP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proofErr w:type="gramStart"/>
      <w:r w:rsidRPr="00862A71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Moderní  e</w:t>
      </w:r>
      <w:r w:rsidR="00C75CDA" w:rsidRPr="00862A71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>xpresionismus</w:t>
      </w:r>
      <w:proofErr w:type="gramEnd"/>
      <w:r w:rsidR="009B6A93" w:rsidRPr="00862A71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 xml:space="preserve">  (</w:t>
      </w:r>
      <w:r w:rsidR="00F4778C" w:rsidRPr="00862A71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>před 1. světovou válkou</w:t>
      </w:r>
      <w:r w:rsidR="009B6A93" w:rsidRPr="00862A71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>)</w:t>
      </w:r>
    </w:p>
    <w:p w:rsidR="00C75CDA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45040">
        <w:rPr>
          <w:rFonts w:ascii="Times New Roman" w:hAnsi="Times New Roman" w:cs="Times New Roman"/>
          <w:b/>
          <w:i/>
          <w:sz w:val="24"/>
          <w:szCs w:val="24"/>
        </w:rPr>
        <w:t>umělecká tendence usilující uměleckým dílem vyjádřit vnitřní psychické stavy a stupňovat jejich výraz barevnou a tvarovou nadsázkou nebo deformací</w:t>
      </w:r>
    </w:p>
    <w:p w:rsidR="00862A71" w:rsidRPr="00545040" w:rsidRDefault="00862A71" w:rsidP="00862A7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C75CDA" w:rsidRPr="00545040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 xml:space="preserve">Název pochází z latinského slova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expressio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= výraz</w:t>
      </w:r>
    </w:p>
    <w:p w:rsidR="00875E41" w:rsidRPr="00862A71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>Expresionismus není moderní umělecký směr s vyhraněnými stylovými výtv</w:t>
      </w:r>
      <w:r w:rsidR="00875E41" w:rsidRPr="00545040">
        <w:rPr>
          <w:rFonts w:ascii="Times New Roman" w:hAnsi="Times New Roman" w:cs="Times New Roman"/>
          <w:sz w:val="24"/>
          <w:szCs w:val="24"/>
        </w:rPr>
        <w:t>a</w:t>
      </w:r>
      <w:r w:rsidRPr="00545040">
        <w:rPr>
          <w:rFonts w:ascii="Times New Roman" w:hAnsi="Times New Roman" w:cs="Times New Roman"/>
          <w:sz w:val="24"/>
          <w:szCs w:val="24"/>
        </w:rPr>
        <w:t>rnými prostředky, jako např. impresionismus, ale do jeho rámce řadíme umělecká díla různého stylového zaměření</w:t>
      </w:r>
      <w:r w:rsidR="00875E41" w:rsidRPr="005450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A71" w:rsidRPr="00545040" w:rsidRDefault="00862A71" w:rsidP="00862A7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C75CDA" w:rsidRPr="00545040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45040">
        <w:rPr>
          <w:rFonts w:ascii="Times New Roman" w:hAnsi="Times New Roman" w:cs="Times New Roman"/>
          <w:b/>
          <w:i/>
          <w:sz w:val="24"/>
          <w:szCs w:val="24"/>
        </w:rPr>
        <w:t xml:space="preserve">expresivní tendence v širším smyslu </w:t>
      </w:r>
      <w:r w:rsidR="00875E41" w:rsidRPr="00545040">
        <w:rPr>
          <w:rFonts w:ascii="Times New Roman" w:hAnsi="Times New Roman" w:cs="Times New Roman"/>
          <w:b/>
          <w:i/>
          <w:sz w:val="24"/>
          <w:szCs w:val="24"/>
        </w:rPr>
        <w:t>se projevuje v celých dějinách umění</w:t>
      </w:r>
      <w:r w:rsidRPr="005450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75E41" w:rsidRPr="00862A71" w:rsidRDefault="00875E41" w:rsidP="00875E4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2A71">
        <w:rPr>
          <w:rFonts w:ascii="Times New Roman" w:hAnsi="Times New Roman" w:cs="Times New Roman"/>
          <w:b/>
          <w:sz w:val="24"/>
          <w:szCs w:val="24"/>
          <w:u w:val="single"/>
        </w:rPr>
        <w:t xml:space="preserve">Expresionismus v moderním </w:t>
      </w:r>
      <w:r w:rsidR="00C07DC1" w:rsidRPr="00862A71">
        <w:rPr>
          <w:rFonts w:ascii="Times New Roman" w:hAnsi="Times New Roman" w:cs="Times New Roman"/>
          <w:b/>
          <w:sz w:val="24"/>
          <w:szCs w:val="24"/>
          <w:u w:val="single"/>
        </w:rPr>
        <w:t>umění</w:t>
      </w:r>
      <w:r w:rsidRPr="00862A71">
        <w:rPr>
          <w:rFonts w:ascii="Times New Roman" w:hAnsi="Times New Roman" w:cs="Times New Roman"/>
          <w:b/>
          <w:sz w:val="24"/>
          <w:szCs w:val="24"/>
          <w:u w:val="single"/>
        </w:rPr>
        <w:t xml:space="preserve"> členíme do několika skupin:</w:t>
      </w:r>
    </w:p>
    <w:p w:rsidR="005848F6" w:rsidRDefault="00875E41" w:rsidP="000B1947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48F6">
        <w:rPr>
          <w:rFonts w:ascii="Times New Roman" w:hAnsi="Times New Roman" w:cs="Times New Roman"/>
          <w:b/>
          <w:sz w:val="24"/>
          <w:szCs w:val="24"/>
        </w:rPr>
        <w:t>zakladatelé:</w:t>
      </w:r>
      <w:r w:rsidR="008B45F6" w:rsidRPr="005848F6">
        <w:rPr>
          <w:rFonts w:ascii="Times New Roman" w:hAnsi="Times New Roman" w:cs="Times New Roman"/>
          <w:sz w:val="24"/>
          <w:szCs w:val="24"/>
        </w:rPr>
        <w:t xml:space="preserve"> Vincent van </w:t>
      </w:r>
      <w:proofErr w:type="spellStart"/>
      <w:r w:rsidR="008B45F6" w:rsidRPr="005848F6">
        <w:rPr>
          <w:rFonts w:ascii="Times New Roman" w:hAnsi="Times New Roman" w:cs="Times New Roman"/>
          <w:sz w:val="24"/>
          <w:szCs w:val="24"/>
        </w:rPr>
        <w:t>Gogh</w:t>
      </w:r>
      <w:proofErr w:type="spellEnd"/>
      <w:r w:rsidR="008B45F6" w:rsidRPr="005848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1947" w:rsidRPr="005848F6" w:rsidRDefault="00875E41" w:rsidP="005848F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848F6">
        <w:rPr>
          <w:rFonts w:ascii="Times New Roman" w:hAnsi="Times New Roman" w:cs="Times New Roman"/>
          <w:sz w:val="24"/>
          <w:szCs w:val="24"/>
        </w:rPr>
        <w:t xml:space="preserve">James </w:t>
      </w:r>
      <w:proofErr w:type="spellStart"/>
      <w:r w:rsidRPr="005848F6">
        <w:rPr>
          <w:rFonts w:ascii="Times New Roman" w:hAnsi="Times New Roman" w:cs="Times New Roman"/>
          <w:sz w:val="24"/>
          <w:szCs w:val="24"/>
        </w:rPr>
        <w:t>Ensor</w:t>
      </w:r>
      <w:proofErr w:type="spellEnd"/>
      <w:r w:rsidR="00D134B1" w:rsidRPr="005848F6">
        <w:rPr>
          <w:rFonts w:ascii="Times New Roman" w:hAnsi="Times New Roman" w:cs="Times New Roman"/>
          <w:sz w:val="24"/>
          <w:szCs w:val="24"/>
        </w:rPr>
        <w:t xml:space="preserve"> (Intrika)</w:t>
      </w:r>
      <w:r w:rsidR="005848F6">
        <w:rPr>
          <w:rFonts w:ascii="Times New Roman" w:hAnsi="Times New Roman" w:cs="Times New Roman"/>
          <w:sz w:val="24"/>
          <w:szCs w:val="24"/>
        </w:rPr>
        <w:t xml:space="preserve"> - </w:t>
      </w:r>
      <w:r w:rsidR="005848F6" w:rsidRPr="005848F6">
        <w:rPr>
          <w:rFonts w:ascii="Times New Roman" w:hAnsi="Times New Roman" w:cs="Times New Roman"/>
          <w:i/>
          <w:sz w:val="24"/>
          <w:szCs w:val="24"/>
        </w:rPr>
        <w:t>odkaz 1</w:t>
      </w:r>
      <w:r w:rsidR="005848F6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0B1947" w:rsidRPr="005848F6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http://en.wikipedia.org/wiki/James_Ensor</w:t>
        </w:r>
      </w:hyperlink>
      <w:r w:rsidR="000B1947" w:rsidRPr="005848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E41" w:rsidRDefault="00875E41" w:rsidP="000B194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 xml:space="preserve">Edvard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Munch</w:t>
      </w:r>
      <w:proofErr w:type="spellEnd"/>
      <w:r w:rsidR="00D134B1" w:rsidRPr="00545040">
        <w:rPr>
          <w:rFonts w:ascii="Times New Roman" w:hAnsi="Times New Roman" w:cs="Times New Roman"/>
          <w:sz w:val="24"/>
          <w:szCs w:val="24"/>
        </w:rPr>
        <w:t xml:space="preserve"> (Křik)</w:t>
      </w:r>
      <w:r w:rsidR="000B1947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5848F6" w:rsidRPr="00083013">
          <w:rPr>
            <w:rStyle w:val="Hypertextovodkaz"/>
          </w:rPr>
          <w:t>http://en.wikipedia.org/wiki/Edvard_Munch</w:t>
        </w:r>
      </w:hyperlink>
    </w:p>
    <w:p w:rsidR="00CE4228" w:rsidRPr="00545040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75E41" w:rsidRPr="00862A71" w:rsidRDefault="00875E41" w:rsidP="00875E41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62A71">
        <w:rPr>
          <w:rFonts w:ascii="Times New Roman" w:hAnsi="Times New Roman" w:cs="Times New Roman"/>
          <w:b/>
          <w:sz w:val="24"/>
          <w:szCs w:val="24"/>
        </w:rPr>
        <w:t xml:space="preserve">drážďanská skupina Die </w:t>
      </w:r>
      <w:proofErr w:type="spellStart"/>
      <w:r w:rsidRPr="00862A71">
        <w:rPr>
          <w:rFonts w:ascii="Times New Roman" w:hAnsi="Times New Roman" w:cs="Times New Roman"/>
          <w:b/>
          <w:sz w:val="24"/>
          <w:szCs w:val="24"/>
        </w:rPr>
        <w:t>Brücke</w:t>
      </w:r>
      <w:proofErr w:type="spellEnd"/>
      <w:r w:rsidRPr="00862A71">
        <w:rPr>
          <w:rFonts w:ascii="Times New Roman" w:hAnsi="Times New Roman" w:cs="Times New Roman"/>
          <w:b/>
          <w:sz w:val="24"/>
          <w:szCs w:val="24"/>
        </w:rPr>
        <w:t xml:space="preserve"> (Most)</w:t>
      </w:r>
    </w:p>
    <w:p w:rsidR="002D2D72" w:rsidRPr="002D2D72" w:rsidRDefault="005848F6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>
        <w:rPr>
          <w:rFonts w:ascii="Times New Roman" w:hAnsi="Times New Roman" w:cs="Times New Roman"/>
          <w:i/>
          <w:sz w:val="24"/>
          <w:szCs w:val="24"/>
        </w:rPr>
        <w:t xml:space="preserve">2  </w:t>
      </w:r>
      <w:hyperlink r:id="rId11" w:history="1">
        <w:r w:rsidR="00BB6EA0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http://cs.wikipedia.org/wiki/Die_Br%C3%BCcke</w:t>
        </w:r>
      </w:hyperlink>
      <w:r w:rsidR="00BB6E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D72" w:rsidRPr="00545040" w:rsidRDefault="002D2D72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75E41" w:rsidRPr="00862A71" w:rsidRDefault="00875E41" w:rsidP="00875E41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62A71">
        <w:rPr>
          <w:rFonts w:ascii="Times New Roman" w:hAnsi="Times New Roman" w:cs="Times New Roman"/>
          <w:b/>
          <w:sz w:val="24"/>
          <w:szCs w:val="24"/>
        </w:rPr>
        <w:t xml:space="preserve">mnichovská skupina Der </w:t>
      </w:r>
      <w:proofErr w:type="spellStart"/>
      <w:r w:rsidRPr="00862A71">
        <w:rPr>
          <w:rFonts w:ascii="Times New Roman" w:hAnsi="Times New Roman" w:cs="Times New Roman"/>
          <w:b/>
          <w:sz w:val="24"/>
          <w:szCs w:val="24"/>
        </w:rPr>
        <w:t>blaue</w:t>
      </w:r>
      <w:proofErr w:type="spellEnd"/>
      <w:r w:rsidRPr="00862A71">
        <w:rPr>
          <w:rFonts w:ascii="Times New Roman" w:hAnsi="Times New Roman" w:cs="Times New Roman"/>
          <w:b/>
          <w:sz w:val="24"/>
          <w:szCs w:val="24"/>
        </w:rPr>
        <w:t xml:space="preserve"> Reiter (Modrý jezdec)</w:t>
      </w:r>
    </w:p>
    <w:p w:rsidR="002D2D72" w:rsidRDefault="005848F6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>
        <w:rPr>
          <w:rFonts w:ascii="Times New Roman" w:hAnsi="Times New Roman" w:cs="Times New Roman"/>
          <w:i/>
          <w:sz w:val="24"/>
          <w:szCs w:val="24"/>
        </w:rPr>
        <w:t xml:space="preserve">3 </w:t>
      </w:r>
      <w:hyperlink r:id="rId12" w:history="1">
        <w:r w:rsidR="00BB6EA0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http://cs.wikipedia.org/wiki/Der_Blaue_Reiter</w:t>
        </w:r>
      </w:hyperlink>
      <w:r w:rsidR="00BB6E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228" w:rsidRPr="00545040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D2D72" w:rsidRPr="00862A71" w:rsidRDefault="00875E41" w:rsidP="002D2D72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62A71">
        <w:rPr>
          <w:rFonts w:ascii="Times New Roman" w:hAnsi="Times New Roman" w:cs="Times New Roman"/>
          <w:b/>
          <w:sz w:val="24"/>
          <w:szCs w:val="24"/>
        </w:rPr>
        <w:t>sociálně kritický expresionismus</w:t>
      </w:r>
    </w:p>
    <w:p w:rsidR="002D2D72" w:rsidRDefault="000A6C65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George </w:t>
      </w:r>
      <w:proofErr w:type="spellStart"/>
      <w:r>
        <w:rPr>
          <w:rFonts w:ascii="Times New Roman" w:hAnsi="Times New Roman" w:cs="Times New Roman"/>
          <w:sz w:val="24"/>
          <w:szCs w:val="24"/>
        </w:rPr>
        <w:t>Grosz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Otto </w:t>
      </w:r>
      <w:proofErr w:type="spellStart"/>
      <w:r>
        <w:rPr>
          <w:rFonts w:ascii="Times New Roman" w:hAnsi="Times New Roman" w:cs="Times New Roman"/>
          <w:sz w:val="24"/>
          <w:szCs w:val="24"/>
        </w:rPr>
        <w:t>Dix</w:t>
      </w:r>
      <w:proofErr w:type="spellEnd"/>
      <w:r w:rsidR="00657745">
        <w:rPr>
          <w:rFonts w:ascii="Times New Roman" w:hAnsi="Times New Roman" w:cs="Times New Roman"/>
          <w:sz w:val="24"/>
          <w:szCs w:val="24"/>
        </w:rPr>
        <w:t xml:space="preserve">, Max </w:t>
      </w:r>
      <w:proofErr w:type="spellStart"/>
      <w:r w:rsidR="00657745">
        <w:rPr>
          <w:rFonts w:ascii="Times New Roman" w:hAnsi="Times New Roman" w:cs="Times New Roman"/>
          <w:sz w:val="24"/>
          <w:szCs w:val="24"/>
        </w:rPr>
        <w:t>Beckmann</w:t>
      </w:r>
      <w:proofErr w:type="spellEnd"/>
    </w:p>
    <w:p w:rsidR="00CE4228" w:rsidRPr="002D2D72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75E41" w:rsidRPr="00862A71" w:rsidRDefault="00875E41" w:rsidP="00875E41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62A71">
        <w:rPr>
          <w:rFonts w:ascii="Times New Roman" w:hAnsi="Times New Roman" w:cs="Times New Roman"/>
          <w:b/>
          <w:sz w:val="24"/>
          <w:szCs w:val="24"/>
        </w:rPr>
        <w:t>belgický expresionismus</w:t>
      </w:r>
    </w:p>
    <w:p w:rsidR="002D2D72" w:rsidRDefault="00657745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Gustave de Smet, </w:t>
      </w:r>
      <w:proofErr w:type="spellStart"/>
      <w:r>
        <w:rPr>
          <w:rFonts w:ascii="Times New Roman" w:hAnsi="Times New Roman" w:cs="Times New Roman"/>
          <w:sz w:val="24"/>
          <w:szCs w:val="24"/>
        </w:rPr>
        <w:t>Frits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van den </w:t>
      </w:r>
      <w:proofErr w:type="spellStart"/>
      <w:r>
        <w:rPr>
          <w:rFonts w:ascii="Times New Roman" w:hAnsi="Times New Roman" w:cs="Times New Roman"/>
          <w:sz w:val="24"/>
          <w:szCs w:val="24"/>
        </w:rPr>
        <w:t>Berge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Constant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Permeke</w:t>
      </w:r>
      <w:proofErr w:type="spellEnd"/>
    </w:p>
    <w:p w:rsidR="00CE4228" w:rsidRPr="002D2D72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33F2" w:rsidRDefault="00875E41" w:rsidP="00875E41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862A71">
        <w:rPr>
          <w:rFonts w:ascii="Times New Roman" w:hAnsi="Times New Roman" w:cs="Times New Roman"/>
          <w:b/>
          <w:sz w:val="24"/>
          <w:szCs w:val="24"/>
        </w:rPr>
        <w:t>vídeňští expresionisté</w:t>
      </w:r>
      <w:r w:rsidR="00D134B1" w:rsidRPr="00545040">
        <w:rPr>
          <w:rFonts w:ascii="Times New Roman" w:hAnsi="Times New Roman" w:cs="Times New Roman"/>
          <w:sz w:val="24"/>
          <w:szCs w:val="24"/>
        </w:rPr>
        <w:t>:</w:t>
      </w:r>
      <w:r w:rsidR="00862A71">
        <w:rPr>
          <w:rFonts w:ascii="Times New Roman" w:hAnsi="Times New Roman" w:cs="Times New Roman"/>
          <w:sz w:val="24"/>
          <w:szCs w:val="24"/>
        </w:rPr>
        <w:t xml:space="preserve"> </w:t>
      </w:r>
      <w:r w:rsidR="00D134B1" w:rsidRPr="00545040">
        <w:rPr>
          <w:rFonts w:ascii="Times New Roman" w:hAnsi="Times New Roman" w:cs="Times New Roman"/>
          <w:sz w:val="24"/>
          <w:szCs w:val="24"/>
        </w:rPr>
        <w:t xml:space="preserve">např. Oskar </w:t>
      </w:r>
      <w:proofErr w:type="spellStart"/>
      <w:r w:rsidR="00D134B1" w:rsidRPr="00545040">
        <w:rPr>
          <w:rFonts w:ascii="Times New Roman" w:hAnsi="Times New Roman" w:cs="Times New Roman"/>
          <w:sz w:val="24"/>
          <w:szCs w:val="24"/>
        </w:rPr>
        <w:t>Kokoschka</w:t>
      </w:r>
      <w:proofErr w:type="spellEnd"/>
    </w:p>
    <w:p w:rsidR="00875E41" w:rsidRDefault="005848F6" w:rsidP="005848F6">
      <w:pPr>
        <w:pStyle w:val="Odstavecseseznamem"/>
        <w:ind w:left="2832"/>
        <w:rPr>
          <w:rFonts w:ascii="Times New Roman" w:hAnsi="Times New Roman" w:cs="Times New Roman"/>
          <w:sz w:val="24"/>
          <w:szCs w:val="24"/>
        </w:rPr>
      </w:pPr>
      <w:r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>
        <w:rPr>
          <w:rFonts w:ascii="Times New Roman" w:hAnsi="Times New Roman" w:cs="Times New Roman"/>
          <w:i/>
          <w:sz w:val="24"/>
          <w:szCs w:val="24"/>
        </w:rPr>
        <w:t xml:space="preserve">4 </w:t>
      </w:r>
      <w:r w:rsidR="007833F2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7833F2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http://www.wikipaintings.org/en/oskar-kokoschka</w:t>
        </w:r>
      </w:hyperlink>
      <w:r w:rsidR="007833F2">
        <w:rPr>
          <w:rFonts w:ascii="Times New Roman" w:hAnsi="Times New Roman" w:cs="Times New Roman"/>
          <w:sz w:val="24"/>
          <w:szCs w:val="24"/>
        </w:rPr>
        <w:t xml:space="preserve">  </w:t>
      </w:r>
      <w:r w:rsidR="00D134B1" w:rsidRPr="00545040">
        <w:rPr>
          <w:rFonts w:ascii="Times New Roman" w:hAnsi="Times New Roman" w:cs="Times New Roman"/>
          <w:sz w:val="24"/>
          <w:szCs w:val="24"/>
        </w:rPr>
        <w:t xml:space="preserve"> Egon </w:t>
      </w:r>
      <w:proofErr w:type="spellStart"/>
      <w:r w:rsidR="00D134B1" w:rsidRPr="00545040">
        <w:rPr>
          <w:rFonts w:ascii="Times New Roman" w:hAnsi="Times New Roman" w:cs="Times New Roman"/>
          <w:sz w:val="24"/>
          <w:szCs w:val="24"/>
        </w:rPr>
        <w:t>Schiele</w:t>
      </w:r>
      <w:proofErr w:type="spellEnd"/>
    </w:p>
    <w:p w:rsidR="007215B5" w:rsidRDefault="005848F6" w:rsidP="007833F2">
      <w:pPr>
        <w:pStyle w:val="Odstavecseseznamem"/>
        <w:ind w:left="2832" w:firstLine="696"/>
        <w:rPr>
          <w:rFonts w:ascii="Times New Roman" w:hAnsi="Times New Roman" w:cs="Times New Roman"/>
          <w:sz w:val="24"/>
          <w:szCs w:val="24"/>
        </w:rPr>
      </w:pPr>
      <w:r w:rsidRPr="00AB5D7A">
        <w:rPr>
          <w:i/>
        </w:rPr>
        <w:t xml:space="preserve">odkaz </w:t>
      </w:r>
      <w:r w:rsidRPr="005848F6">
        <w:rPr>
          <w:i/>
        </w:rPr>
        <w:t>5</w:t>
      </w:r>
      <w:r>
        <w:t xml:space="preserve">  </w:t>
      </w:r>
      <w:hyperlink r:id="rId14" w:history="1">
        <w:r w:rsidR="007215B5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http://en.wikipedia.org/wiki/Egon_Schiele</w:t>
        </w:r>
      </w:hyperlink>
      <w:r w:rsidR="00721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228" w:rsidRPr="002D2D72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15B5" w:rsidRDefault="00875E41" w:rsidP="007215B5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862A71">
        <w:rPr>
          <w:rFonts w:ascii="Times New Roman" w:hAnsi="Times New Roman" w:cs="Times New Roman"/>
          <w:b/>
          <w:sz w:val="24"/>
          <w:szCs w:val="24"/>
        </w:rPr>
        <w:t>Pařížská škola</w:t>
      </w:r>
      <w:r w:rsidR="00D134B1" w:rsidRPr="007215B5">
        <w:rPr>
          <w:rFonts w:ascii="Times New Roman" w:hAnsi="Times New Roman" w:cs="Times New Roman"/>
          <w:sz w:val="24"/>
          <w:szCs w:val="24"/>
        </w:rPr>
        <w:t xml:space="preserve">: např. </w:t>
      </w:r>
      <w:proofErr w:type="spellStart"/>
      <w:r w:rsidR="00D134B1" w:rsidRPr="007215B5">
        <w:rPr>
          <w:rFonts w:ascii="Times New Roman" w:hAnsi="Times New Roman" w:cs="Times New Roman"/>
          <w:sz w:val="24"/>
          <w:szCs w:val="24"/>
        </w:rPr>
        <w:t>Amedeo</w:t>
      </w:r>
      <w:proofErr w:type="spellEnd"/>
      <w:r w:rsidR="00D134B1" w:rsidRPr="007215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4B1" w:rsidRPr="007215B5">
        <w:rPr>
          <w:rFonts w:ascii="Times New Roman" w:hAnsi="Times New Roman" w:cs="Times New Roman"/>
          <w:sz w:val="24"/>
          <w:szCs w:val="24"/>
        </w:rPr>
        <w:t>Modigliani</w:t>
      </w:r>
      <w:proofErr w:type="spellEnd"/>
      <w:r w:rsidR="007215B5" w:rsidRPr="00721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15B5" w:rsidRPr="007215B5" w:rsidRDefault="005848F6" w:rsidP="007215B5">
      <w:pPr>
        <w:pStyle w:val="Odstavecseseznamem"/>
        <w:ind w:left="2136" w:firstLine="696"/>
        <w:rPr>
          <w:rFonts w:ascii="Times New Roman" w:hAnsi="Times New Roman" w:cs="Times New Roman"/>
          <w:sz w:val="24"/>
          <w:szCs w:val="24"/>
        </w:rPr>
      </w:pPr>
      <w:r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>
        <w:rPr>
          <w:rFonts w:ascii="Times New Roman" w:hAnsi="Times New Roman" w:cs="Times New Roman"/>
          <w:i/>
          <w:sz w:val="24"/>
          <w:szCs w:val="24"/>
        </w:rPr>
        <w:t xml:space="preserve">6  </w:t>
      </w:r>
      <w:hyperlink r:id="rId15" w:history="1">
        <w:r w:rsidR="007215B5" w:rsidRPr="007215B5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http://en.wikipedia.org/wiki/Amedeo_Modigliani</w:t>
        </w:r>
      </w:hyperlink>
      <w:r w:rsidR="007215B5" w:rsidRPr="00721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E41" w:rsidRDefault="007215B5" w:rsidP="007215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F71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032">
        <w:rPr>
          <w:rFonts w:ascii="Times New Roman" w:hAnsi="Times New Roman" w:cs="Times New Roman"/>
          <w:sz w:val="24"/>
          <w:szCs w:val="24"/>
        </w:rPr>
        <w:t>Marc</w:t>
      </w:r>
      <w:proofErr w:type="spellEnd"/>
      <w:r w:rsidR="00F71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032">
        <w:rPr>
          <w:rFonts w:ascii="Times New Roman" w:hAnsi="Times New Roman" w:cs="Times New Roman"/>
          <w:sz w:val="24"/>
          <w:szCs w:val="24"/>
        </w:rPr>
        <w:t>Chagall</w:t>
      </w:r>
      <w:proofErr w:type="spellEnd"/>
    </w:p>
    <w:p w:rsidR="007215B5" w:rsidRDefault="007215B5" w:rsidP="007215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848F6"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 w:rsidR="005848F6">
        <w:rPr>
          <w:rFonts w:ascii="Times New Roman" w:hAnsi="Times New Roman" w:cs="Times New Roman"/>
          <w:i/>
          <w:sz w:val="24"/>
          <w:szCs w:val="24"/>
        </w:rPr>
        <w:t xml:space="preserve">7  </w:t>
      </w:r>
      <w:hyperlink r:id="rId16" w:history="1">
        <w:r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http://en.wikipedia.org/wiki/Marc_Chagall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D72" w:rsidRDefault="002D2D72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E4228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258D4" w:rsidRPr="002D2D72" w:rsidRDefault="001258D4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C252C" w:rsidRDefault="00875E41" w:rsidP="00875E41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C07DC1">
        <w:rPr>
          <w:rFonts w:ascii="Times New Roman" w:hAnsi="Times New Roman" w:cs="Times New Roman"/>
          <w:b/>
          <w:sz w:val="24"/>
          <w:szCs w:val="24"/>
        </w:rPr>
        <w:t>Pražská skupina Osma</w:t>
      </w:r>
      <w:r w:rsidR="00D134B1" w:rsidRPr="00545040">
        <w:rPr>
          <w:rFonts w:ascii="Times New Roman" w:hAnsi="Times New Roman" w:cs="Times New Roman"/>
          <w:sz w:val="24"/>
          <w:szCs w:val="24"/>
        </w:rPr>
        <w:t>: např. Emil Filla</w:t>
      </w:r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52C" w:rsidRDefault="005848F6" w:rsidP="008C252C">
      <w:pPr>
        <w:pStyle w:val="Odstavecseseznamem"/>
        <w:ind w:left="4248"/>
        <w:rPr>
          <w:rFonts w:ascii="Times New Roman" w:hAnsi="Times New Roman" w:cs="Times New Roman"/>
          <w:b/>
          <w:sz w:val="24"/>
          <w:szCs w:val="24"/>
        </w:rPr>
      </w:pPr>
      <w:r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>
        <w:rPr>
          <w:rFonts w:ascii="Times New Roman" w:hAnsi="Times New Roman" w:cs="Times New Roman"/>
          <w:i/>
          <w:sz w:val="24"/>
          <w:szCs w:val="24"/>
        </w:rPr>
        <w:t xml:space="preserve">8 </w:t>
      </w:r>
      <w:hyperlink r:id="rId17" w:history="1">
        <w:r w:rsidR="008C252C" w:rsidRPr="005848F6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http://cs.wikipedia.org/wiki/Emil_Filla</w:t>
        </w:r>
      </w:hyperlink>
      <w:r w:rsidR="008C25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252C" w:rsidRDefault="00F71032" w:rsidP="008C25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Bohumil </w:t>
      </w:r>
      <w:proofErr w:type="gramStart"/>
      <w:r>
        <w:rPr>
          <w:rFonts w:ascii="Times New Roman" w:hAnsi="Times New Roman" w:cs="Times New Roman"/>
          <w:sz w:val="24"/>
          <w:szCs w:val="24"/>
        </w:rPr>
        <w:t>Kubišta</w:t>
      </w:r>
      <w:r w:rsidR="008C252C">
        <w:rPr>
          <w:rFonts w:ascii="Times New Roman" w:hAnsi="Times New Roman" w:cs="Times New Roman"/>
          <w:sz w:val="24"/>
          <w:szCs w:val="24"/>
        </w:rPr>
        <w:t xml:space="preserve">   </w:t>
      </w:r>
      <w:r w:rsidR="005848F6" w:rsidRPr="005848F6">
        <w:rPr>
          <w:rFonts w:ascii="Times New Roman" w:hAnsi="Times New Roman" w:cs="Times New Roman"/>
          <w:i/>
          <w:sz w:val="24"/>
          <w:szCs w:val="24"/>
        </w:rPr>
        <w:t>odkaz</w:t>
      </w:r>
      <w:proofErr w:type="gramEnd"/>
      <w:r w:rsidR="005848F6" w:rsidRPr="005848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848F6">
        <w:rPr>
          <w:rFonts w:ascii="Times New Roman" w:hAnsi="Times New Roman" w:cs="Times New Roman"/>
          <w:i/>
          <w:sz w:val="24"/>
          <w:szCs w:val="24"/>
        </w:rPr>
        <w:t xml:space="preserve">9 </w:t>
      </w:r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8C252C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http://cs.wikipedia.org/wiki/Bohumil_Kubi%C5%A1ta</w:t>
        </w:r>
      </w:hyperlink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E41" w:rsidRDefault="00F71032" w:rsidP="008C25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34B1" w:rsidRPr="00545040">
        <w:rPr>
          <w:rFonts w:ascii="Times New Roman" w:hAnsi="Times New Roman" w:cs="Times New Roman"/>
          <w:sz w:val="24"/>
          <w:szCs w:val="24"/>
        </w:rPr>
        <w:t>Otakar Kubín</w:t>
      </w:r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  <w:r w:rsidR="005848F6"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 w:rsidR="005848F6">
        <w:rPr>
          <w:rFonts w:ascii="Times New Roman" w:hAnsi="Times New Roman" w:cs="Times New Roman"/>
          <w:i/>
          <w:sz w:val="24"/>
          <w:szCs w:val="24"/>
        </w:rPr>
        <w:t xml:space="preserve">10 </w:t>
      </w:r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8C252C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http://cs.wikipedia.org/wiki/Otakar_Kub%C3%ADn</w:t>
        </w:r>
      </w:hyperlink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D72" w:rsidRDefault="002D2D72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E4228" w:rsidRPr="002D2D72" w:rsidRDefault="00CE4228" w:rsidP="002D2D7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2975" w:rsidRDefault="00C07DC1" w:rsidP="00875E41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C07DC1">
        <w:rPr>
          <w:rFonts w:ascii="Times New Roman" w:hAnsi="Times New Roman" w:cs="Times New Roman"/>
          <w:b/>
          <w:sz w:val="24"/>
          <w:szCs w:val="24"/>
        </w:rPr>
        <w:t xml:space="preserve">Skupina </w:t>
      </w:r>
      <w:proofErr w:type="spellStart"/>
      <w:r w:rsidRPr="00C07DC1">
        <w:rPr>
          <w:rFonts w:ascii="Times New Roman" w:hAnsi="Times New Roman" w:cs="Times New Roman"/>
          <w:b/>
          <w:sz w:val="24"/>
          <w:szCs w:val="24"/>
        </w:rPr>
        <w:t>Sursum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(1911) = druhá generace expresionistů v Čechách: </w:t>
      </w:r>
    </w:p>
    <w:p w:rsidR="008C252C" w:rsidRPr="008C252C" w:rsidRDefault="00C07DC1" w:rsidP="008C252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C252C">
        <w:rPr>
          <w:rFonts w:ascii="Times New Roman" w:hAnsi="Times New Roman" w:cs="Times New Roman"/>
          <w:sz w:val="24"/>
          <w:szCs w:val="24"/>
        </w:rPr>
        <w:t>Jan Zrzavý</w:t>
      </w:r>
      <w:r w:rsidR="005848F6">
        <w:rPr>
          <w:rFonts w:ascii="Times New Roman" w:hAnsi="Times New Roman" w:cs="Times New Roman"/>
          <w:sz w:val="24"/>
          <w:szCs w:val="24"/>
        </w:rPr>
        <w:t xml:space="preserve"> </w:t>
      </w:r>
      <w:r w:rsidR="005848F6" w:rsidRPr="005848F6">
        <w:rPr>
          <w:rFonts w:ascii="Times New Roman" w:hAnsi="Times New Roman" w:cs="Times New Roman"/>
          <w:i/>
          <w:sz w:val="24"/>
          <w:szCs w:val="24"/>
        </w:rPr>
        <w:t xml:space="preserve">odkaz </w:t>
      </w:r>
      <w:r w:rsidR="005848F6">
        <w:rPr>
          <w:rFonts w:ascii="Times New Roman" w:hAnsi="Times New Roman" w:cs="Times New Roman"/>
          <w:i/>
          <w:sz w:val="24"/>
          <w:szCs w:val="24"/>
        </w:rPr>
        <w:t xml:space="preserve">11  </w:t>
      </w:r>
      <w:r w:rsidR="008C252C" w:rsidRPr="008C252C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8C252C" w:rsidRPr="008C252C">
          <w:rPr>
            <w:rStyle w:val="Hypertextovodkaz"/>
            <w:rFonts w:ascii="Times New Roman" w:hAnsi="Times New Roman" w:cs="Times New Roman"/>
            <w:sz w:val="24"/>
            <w:szCs w:val="24"/>
          </w:rPr>
          <w:t>http://pesek.wz.cz/okrouhlice/cesky/zrzavy.htm</w:t>
        </w:r>
      </w:hyperlink>
      <w:r w:rsidR="008C252C" w:rsidRPr="008C25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52C" w:rsidRDefault="00C07DC1" w:rsidP="008C252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C252C">
        <w:rPr>
          <w:rFonts w:ascii="Times New Roman" w:hAnsi="Times New Roman" w:cs="Times New Roman"/>
          <w:sz w:val="24"/>
          <w:szCs w:val="24"/>
        </w:rPr>
        <w:t xml:space="preserve"> Josef Váchal</w:t>
      </w:r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  <w:r w:rsidR="005848F6" w:rsidRPr="005848F6">
        <w:rPr>
          <w:rFonts w:ascii="Times New Roman" w:hAnsi="Times New Roman" w:cs="Times New Roman"/>
          <w:i/>
          <w:sz w:val="24"/>
          <w:szCs w:val="24"/>
        </w:rPr>
        <w:t>odkaz</w:t>
      </w:r>
      <w:r w:rsidR="005848F6">
        <w:rPr>
          <w:rFonts w:ascii="Times New Roman" w:hAnsi="Times New Roman" w:cs="Times New Roman"/>
          <w:i/>
          <w:sz w:val="24"/>
          <w:szCs w:val="24"/>
        </w:rPr>
        <w:t xml:space="preserve"> 12 </w:t>
      </w:r>
      <w:r w:rsidRPr="008C252C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="008C252C" w:rsidRPr="002572B7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http://cs.wikipedia.org/wiki/Josef_V%C3%A1chal</w:t>
        </w:r>
      </w:hyperlink>
      <w:r w:rsidR="008C25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DC1" w:rsidRPr="008C252C" w:rsidRDefault="00C07DC1" w:rsidP="008C252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C252C"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 w:rsidRPr="008C252C">
        <w:rPr>
          <w:rFonts w:ascii="Times New Roman" w:hAnsi="Times New Roman" w:cs="Times New Roman"/>
          <w:sz w:val="24"/>
          <w:szCs w:val="24"/>
        </w:rPr>
        <w:t>Konůpek</w:t>
      </w:r>
      <w:proofErr w:type="spellEnd"/>
      <w:r w:rsidR="008C252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2A71" w:rsidRDefault="00862A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675AC" w:rsidRDefault="006675AC" w:rsidP="006675AC">
      <w:pPr>
        <w:tabs>
          <w:tab w:val="left" w:pos="837"/>
        </w:tabs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Použité internetové odkazy</w:t>
      </w:r>
    </w:p>
    <w:p w:rsidR="000E3840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1)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2" w:history="1">
        <w:r w:rsidR="005848F6" w:rsidRPr="00083013">
          <w:rPr>
            <w:rStyle w:val="Hypertextovodkaz"/>
          </w:rPr>
          <w:t>http://en.wikipedia.org/wiki/James_Ensor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2)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3" w:history="1">
        <w:r w:rsidR="005848F6" w:rsidRPr="00083013">
          <w:rPr>
            <w:rStyle w:val="Hypertextovodkaz"/>
          </w:rPr>
          <w:t>http://en.wikipedia.org/wiki/Edvard_Munch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3)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4" w:history="1">
        <w:r w:rsidR="005848F6" w:rsidRPr="00083013">
          <w:rPr>
            <w:rStyle w:val="Hypertextovodkaz"/>
          </w:rPr>
          <w:t>http://cs.wikipedia.org/wiki/Die_Br%C3%BCcke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4) </w:t>
      </w:r>
      <w:r w:rsidR="005848F6">
        <w:t xml:space="preserve">AUTOR NEUVEDEN. </w:t>
      </w:r>
      <w:r w:rsidR="005848F6">
        <w:rPr>
          <w:i/>
          <w:iCs/>
        </w:rPr>
        <w:t>wikipaintings.org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5" w:history="1">
        <w:r w:rsidR="005848F6" w:rsidRPr="00083013">
          <w:rPr>
            <w:rStyle w:val="Hypertextovodkaz"/>
          </w:rPr>
          <w:t>http://www.wikipaintings.org/en/oskar-kokoschka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5)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6" w:history="1">
        <w:r w:rsidR="005848F6" w:rsidRPr="00083013">
          <w:rPr>
            <w:rStyle w:val="Hypertextovodkaz"/>
          </w:rPr>
          <w:t>http://en.wikipedia.org/wiki/Egon_Schiele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6)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7" w:history="1">
        <w:r w:rsidR="005848F6" w:rsidRPr="00083013">
          <w:rPr>
            <w:rStyle w:val="Hypertextovodkaz"/>
          </w:rPr>
          <w:t>http://en.wikipedia.org/wiki/Amedeo_Modigliani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7)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8" w:history="1">
        <w:r w:rsidR="005848F6" w:rsidRPr="00083013">
          <w:rPr>
            <w:rStyle w:val="Hypertextovodkaz"/>
          </w:rPr>
          <w:t>http://en.wikipedia.org/wiki/Marc_Chagall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8)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29" w:history="1">
        <w:r w:rsidR="005848F6" w:rsidRPr="00083013">
          <w:rPr>
            <w:rStyle w:val="Hypertextovodkaz"/>
          </w:rPr>
          <w:t>http://cs.wikipedia.org/wiki/Emil_Filla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9)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30" w:history="1">
        <w:r w:rsidR="005848F6" w:rsidRPr="00083013">
          <w:rPr>
            <w:rStyle w:val="Hypertextovodkaz"/>
          </w:rPr>
          <w:t>http://cs.wikipedia.org/wiki/Bohumil_Kubi%C5%A1ta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10)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5848F6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31" w:history="1">
        <w:r w:rsidR="005848F6" w:rsidRPr="00083013">
          <w:rPr>
            <w:rStyle w:val="Hypertextovodkaz"/>
          </w:rPr>
          <w:t>http://cs.wikipedia.org/wiki/Otakar_Kub%C3%ADn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11) </w:t>
      </w:r>
      <w:r w:rsidR="005848F6">
        <w:t xml:space="preserve">PESEK. </w:t>
      </w:r>
      <w:r w:rsidR="005848F6">
        <w:rPr>
          <w:i/>
          <w:iCs/>
        </w:rPr>
        <w:t>pesek.wz.cz</w:t>
      </w:r>
      <w:r w:rsidR="00A0162F">
        <w:t xml:space="preserve"> [online].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32" w:history="1">
        <w:r w:rsidR="005848F6" w:rsidRPr="00083013">
          <w:rPr>
            <w:rStyle w:val="Hypertextovodkaz"/>
          </w:rPr>
          <w:t>http://pesek.wz.cz/okrouhlice/cesky/zrzavy.htm</w:t>
        </w:r>
      </w:hyperlink>
      <w:r w:rsidR="005848F6">
        <w:t xml:space="preserve"> </w:t>
      </w:r>
    </w:p>
    <w:p w:rsidR="005848F6" w:rsidRPr="005848F6" w:rsidRDefault="00E15B78" w:rsidP="00E15B78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12) </w:t>
      </w:r>
      <w:r w:rsidR="005848F6">
        <w:t xml:space="preserve">AUTOR NEUVEDEN. </w:t>
      </w:r>
      <w:r w:rsidR="005848F6">
        <w:rPr>
          <w:i/>
          <w:iCs/>
        </w:rPr>
        <w:t>wikipedia.org</w:t>
      </w:r>
      <w:r w:rsidR="005848F6">
        <w:t xml:space="preserve"> [onl</w:t>
      </w:r>
      <w:r w:rsidR="00A0162F">
        <w:t xml:space="preserve">ine]. [cit. </w:t>
      </w:r>
      <w:proofErr w:type="gramStart"/>
      <w:r w:rsidR="00A0162F">
        <w:t>8</w:t>
      </w:r>
      <w:r w:rsidR="005848F6">
        <w:t>.5.2013</w:t>
      </w:r>
      <w:proofErr w:type="gramEnd"/>
      <w:r w:rsidR="005848F6">
        <w:t xml:space="preserve">]. Dostupný na WWW: </w:t>
      </w:r>
      <w:hyperlink r:id="rId33" w:history="1">
        <w:r w:rsidR="005848F6" w:rsidRPr="00083013">
          <w:rPr>
            <w:rStyle w:val="Hypertextovodkaz"/>
          </w:rPr>
          <w:t>http://cs.wikipedia.org/wiki/Josef_V%C3%A1chal</w:t>
        </w:r>
      </w:hyperlink>
      <w:r w:rsidR="005848F6">
        <w:t xml:space="preserve"> </w:t>
      </w:r>
    </w:p>
    <w:p w:rsidR="005848F6" w:rsidRPr="005848F6" w:rsidRDefault="005848F6" w:rsidP="005848F6">
      <w:pPr>
        <w:tabs>
          <w:tab w:val="left" w:pos="837"/>
        </w:tabs>
        <w:ind w:left="360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8201A7" w:rsidRPr="008201A7" w:rsidRDefault="008201A7" w:rsidP="008201A7">
      <w:pPr>
        <w:jc w:val="center"/>
        <w:rPr>
          <w:rFonts w:cstheme="minorHAnsi"/>
          <w:b/>
          <w:sz w:val="28"/>
          <w:szCs w:val="28"/>
        </w:rPr>
      </w:pPr>
      <w:r w:rsidRPr="008201A7">
        <w:rPr>
          <w:rFonts w:cstheme="minorHAnsi"/>
          <w:b/>
          <w:bCs/>
          <w:sz w:val="28"/>
          <w:szCs w:val="28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34"/>
      <w:foot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771" w:rsidRDefault="00433771" w:rsidP="0057227F">
      <w:pPr>
        <w:spacing w:after="0" w:line="240" w:lineRule="auto"/>
      </w:pPr>
      <w:r>
        <w:separator/>
      </w:r>
    </w:p>
  </w:endnote>
  <w:endnote w:type="continuationSeparator" w:id="0">
    <w:p w:rsidR="00433771" w:rsidRDefault="00433771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965" w:rsidRDefault="00796965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796965" w:rsidRDefault="007969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771" w:rsidRDefault="00433771" w:rsidP="0057227F">
      <w:pPr>
        <w:spacing w:after="0" w:line="240" w:lineRule="auto"/>
      </w:pPr>
      <w:r>
        <w:separator/>
      </w:r>
    </w:p>
  </w:footnote>
  <w:footnote w:type="continuationSeparator" w:id="0">
    <w:p w:rsidR="00433771" w:rsidRDefault="00433771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796965" w:rsidRDefault="005C4913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B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96965" w:rsidRDefault="007969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75BFD"/>
    <w:multiLevelType w:val="hybridMultilevel"/>
    <w:tmpl w:val="8474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07D80"/>
    <w:multiLevelType w:val="hybridMultilevel"/>
    <w:tmpl w:val="C2F6E9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B8196E"/>
    <w:multiLevelType w:val="hybridMultilevel"/>
    <w:tmpl w:val="F6AEF5AA"/>
    <w:lvl w:ilvl="0" w:tplc="E2649BF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6B5270"/>
    <w:multiLevelType w:val="hybridMultilevel"/>
    <w:tmpl w:val="B5CA949A"/>
    <w:lvl w:ilvl="0" w:tplc="521C7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2"/>
  </w:num>
  <w:num w:numId="10">
    <w:abstractNumId w:val="16"/>
  </w:num>
  <w:num w:numId="11">
    <w:abstractNumId w:val="10"/>
  </w:num>
  <w:num w:numId="12">
    <w:abstractNumId w:val="8"/>
  </w:num>
  <w:num w:numId="13">
    <w:abstractNumId w:val="7"/>
  </w:num>
  <w:num w:numId="14">
    <w:abstractNumId w:val="14"/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4284"/>
    <w:rsid w:val="00020A8B"/>
    <w:rsid w:val="0003241F"/>
    <w:rsid w:val="00032F8E"/>
    <w:rsid w:val="0003627D"/>
    <w:rsid w:val="00036F04"/>
    <w:rsid w:val="00042175"/>
    <w:rsid w:val="0006161F"/>
    <w:rsid w:val="000627D3"/>
    <w:rsid w:val="00071EFA"/>
    <w:rsid w:val="0008304E"/>
    <w:rsid w:val="000857CA"/>
    <w:rsid w:val="000929B8"/>
    <w:rsid w:val="000A14D9"/>
    <w:rsid w:val="000A5C8C"/>
    <w:rsid w:val="000A6C65"/>
    <w:rsid w:val="000B1947"/>
    <w:rsid w:val="000B6809"/>
    <w:rsid w:val="000C1A0C"/>
    <w:rsid w:val="000C31BF"/>
    <w:rsid w:val="000E3840"/>
    <w:rsid w:val="000E59C7"/>
    <w:rsid w:val="000F3308"/>
    <w:rsid w:val="001060EB"/>
    <w:rsid w:val="00110DE0"/>
    <w:rsid w:val="001258D4"/>
    <w:rsid w:val="00127827"/>
    <w:rsid w:val="0013691B"/>
    <w:rsid w:val="001518EF"/>
    <w:rsid w:val="00160B0C"/>
    <w:rsid w:val="00173A0A"/>
    <w:rsid w:val="0018377D"/>
    <w:rsid w:val="001A6733"/>
    <w:rsid w:val="001B29F3"/>
    <w:rsid w:val="001C48FB"/>
    <w:rsid w:val="001D0529"/>
    <w:rsid w:val="00234541"/>
    <w:rsid w:val="00270F9A"/>
    <w:rsid w:val="002716A3"/>
    <w:rsid w:val="0029290E"/>
    <w:rsid w:val="002A3698"/>
    <w:rsid w:val="002C134D"/>
    <w:rsid w:val="002D2D72"/>
    <w:rsid w:val="002E3321"/>
    <w:rsid w:val="002E7D29"/>
    <w:rsid w:val="00301F6C"/>
    <w:rsid w:val="003105B2"/>
    <w:rsid w:val="00310791"/>
    <w:rsid w:val="003206F5"/>
    <w:rsid w:val="00321CBB"/>
    <w:rsid w:val="00324420"/>
    <w:rsid w:val="00351D57"/>
    <w:rsid w:val="00395DE6"/>
    <w:rsid w:val="00422E7F"/>
    <w:rsid w:val="00425967"/>
    <w:rsid w:val="00433771"/>
    <w:rsid w:val="00451B94"/>
    <w:rsid w:val="00461717"/>
    <w:rsid w:val="00470D11"/>
    <w:rsid w:val="00477B3D"/>
    <w:rsid w:val="00485910"/>
    <w:rsid w:val="004A1CD3"/>
    <w:rsid w:val="004A329D"/>
    <w:rsid w:val="004A6074"/>
    <w:rsid w:val="004B4649"/>
    <w:rsid w:val="004C3253"/>
    <w:rsid w:val="004C6EA3"/>
    <w:rsid w:val="004E40FA"/>
    <w:rsid w:val="00524FDF"/>
    <w:rsid w:val="005360C2"/>
    <w:rsid w:val="0053666B"/>
    <w:rsid w:val="00540DAD"/>
    <w:rsid w:val="00541E9A"/>
    <w:rsid w:val="00545040"/>
    <w:rsid w:val="005566B6"/>
    <w:rsid w:val="005642B4"/>
    <w:rsid w:val="00566FD9"/>
    <w:rsid w:val="00567808"/>
    <w:rsid w:val="0057227F"/>
    <w:rsid w:val="0057262C"/>
    <w:rsid w:val="0057436D"/>
    <w:rsid w:val="005848F6"/>
    <w:rsid w:val="00593F90"/>
    <w:rsid w:val="00596BC4"/>
    <w:rsid w:val="005B79FE"/>
    <w:rsid w:val="005C4913"/>
    <w:rsid w:val="005D14F1"/>
    <w:rsid w:val="005D2028"/>
    <w:rsid w:val="005E3C5D"/>
    <w:rsid w:val="00604E21"/>
    <w:rsid w:val="0061334C"/>
    <w:rsid w:val="0062684D"/>
    <w:rsid w:val="006338FB"/>
    <w:rsid w:val="006346CC"/>
    <w:rsid w:val="006500C2"/>
    <w:rsid w:val="00656DCB"/>
    <w:rsid w:val="00657745"/>
    <w:rsid w:val="00667176"/>
    <w:rsid w:val="006675AC"/>
    <w:rsid w:val="00677BC0"/>
    <w:rsid w:val="00681605"/>
    <w:rsid w:val="00683F40"/>
    <w:rsid w:val="006906BF"/>
    <w:rsid w:val="006927D9"/>
    <w:rsid w:val="006930A1"/>
    <w:rsid w:val="00693354"/>
    <w:rsid w:val="006962E3"/>
    <w:rsid w:val="006B2CE7"/>
    <w:rsid w:val="006C044E"/>
    <w:rsid w:val="006E2830"/>
    <w:rsid w:val="006F2FBD"/>
    <w:rsid w:val="006F3940"/>
    <w:rsid w:val="00720A82"/>
    <w:rsid w:val="007215B5"/>
    <w:rsid w:val="007413D2"/>
    <w:rsid w:val="0074643F"/>
    <w:rsid w:val="00764443"/>
    <w:rsid w:val="00770E60"/>
    <w:rsid w:val="00775605"/>
    <w:rsid w:val="007833F2"/>
    <w:rsid w:val="00796965"/>
    <w:rsid w:val="007A1316"/>
    <w:rsid w:val="007C1D4D"/>
    <w:rsid w:val="007D4EF1"/>
    <w:rsid w:val="007E28C2"/>
    <w:rsid w:val="007E4A91"/>
    <w:rsid w:val="007F3B86"/>
    <w:rsid w:val="00813433"/>
    <w:rsid w:val="0081552D"/>
    <w:rsid w:val="008201A7"/>
    <w:rsid w:val="00826494"/>
    <w:rsid w:val="0082773F"/>
    <w:rsid w:val="008279B7"/>
    <w:rsid w:val="00852DD1"/>
    <w:rsid w:val="00862A71"/>
    <w:rsid w:val="00873BD4"/>
    <w:rsid w:val="00874DD1"/>
    <w:rsid w:val="00875E41"/>
    <w:rsid w:val="008A3475"/>
    <w:rsid w:val="008A6209"/>
    <w:rsid w:val="008B3BE2"/>
    <w:rsid w:val="008B45F6"/>
    <w:rsid w:val="008B729D"/>
    <w:rsid w:val="008C252C"/>
    <w:rsid w:val="008C4AD2"/>
    <w:rsid w:val="008D541A"/>
    <w:rsid w:val="008F0251"/>
    <w:rsid w:val="008F78C7"/>
    <w:rsid w:val="0090425D"/>
    <w:rsid w:val="009070F1"/>
    <w:rsid w:val="0091486F"/>
    <w:rsid w:val="0096469C"/>
    <w:rsid w:val="00982929"/>
    <w:rsid w:val="00987F4F"/>
    <w:rsid w:val="00993185"/>
    <w:rsid w:val="009B6A93"/>
    <w:rsid w:val="009C4F0C"/>
    <w:rsid w:val="009D5517"/>
    <w:rsid w:val="009D564B"/>
    <w:rsid w:val="00A0162F"/>
    <w:rsid w:val="00A20C11"/>
    <w:rsid w:val="00A52B8A"/>
    <w:rsid w:val="00A63F34"/>
    <w:rsid w:val="00A91294"/>
    <w:rsid w:val="00AA3FA9"/>
    <w:rsid w:val="00AA4DD6"/>
    <w:rsid w:val="00AB2975"/>
    <w:rsid w:val="00AB5D7A"/>
    <w:rsid w:val="00AD79AE"/>
    <w:rsid w:val="00AF0B67"/>
    <w:rsid w:val="00AF612B"/>
    <w:rsid w:val="00B177EE"/>
    <w:rsid w:val="00B32307"/>
    <w:rsid w:val="00B4249F"/>
    <w:rsid w:val="00B57E42"/>
    <w:rsid w:val="00B70654"/>
    <w:rsid w:val="00BA1868"/>
    <w:rsid w:val="00BB39D9"/>
    <w:rsid w:val="00BB6EA0"/>
    <w:rsid w:val="00BC364D"/>
    <w:rsid w:val="00BC7AD5"/>
    <w:rsid w:val="00BE0746"/>
    <w:rsid w:val="00BE52C2"/>
    <w:rsid w:val="00BF271B"/>
    <w:rsid w:val="00BF2E23"/>
    <w:rsid w:val="00BF4BEB"/>
    <w:rsid w:val="00BF5651"/>
    <w:rsid w:val="00C07250"/>
    <w:rsid w:val="00C07DC1"/>
    <w:rsid w:val="00C20933"/>
    <w:rsid w:val="00C32322"/>
    <w:rsid w:val="00C37003"/>
    <w:rsid w:val="00C4096B"/>
    <w:rsid w:val="00C50B9E"/>
    <w:rsid w:val="00C5364D"/>
    <w:rsid w:val="00C552F1"/>
    <w:rsid w:val="00C75CDA"/>
    <w:rsid w:val="00C8653E"/>
    <w:rsid w:val="00C92B93"/>
    <w:rsid w:val="00C948D7"/>
    <w:rsid w:val="00C9698E"/>
    <w:rsid w:val="00CA0BFB"/>
    <w:rsid w:val="00CC4120"/>
    <w:rsid w:val="00CC7521"/>
    <w:rsid w:val="00CC7F81"/>
    <w:rsid w:val="00CE0A6F"/>
    <w:rsid w:val="00CE4228"/>
    <w:rsid w:val="00CE5E19"/>
    <w:rsid w:val="00D06CC3"/>
    <w:rsid w:val="00D12E3E"/>
    <w:rsid w:val="00D134B1"/>
    <w:rsid w:val="00D21410"/>
    <w:rsid w:val="00D34CBE"/>
    <w:rsid w:val="00D46AAD"/>
    <w:rsid w:val="00D46BEE"/>
    <w:rsid w:val="00D65B08"/>
    <w:rsid w:val="00D90F58"/>
    <w:rsid w:val="00D94195"/>
    <w:rsid w:val="00DA0530"/>
    <w:rsid w:val="00DC6A67"/>
    <w:rsid w:val="00DF06BF"/>
    <w:rsid w:val="00E07E48"/>
    <w:rsid w:val="00E15B78"/>
    <w:rsid w:val="00E47F98"/>
    <w:rsid w:val="00E504F4"/>
    <w:rsid w:val="00E95CFB"/>
    <w:rsid w:val="00ED3150"/>
    <w:rsid w:val="00EE242B"/>
    <w:rsid w:val="00F1187E"/>
    <w:rsid w:val="00F2055A"/>
    <w:rsid w:val="00F36F3D"/>
    <w:rsid w:val="00F41D62"/>
    <w:rsid w:val="00F4778C"/>
    <w:rsid w:val="00F54269"/>
    <w:rsid w:val="00F55DCF"/>
    <w:rsid w:val="00F71032"/>
    <w:rsid w:val="00F8032E"/>
    <w:rsid w:val="00F9260C"/>
    <w:rsid w:val="00FA7F54"/>
    <w:rsid w:val="00FB385C"/>
    <w:rsid w:val="00FB4044"/>
    <w:rsid w:val="00FC137F"/>
    <w:rsid w:val="00FC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848F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ikipaintings.org/en/oskar-kokoschka" TargetMode="External"/><Relationship Id="rId18" Type="http://schemas.openxmlformats.org/officeDocument/2006/relationships/hyperlink" Target="http://cs.wikipedia.org/wiki/Bohumil_Kubi%C5%A1ta" TargetMode="External"/><Relationship Id="rId26" Type="http://schemas.openxmlformats.org/officeDocument/2006/relationships/hyperlink" Target="http://en.wikipedia.org/wiki/Egon_Schiele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Josef_V%C3%A1chal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Der_Blaue_Reiter" TargetMode="External"/><Relationship Id="rId17" Type="http://schemas.openxmlformats.org/officeDocument/2006/relationships/hyperlink" Target="http://cs.wikipedia.org/wiki/Emil_Filla" TargetMode="External"/><Relationship Id="rId25" Type="http://schemas.openxmlformats.org/officeDocument/2006/relationships/hyperlink" Target="http://www.wikipaintings.org/en/oskar-kokoschka" TargetMode="External"/><Relationship Id="rId33" Type="http://schemas.openxmlformats.org/officeDocument/2006/relationships/hyperlink" Target="http://cs.wikipedia.org/wiki/Josef_V%C3%A1ch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Marc_Chagall" TargetMode="External"/><Relationship Id="rId20" Type="http://schemas.openxmlformats.org/officeDocument/2006/relationships/hyperlink" Target="http://pesek.wz.cz/okrouhlice/cesky/zrzavy.htm" TargetMode="External"/><Relationship Id="rId29" Type="http://schemas.openxmlformats.org/officeDocument/2006/relationships/hyperlink" Target="http://cs.wikipedia.org/wiki/Emil_Fill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Die_Br%C3%BCcke" TargetMode="External"/><Relationship Id="rId24" Type="http://schemas.openxmlformats.org/officeDocument/2006/relationships/hyperlink" Target="http://cs.wikipedia.org/wiki/Die_Br%C3%BCcke" TargetMode="External"/><Relationship Id="rId32" Type="http://schemas.openxmlformats.org/officeDocument/2006/relationships/hyperlink" Target="http://pesek.wz.cz/okrouhlice/cesky/zrzavy.htm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Amedeo_Modigliani" TargetMode="External"/><Relationship Id="rId23" Type="http://schemas.openxmlformats.org/officeDocument/2006/relationships/hyperlink" Target="http://en.wikipedia.org/wiki/Edvard_Munch" TargetMode="External"/><Relationship Id="rId28" Type="http://schemas.openxmlformats.org/officeDocument/2006/relationships/hyperlink" Target="http://en.wikipedia.org/wiki/Marc_Chagal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en.wikipedia.org/wiki/Edvard_Munch" TargetMode="External"/><Relationship Id="rId19" Type="http://schemas.openxmlformats.org/officeDocument/2006/relationships/hyperlink" Target="http://cs.wikipedia.org/wiki/Otakar_Kub%C3%ADn" TargetMode="External"/><Relationship Id="rId31" Type="http://schemas.openxmlformats.org/officeDocument/2006/relationships/hyperlink" Target="http://cs.wikipedia.org/wiki/Otakar_Kub%C3%AD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James_Ensor" TargetMode="External"/><Relationship Id="rId14" Type="http://schemas.openxmlformats.org/officeDocument/2006/relationships/hyperlink" Target="http://en.wikipedia.org/wiki/Egon_Schiele" TargetMode="External"/><Relationship Id="rId22" Type="http://schemas.openxmlformats.org/officeDocument/2006/relationships/hyperlink" Target="http://en.wikipedia.org/wiki/James_Ensor" TargetMode="External"/><Relationship Id="rId27" Type="http://schemas.openxmlformats.org/officeDocument/2006/relationships/hyperlink" Target="http://en.wikipedia.org/wiki/Amedeo_Modigliani" TargetMode="External"/><Relationship Id="rId30" Type="http://schemas.openxmlformats.org/officeDocument/2006/relationships/hyperlink" Target="http://cs.wikipedia.org/wiki/Bohumil_Kubi%C5%A1ta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44EB0-98F2-4C5A-BEE3-19E83A3C3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4</Pages>
  <Words>874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134</cp:revision>
  <dcterms:created xsi:type="dcterms:W3CDTF">2012-04-21T14:36:00Z</dcterms:created>
  <dcterms:modified xsi:type="dcterms:W3CDTF">2013-09-03T09:35:00Z</dcterms:modified>
</cp:coreProperties>
</file>