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704" w:tblpY="6615"/>
        <w:tblW w:w="10487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8502"/>
      </w:tblGrid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7A1316">
            <w:pPr>
              <w:rPr>
                <w:color w:val="FFFFFF" w:themeColor="background1"/>
              </w:rPr>
            </w:pPr>
          </w:p>
        </w:tc>
        <w:tc>
          <w:tcPr>
            <w:tcW w:w="85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7A1316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265141" w:rsidP="007A1316">
            <w:r>
              <w:rPr>
                <w:i/>
                <w:iCs/>
              </w:rPr>
              <w:t>VY_32_INOVACE_HANA_MERVARTOV</w:t>
            </w:r>
            <w:r w:rsidR="00C1160A">
              <w:rPr>
                <w:i/>
                <w:iCs/>
              </w:rPr>
              <w:t>A</w:t>
            </w:r>
            <w:r w:rsidR="007A1316">
              <w:rPr>
                <w:i/>
                <w:iCs/>
              </w:rPr>
              <w:t>_</w:t>
            </w:r>
            <w:r w:rsidR="003167E1">
              <w:rPr>
                <w:i/>
                <w:iCs/>
              </w:rPr>
              <w:t>DADAISMUS</w:t>
            </w:r>
            <w:r w:rsidR="00301235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PRACOVN</w:t>
            </w:r>
            <w:r w:rsidR="00C1160A">
              <w:rPr>
                <w:i/>
                <w:iCs/>
              </w:rPr>
              <w:t>I</w:t>
            </w:r>
            <w:bookmarkStart w:id="0" w:name="_GoBack"/>
            <w:bookmarkEnd w:id="0"/>
            <w:r w:rsidR="002060DD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LIST</w:t>
            </w:r>
            <w:r w:rsidR="00AB361A">
              <w:rPr>
                <w:i/>
                <w:iCs/>
              </w:rPr>
              <w:t>_</w:t>
            </w:r>
            <w:r w:rsidR="00301F6C">
              <w:rPr>
                <w:i/>
                <w:iCs/>
              </w:rPr>
              <w:t>1</w:t>
            </w:r>
            <w:r w:rsidR="003167E1">
              <w:rPr>
                <w:i/>
                <w:iCs/>
              </w:rPr>
              <w:t>9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7A1316">
            <w:r>
              <w:t>1.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6209" w:rsidRDefault="00C5364D" w:rsidP="007A1316">
            <w:r w:rsidRPr="00874DD1">
              <w:t>Periodizace a charakteristika vývojových etap výtvarného umění</w:t>
            </w:r>
            <w:r>
              <w:t xml:space="preserve">.        </w:t>
            </w:r>
          </w:p>
          <w:p w:rsidR="00485910" w:rsidRPr="00485910" w:rsidRDefault="00C5364D" w:rsidP="007A1316">
            <w:r>
              <w:t xml:space="preserve">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5E2B57" w:rsidP="00BC551C">
            <w:r>
              <w:t>Dadaismus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9056D" w:rsidP="006D41FF">
            <w:proofErr w:type="gramStart"/>
            <w:r>
              <w:t>8</w:t>
            </w:r>
            <w:r w:rsidR="00FA7F54">
              <w:t>.</w:t>
            </w:r>
            <w:r w:rsidR="006D41FF">
              <w:t>5.</w:t>
            </w:r>
            <w:r w:rsidR="00FA7F54">
              <w:t>2013</w:t>
            </w:r>
            <w:proofErr w:type="gramEnd"/>
          </w:p>
        </w:tc>
      </w:tr>
      <w:tr w:rsidR="00485910" w:rsidRPr="00485910" w:rsidTr="007A1316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9FE" w:rsidRDefault="003F39FE" w:rsidP="003F39FE">
            <w:proofErr w:type="gramStart"/>
            <w:r>
              <w:t>Pracovní   list</w:t>
            </w:r>
            <w:proofErr w:type="gramEnd"/>
            <w:r>
              <w:t xml:space="preserve"> nové látky</w:t>
            </w:r>
            <w:r w:rsidR="00E040B4">
              <w:t xml:space="preserve"> </w:t>
            </w:r>
            <w:r w:rsidR="00E040B4" w:rsidRPr="0009039D">
              <w:t xml:space="preserve"> vytvořený v programu </w:t>
            </w:r>
            <w:r w:rsidR="00E040B4">
              <w:t xml:space="preserve">Microsoft Word  </w:t>
            </w:r>
            <w:r>
              <w:t xml:space="preserve">pro vytištění a rozdání žákům. Je určen jako prostor pro </w:t>
            </w:r>
            <w:proofErr w:type="gramStart"/>
            <w:r>
              <w:t>doplňující  poznámky</w:t>
            </w:r>
            <w:proofErr w:type="gramEnd"/>
            <w:r>
              <w:t xml:space="preserve">  a  kresby  v návaznosti na ukázky děl podle internetových odkazů  a </w:t>
            </w:r>
            <w:r w:rsidR="0049056D">
              <w:t xml:space="preserve"> </w:t>
            </w:r>
            <w:r>
              <w:t xml:space="preserve">jako materiál k samostudiu. </w:t>
            </w:r>
          </w:p>
          <w:p w:rsidR="00485910" w:rsidRPr="00485910" w:rsidRDefault="00485910" w:rsidP="007A1316"/>
        </w:tc>
      </w:tr>
    </w:tbl>
    <w:p w:rsidR="009D564B" w:rsidRDefault="009D564B"/>
    <w:p w:rsidR="0050366E" w:rsidRDefault="0050366E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</w:p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Pr="002E7D29" w:rsidRDefault="003167E1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r>
        <w:rPr>
          <w:b/>
          <w:bCs/>
          <w:sz w:val="72"/>
          <w:szCs w:val="72"/>
          <w:u w:val="single"/>
        </w:rPr>
        <w:t>DADAISMUS</w:t>
      </w:r>
    </w:p>
    <w:p w:rsidR="00FC137F" w:rsidRDefault="00FC137F" w:rsidP="00395DE6">
      <w:pPr>
        <w:jc w:val="center"/>
      </w:pPr>
    </w:p>
    <w:p w:rsidR="0050366E" w:rsidRDefault="0050366E" w:rsidP="00395DE6">
      <w:pPr>
        <w:jc w:val="center"/>
      </w:pPr>
    </w:p>
    <w:p w:rsidR="0050366E" w:rsidRDefault="0050366E" w:rsidP="00395DE6">
      <w:pPr>
        <w:jc w:val="center"/>
      </w:pPr>
    </w:p>
    <w:p w:rsidR="00AB2975" w:rsidRPr="00545040" w:rsidRDefault="00AB2975" w:rsidP="00AB2975">
      <w:pPr>
        <w:pStyle w:val="Odstavecseseznamem"/>
        <w:ind w:left="2844"/>
        <w:rPr>
          <w:rFonts w:ascii="Times New Roman" w:hAnsi="Times New Roman" w:cs="Times New Roman"/>
          <w:sz w:val="24"/>
          <w:szCs w:val="24"/>
        </w:rPr>
      </w:pPr>
    </w:p>
    <w:p w:rsidR="00C75CDA" w:rsidRPr="0050366E" w:rsidRDefault="003167E1" w:rsidP="00C75CDA">
      <w:pP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DADAISMUS</w:t>
      </w:r>
    </w:p>
    <w:p w:rsidR="0017563C" w:rsidRPr="00F84EFA" w:rsidRDefault="003167E1" w:rsidP="00C8653E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>= umělecký směr vzniklý ve Švýcarsku za 1. světové války</w:t>
      </w:r>
      <w:r w:rsidR="00B07354"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jako protest proti nesmyslnému vraždění v neutrálním Švýcarsku a v USA</w:t>
      </w:r>
    </w:p>
    <w:p w:rsidR="0017563C" w:rsidRDefault="0017563C" w:rsidP="00B073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roku 1916 byl v Curychu založen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Voltairův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kabaret</w:t>
      </w:r>
      <w:r w:rsidR="00B07354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r>
        <w:rPr>
          <w:rFonts w:ascii="Times New Roman" w:hAnsi="Times New Roman" w:cs="Times New Roman"/>
          <w:sz w:val="24"/>
          <w:szCs w:val="24"/>
          <w:lang w:eastAsia="cs-CZ"/>
        </w:rPr>
        <w:t>současně literární klub a výtvarná galerie, kde skupina umělců</w:t>
      </w:r>
      <w:r w:rsidR="00B07354">
        <w:rPr>
          <w:rFonts w:ascii="Times New Roman" w:hAnsi="Times New Roman" w:cs="Times New Roman"/>
          <w:sz w:val="24"/>
          <w:szCs w:val="24"/>
          <w:lang w:eastAsia="cs-CZ"/>
        </w:rPr>
        <w:t xml:space="preserve">, mnozí byli váleční </w:t>
      </w:r>
      <w:proofErr w:type="gramStart"/>
      <w:r w:rsidR="00B07354">
        <w:rPr>
          <w:rFonts w:ascii="Times New Roman" w:hAnsi="Times New Roman" w:cs="Times New Roman"/>
          <w:sz w:val="24"/>
          <w:szCs w:val="24"/>
          <w:lang w:eastAsia="cs-CZ"/>
        </w:rPr>
        <w:t xml:space="preserve">exulanti,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pořádala</w:t>
      </w:r>
      <w:proofErr w:type="gram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akce, v nichž vyjadřovala odpor k válce a dosavadnímu umění</w:t>
      </w:r>
    </w:p>
    <w:p w:rsidR="009B0EC9" w:rsidRPr="00F84EFA" w:rsidRDefault="00C41819" w:rsidP="00B073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členové skupiny: </w:t>
      </w:r>
    </w:p>
    <w:p w:rsidR="009B0EC9" w:rsidRPr="00F84EFA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Hans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Arp</w:t>
      </w:r>
      <w:proofErr w:type="spellEnd"/>
      <w:r w:rsidR="00AB361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="00AB361A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9" w:history="1">
        <w:r w:rsidR="00507C0D" w:rsidRPr="00083013">
          <w:rPr>
            <w:rStyle w:val="Hypertextovodkaz"/>
          </w:rPr>
          <w:t xml:space="preserve"> </w:t>
        </w:r>
        <w:r w:rsidR="00507C0D" w:rsidRPr="00AB361A">
          <w:rPr>
            <w:rStyle w:val="Hypertextovodkaz"/>
            <w:color w:val="auto"/>
            <w:u w:val="none"/>
          </w:rPr>
          <w:t xml:space="preserve">odkaz 1 </w:t>
        </w:r>
        <w:r w:rsidR="00507C0D" w:rsidRPr="00083013">
          <w:rPr>
            <w:rStyle w:val="Hypertextovodkaz"/>
          </w:rPr>
          <w:t xml:space="preserve"> </w:t>
        </w:r>
        <w:r w:rsidR="00507C0D" w:rsidRPr="00083013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http://en.wikipedia.org/wiki/Jean_Arp</w:t>
        </w:r>
      </w:hyperlink>
      <w:r w:rsidR="003A40F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2060DD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Giorgio</w:t>
      </w:r>
      <w:r w:rsidR="00370C3A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d</w:t>
      </w: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e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Chirico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</w:t>
      </w:r>
      <w:proofErr w:type="spellStart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džordžo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kýryko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) </w:t>
      </w:r>
      <w:r w:rsidR="003A40F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9B0EC9" w:rsidRPr="003A40F0" w:rsidRDefault="002060DD" w:rsidP="009B0EC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  <w:u w:val="single"/>
          <w:lang w:eastAsia="cs-CZ"/>
        </w:rPr>
      </w:pPr>
      <w:r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odkaz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2  </w:t>
      </w:r>
      <w:hyperlink r:id="rId10" w:history="1">
        <w:r w:rsidR="003A40F0" w:rsidRPr="003A40F0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http://en.wikipedia.org/wiki/Giorgio_de_Chirico</w:t>
        </w:r>
      </w:hyperlink>
      <w:r w:rsidR="003A40F0" w:rsidRPr="003A40F0">
        <w:rPr>
          <w:rFonts w:ascii="Times New Roman" w:hAnsi="Times New Roman" w:cs="Times New Roman"/>
          <w:sz w:val="24"/>
          <w:szCs w:val="24"/>
          <w:u w:val="single"/>
          <w:lang w:eastAsia="cs-CZ"/>
        </w:rPr>
        <w:t xml:space="preserve"> </w:t>
      </w:r>
    </w:p>
    <w:p w:rsidR="009B0EC9" w:rsidRPr="003A40F0" w:rsidRDefault="009B0EC9" w:rsidP="009B0EC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Max Ernst</w:t>
      </w:r>
      <w:r w:rsidR="003A40F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2060DD"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odkaz </w:t>
      </w:r>
      <w:r w:rsidR="002060DD">
        <w:rPr>
          <w:rFonts w:ascii="Times New Roman" w:hAnsi="Times New Roman" w:cs="Times New Roman"/>
          <w:sz w:val="24"/>
          <w:szCs w:val="24"/>
          <w:lang w:eastAsia="cs-CZ"/>
        </w:rPr>
        <w:t xml:space="preserve">3 </w:t>
      </w:r>
      <w:r w:rsidR="003A40F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11" w:history="1">
        <w:r w:rsidR="003A40F0" w:rsidRPr="00ED6732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http://en.wikipedia.org/wiki/Max_Ernst</w:t>
        </w:r>
      </w:hyperlink>
      <w:r w:rsidR="003A40F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2060DD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proofErr w:type="spellStart"/>
      <w:proofErr w:type="gram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L</w:t>
      </w:r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yonel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Feininger</w:t>
      </w:r>
      <w:proofErr w:type="spellEnd"/>
      <w:proofErr w:type="gram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</w:t>
      </w:r>
      <w:proofErr w:type="spellStart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lajonel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fayningr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)</w:t>
      </w:r>
      <w:r w:rsidR="003A40F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9B0EC9" w:rsidRPr="00F84EFA" w:rsidRDefault="002060DD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2060DD">
        <w:rPr>
          <w:rFonts w:ascii="Times New Roman" w:hAnsi="Times New Roman" w:cs="Times New Roman"/>
          <w:sz w:val="24"/>
          <w:szCs w:val="24"/>
          <w:lang w:eastAsia="cs-CZ"/>
        </w:rPr>
        <w:t>odkaz 4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 </w:t>
      </w:r>
      <w:hyperlink r:id="rId12" w:history="1">
        <w:r w:rsidR="003A40F0" w:rsidRPr="00ED6732">
          <w:rPr>
            <w:rStyle w:val="Hypertextovodkaz"/>
            <w:rFonts w:ascii="Times New Roman" w:hAnsi="Times New Roman" w:cs="Times New Roman"/>
            <w:b/>
            <w:sz w:val="24"/>
            <w:szCs w:val="24"/>
            <w:lang w:eastAsia="cs-CZ"/>
          </w:rPr>
          <w:t>http://en.wikipedia.org/wiki/Lyonel_Feininger</w:t>
        </w:r>
      </w:hyperlink>
      <w:r w:rsidR="003A40F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9B0EC9" w:rsidRDefault="009B0EC9" w:rsidP="009B0EC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Vasilij </w:t>
      </w:r>
      <w:proofErr w:type="spellStart"/>
      <w:proofErr w:type="gram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Kandinskij</w:t>
      </w:r>
      <w:proofErr w:type="spellEnd"/>
      <w:r w:rsidR="002060DD">
        <w:rPr>
          <w:rFonts w:ascii="Times New Roman" w:hAnsi="Times New Roman" w:cs="Times New Roman"/>
          <w:sz w:val="24"/>
          <w:szCs w:val="24"/>
          <w:lang w:eastAsia="cs-CZ"/>
        </w:rPr>
        <w:t xml:space="preserve">   </w:t>
      </w:r>
      <w:r w:rsidR="002060DD" w:rsidRPr="002060DD">
        <w:rPr>
          <w:rFonts w:ascii="Times New Roman" w:hAnsi="Times New Roman" w:cs="Times New Roman"/>
          <w:sz w:val="24"/>
          <w:szCs w:val="24"/>
          <w:lang w:eastAsia="cs-CZ"/>
        </w:rPr>
        <w:t>odkaz</w:t>
      </w:r>
      <w:proofErr w:type="gramEnd"/>
      <w:r w:rsidR="002060DD"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2060DD">
        <w:rPr>
          <w:rFonts w:ascii="Times New Roman" w:hAnsi="Times New Roman" w:cs="Times New Roman"/>
          <w:sz w:val="24"/>
          <w:szCs w:val="24"/>
          <w:lang w:eastAsia="cs-CZ"/>
        </w:rPr>
        <w:t xml:space="preserve">5 </w:t>
      </w:r>
      <w:r w:rsidR="003A40F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13" w:history="1">
        <w:r w:rsidR="003A40F0" w:rsidRPr="00ED6732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http://cs.wikipedia.org/wiki/Vasilij_Kandinskij</w:t>
        </w:r>
      </w:hyperlink>
      <w:r w:rsidR="003A40F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9B0EC9" w:rsidRPr="00F84EFA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Paul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Klee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(pól </w:t>
      </w:r>
      <w:proofErr w:type="spellStart"/>
      <w:proofErr w:type="gramStart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klé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)</w:t>
      </w:r>
      <w:r w:rsidR="00F62A52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  <w:r w:rsidR="002060DD" w:rsidRPr="002060DD">
        <w:rPr>
          <w:rFonts w:ascii="Times New Roman" w:hAnsi="Times New Roman" w:cs="Times New Roman"/>
          <w:sz w:val="24"/>
          <w:szCs w:val="24"/>
          <w:lang w:eastAsia="cs-CZ"/>
        </w:rPr>
        <w:t>odkaz</w:t>
      </w:r>
      <w:proofErr w:type="gramEnd"/>
      <w:r w:rsidR="002060DD"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2060DD">
        <w:rPr>
          <w:rFonts w:ascii="Times New Roman" w:hAnsi="Times New Roman" w:cs="Times New Roman"/>
          <w:sz w:val="24"/>
          <w:szCs w:val="24"/>
          <w:lang w:eastAsia="cs-CZ"/>
        </w:rPr>
        <w:t xml:space="preserve">6 </w:t>
      </w:r>
      <w:hyperlink r:id="rId14" w:history="1">
        <w:r w:rsidR="00F62A52" w:rsidRPr="00ED6732">
          <w:rPr>
            <w:rStyle w:val="Hypertextovodkaz"/>
            <w:rFonts w:ascii="Times New Roman" w:hAnsi="Times New Roman" w:cs="Times New Roman"/>
            <w:b/>
            <w:sz w:val="24"/>
            <w:szCs w:val="24"/>
            <w:lang w:eastAsia="cs-CZ"/>
          </w:rPr>
          <w:t>http://en.wikipedia.org/wiki/Paul_Klee</w:t>
        </w:r>
      </w:hyperlink>
      <w:r w:rsidR="00F62A5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9B0EC9" w:rsidRPr="00F84EFA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O</w:t>
      </w:r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skar </w:t>
      </w:r>
      <w:proofErr w:type="spellStart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Kokoschka</w:t>
      </w:r>
      <w:proofErr w:type="spellEnd"/>
      <w:r w:rsidR="00F62A52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9B0EC9" w:rsidRPr="00F62A52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  <w:lang w:eastAsia="cs-CZ"/>
        </w:rPr>
      </w:pPr>
      <w:proofErr w:type="gram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</w:t>
      </w:r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ranz </w:t>
      </w: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Marc</w:t>
      </w:r>
      <w:proofErr w:type="spellEnd"/>
      <w:proofErr w:type="gramEnd"/>
      <w:r w:rsidR="00F62A52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A</w:t>
      </w:r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medeo</w:t>
      </w:r>
      <w:proofErr w:type="spellEnd"/>
      <w:r w:rsidR="009B0EC9"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Modigliani</w:t>
      </w:r>
      <w:proofErr w:type="spellEnd"/>
      <w:r w:rsidR="00F62A52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</w:p>
    <w:p w:rsidR="00F84EFA" w:rsidRPr="00F84EFA" w:rsidRDefault="00C41819" w:rsidP="009B0EC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Pablo Picasso </w:t>
      </w:r>
      <w:r w:rsidR="00AF2A72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</w:p>
    <w:p w:rsidR="0017563C" w:rsidRPr="00F84EFA" w:rsidRDefault="0017563C" w:rsidP="00B073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tvůrčím principem se stala </w:t>
      </w:r>
      <w:r w:rsidR="00C41819"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provokace, </w:t>
      </w:r>
      <w:r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>náhodnost</w:t>
      </w:r>
      <w:r w:rsidR="00C41819"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, humor, uvolnění </w:t>
      </w:r>
      <w:proofErr w:type="gramStart"/>
      <w:r w:rsidR="00C41819"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fantazie </w:t>
      </w:r>
      <w:r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a absurdita</w:t>
      </w:r>
      <w:proofErr w:type="gramEnd"/>
      <w:r w:rsidRPr="00F84E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, cílem bylo šokovat </w:t>
      </w:r>
    </w:p>
    <w:p w:rsidR="00C41819" w:rsidRPr="00C41819" w:rsidRDefault="00C41819" w:rsidP="00B073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dadaisté objevili nové tvůrčí metody – koláž, obrazy z roztrhaných papírů,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ready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-made </w:t>
      </w:r>
      <w:r w:rsidRPr="00C41819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(předměty denního používání – </w:t>
      </w:r>
      <w:proofErr w:type="spellStart"/>
      <w:proofErr w:type="gramStart"/>
      <w:r w:rsidRPr="00C41819">
        <w:rPr>
          <w:rFonts w:ascii="Times New Roman" w:hAnsi="Times New Roman" w:cs="Times New Roman"/>
          <w:i/>
          <w:sz w:val="24"/>
          <w:szCs w:val="24"/>
          <w:lang w:eastAsia="cs-CZ"/>
        </w:rPr>
        <w:t>např.</w:t>
      </w:r>
      <w:r>
        <w:rPr>
          <w:rFonts w:ascii="Times New Roman" w:hAnsi="Times New Roman" w:cs="Times New Roman"/>
          <w:i/>
          <w:sz w:val="24"/>
          <w:szCs w:val="24"/>
          <w:lang w:eastAsia="cs-CZ"/>
        </w:rPr>
        <w:t>sušič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lahví, </w:t>
      </w:r>
      <w:r w:rsidRPr="00C41819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kolo od </w:t>
      </w:r>
      <w:proofErr w:type="spellStart"/>
      <w:r w:rsidRPr="00C41819">
        <w:rPr>
          <w:rFonts w:ascii="Times New Roman" w:hAnsi="Times New Roman" w:cs="Times New Roman"/>
          <w:i/>
          <w:sz w:val="24"/>
          <w:szCs w:val="24"/>
          <w:lang w:eastAsia="cs-CZ"/>
        </w:rPr>
        <w:t>byciklu</w:t>
      </w:r>
      <w:proofErr w:type="spellEnd"/>
      <w:r w:rsidRPr="00C41819">
        <w:rPr>
          <w:rFonts w:ascii="Times New Roman" w:hAnsi="Times New Roman" w:cs="Times New Roman"/>
          <w:i/>
          <w:sz w:val="24"/>
          <w:szCs w:val="24"/>
          <w:lang w:eastAsia="cs-CZ"/>
        </w:rPr>
        <w:t>, pisoár ad. –přenesli do výstavní síně nepatrně změněné nebo zcela původní a umělcem podepsané prohlásili za umělecké dílo)</w:t>
      </w:r>
    </w:p>
    <w:p w:rsidR="0017563C" w:rsidRDefault="0017563C" w:rsidP="00B073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předchůdcem byl </w:t>
      </w:r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Marcel </w:t>
      </w:r>
      <w:proofErr w:type="spellStart"/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>Duchamp</w:t>
      </w:r>
      <w:proofErr w:type="spellEnd"/>
      <w:r w:rsidR="00F84EFA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F84EFA" w:rsidRPr="00F84EFA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(1913 první </w:t>
      </w:r>
      <w:proofErr w:type="spellStart"/>
      <w:r w:rsidR="00F84EFA" w:rsidRPr="00F84EFA">
        <w:rPr>
          <w:rFonts w:ascii="Times New Roman" w:hAnsi="Times New Roman" w:cs="Times New Roman"/>
          <w:i/>
          <w:sz w:val="24"/>
          <w:szCs w:val="24"/>
          <w:lang w:eastAsia="cs-CZ"/>
        </w:rPr>
        <w:t>ready</w:t>
      </w:r>
      <w:proofErr w:type="spellEnd"/>
      <w:r w:rsidR="00F84EFA" w:rsidRPr="00F84EFA">
        <w:rPr>
          <w:rFonts w:ascii="Times New Roman" w:hAnsi="Times New Roman" w:cs="Times New Roman"/>
          <w:i/>
          <w:sz w:val="24"/>
          <w:szCs w:val="24"/>
          <w:lang w:eastAsia="cs-CZ"/>
        </w:rPr>
        <w:t>-made – jízdní kolo na kuchyňské sedačce)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, kolem něhož se roku 1915 v New Yorku sdružili umělci jako Max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Ray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, F</w:t>
      </w:r>
      <w:r w:rsidR="00B07354">
        <w:rPr>
          <w:rFonts w:ascii="Times New Roman" w:hAnsi="Times New Roman" w:cs="Times New Roman"/>
          <w:sz w:val="24"/>
          <w:szCs w:val="24"/>
          <w:lang w:eastAsia="cs-CZ"/>
        </w:rPr>
        <w:t xml:space="preserve">rancis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Picabia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ad.</w:t>
      </w:r>
    </w:p>
    <w:p w:rsidR="00B07354" w:rsidRDefault="0017563C" w:rsidP="0017563C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-</w:t>
      </w:r>
      <w:r w:rsidR="00B07354">
        <w:rPr>
          <w:rFonts w:ascii="Times New Roman" w:hAnsi="Times New Roman" w:cs="Times New Roman"/>
          <w:sz w:val="24"/>
          <w:szCs w:val="24"/>
          <w:lang w:eastAsia="cs-CZ"/>
        </w:rPr>
        <w:tab/>
      </w:r>
      <w:r w:rsidR="00B03E16">
        <w:rPr>
          <w:rFonts w:ascii="Times New Roman" w:hAnsi="Times New Roman" w:cs="Times New Roman"/>
          <w:sz w:val="24"/>
          <w:szCs w:val="24"/>
          <w:lang w:eastAsia="cs-CZ"/>
        </w:rPr>
        <w:t xml:space="preserve">i </w:t>
      </w:r>
      <w:r w:rsidR="00B07354">
        <w:rPr>
          <w:rFonts w:ascii="Times New Roman" w:hAnsi="Times New Roman" w:cs="Times New Roman"/>
          <w:sz w:val="24"/>
          <w:szCs w:val="24"/>
          <w:lang w:eastAsia="cs-CZ"/>
        </w:rPr>
        <w:t>v Německu vzniklo několik dadaistických skupin:</w:t>
      </w:r>
    </w:p>
    <w:p w:rsidR="00B07354" w:rsidRDefault="00B07354" w:rsidP="00B07354">
      <w:pPr>
        <w:ind w:left="360" w:firstLine="34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berlínská dadaistická skupina existovala v letech 1917 – 1920 (G.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Grosz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),</w:t>
      </w:r>
    </w:p>
    <w:p w:rsidR="00B07354" w:rsidRDefault="00B07354" w:rsidP="00B07354">
      <w:pPr>
        <w:ind w:left="360" w:firstLine="34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kolínská uspořádala výstavy v letech 1919, 1920 a 1922 (M. Ernst, H.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Arp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)</w:t>
      </w:r>
    </w:p>
    <w:p w:rsidR="00F84EFA" w:rsidRDefault="00B07354" w:rsidP="00B07354">
      <w:pPr>
        <w:ind w:left="360" w:firstLine="34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hannoverská skupina (K.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Schwitters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) </w:t>
      </w:r>
    </w:p>
    <w:p w:rsidR="002060DD" w:rsidRDefault="002060DD" w:rsidP="00B07354">
      <w:pPr>
        <w:ind w:left="360" w:firstLine="348"/>
        <w:rPr>
          <w:rFonts w:ascii="Times New Roman" w:hAnsi="Times New Roman" w:cs="Times New Roman"/>
          <w:sz w:val="24"/>
          <w:szCs w:val="24"/>
          <w:lang w:eastAsia="cs-CZ"/>
        </w:rPr>
      </w:pPr>
    </w:p>
    <w:p w:rsidR="00A3181F" w:rsidRPr="00B03E16" w:rsidRDefault="00F84EFA" w:rsidP="00B03E16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B03E16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 xml:space="preserve">význam dadaismu: </w:t>
      </w:r>
    </w:p>
    <w:p w:rsidR="00A3181F" w:rsidRPr="00B03E16" w:rsidRDefault="00F84EFA" w:rsidP="00B03E16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>intelektuální protest proti dosavadním kulturním a uměleckým konvencím, které nedokázaly zabránit nesmyslné první světové válce</w:t>
      </w:r>
    </w:p>
    <w:p w:rsidR="00A3181F" w:rsidRPr="00B03E16" w:rsidRDefault="00A3181F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>-</w:t>
      </w:r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ab/>
        <w:t xml:space="preserve">vytvořilo některé nové výrazové způsoby (např. </w:t>
      </w:r>
      <w:proofErr w:type="spellStart"/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>ready</w:t>
      </w:r>
      <w:proofErr w:type="spellEnd"/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>-made)</w:t>
      </w:r>
    </w:p>
    <w:p w:rsidR="006338FB" w:rsidRPr="00A3181F" w:rsidRDefault="00A3181F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B03E16">
        <w:rPr>
          <w:rFonts w:ascii="Times New Roman" w:hAnsi="Times New Roman" w:cs="Times New Roman"/>
          <w:b/>
          <w:sz w:val="24"/>
          <w:szCs w:val="24"/>
          <w:lang w:eastAsia="cs-CZ"/>
        </w:rPr>
        <w:t>- připravilo půdu pro surrealismus</w:t>
      </w:r>
      <w:r w:rsidR="006338FB" w:rsidRPr="00A3181F">
        <w:rPr>
          <w:rFonts w:ascii="Times New Roman" w:hAnsi="Times New Roman" w:cs="Times New Roman"/>
          <w:sz w:val="24"/>
          <w:szCs w:val="24"/>
          <w:lang w:eastAsia="cs-CZ"/>
        </w:rPr>
        <w:br w:type="page"/>
      </w:r>
    </w:p>
    <w:p w:rsidR="006338FB" w:rsidRPr="006338FB" w:rsidRDefault="006338F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8A3AA8" w:rsidRPr="00F1187E" w:rsidRDefault="008A3AA8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8A3AA8">
        <w:rPr>
          <w:rFonts w:cstheme="minorHAnsi"/>
          <w:sz w:val="28"/>
          <w:szCs w:val="28"/>
        </w:rPr>
        <w:t xml:space="preserve">MRÁZ, Bohumír. Dějiny výtvarné </w:t>
      </w:r>
      <w:proofErr w:type="gramStart"/>
      <w:r w:rsidRPr="008A3AA8">
        <w:rPr>
          <w:rFonts w:cstheme="minorHAnsi"/>
          <w:sz w:val="28"/>
          <w:szCs w:val="28"/>
        </w:rPr>
        <w:t>kultury 4). 1..Praha</w:t>
      </w:r>
      <w:proofErr w:type="gramEnd"/>
      <w:r w:rsidRPr="008A3AA8">
        <w:rPr>
          <w:rFonts w:cstheme="minorHAnsi"/>
          <w:sz w:val="28"/>
          <w:szCs w:val="28"/>
        </w:rPr>
        <w:t>: IDEA SERVIS, 2002, ISBN 80-85970-32-5.</w:t>
      </w:r>
    </w:p>
    <w:p w:rsidR="00604E21" w:rsidRDefault="002060DD" w:rsidP="00395DE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Použité internetové odkazy</w:t>
      </w:r>
    </w:p>
    <w:p w:rsidR="002060DD" w:rsidRDefault="00AB361A" w:rsidP="00AB361A">
      <w:pPr>
        <w:pStyle w:val="Odstavecseseznamem"/>
      </w:pPr>
      <w:r w:rsidRPr="008B6F9B">
        <w:rPr>
          <w:rFonts w:cstheme="minorHAnsi"/>
          <w:sz w:val="28"/>
          <w:szCs w:val="28"/>
        </w:rPr>
        <w:t>odkaz 1)</w:t>
      </w:r>
      <w:r>
        <w:rPr>
          <w:rFonts w:cstheme="minorHAnsi"/>
          <w:b/>
          <w:sz w:val="28"/>
          <w:szCs w:val="28"/>
        </w:rPr>
        <w:t xml:space="preserve"> </w:t>
      </w:r>
      <w:r>
        <w:t xml:space="preserve">AUTOR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8.5.2013</w:t>
      </w:r>
      <w:proofErr w:type="gramEnd"/>
      <w:r>
        <w:t xml:space="preserve">]. Dostupný na WWW: </w:t>
      </w:r>
      <w:hyperlink r:id="rId15" w:history="1">
        <w:r w:rsidR="008B6F9B" w:rsidRPr="00970CB3">
          <w:rPr>
            <w:rStyle w:val="Hypertextovodkaz"/>
          </w:rPr>
          <w:t>http://en.wikipedia.org/wiki/Jean_Arp</w:t>
        </w:r>
      </w:hyperlink>
    </w:p>
    <w:p w:rsidR="008B6F9B" w:rsidRDefault="008B6F9B" w:rsidP="00AB361A">
      <w:pPr>
        <w:pStyle w:val="Odstavecseseznamem"/>
      </w:pPr>
      <w:proofErr w:type="gramStart"/>
      <w:r w:rsidRPr="008B6F9B">
        <w:rPr>
          <w:rFonts w:cstheme="minorHAnsi"/>
          <w:sz w:val="28"/>
          <w:szCs w:val="28"/>
        </w:rPr>
        <w:t>odkaz 2</w:t>
      </w:r>
      <w:r>
        <w:rPr>
          <w:rFonts w:cstheme="minorHAnsi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  <w:r>
        <w:t>AUTOR</w:t>
      </w:r>
      <w:proofErr w:type="gramEnd"/>
      <w:r>
        <w:t xml:space="preserve">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8.5.2013</w:t>
      </w:r>
      <w:proofErr w:type="gramEnd"/>
      <w:r>
        <w:t xml:space="preserve">]. Dostupný na WWW: </w:t>
      </w:r>
      <w:hyperlink r:id="rId16" w:history="1">
        <w:r w:rsidRPr="00970CB3">
          <w:rPr>
            <w:rStyle w:val="Hypertextovodkaz"/>
          </w:rPr>
          <w:t>http://en.wikipedia.org/wiki/Giorgio_de_Chirico</w:t>
        </w:r>
      </w:hyperlink>
    </w:p>
    <w:p w:rsidR="008B6F9B" w:rsidRDefault="008B6F9B" w:rsidP="00AB361A">
      <w:pPr>
        <w:pStyle w:val="Odstavecseseznamem"/>
      </w:pPr>
      <w:proofErr w:type="gramStart"/>
      <w:r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odkaz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3)  </w:t>
      </w:r>
      <w:r>
        <w:t>AUTOR</w:t>
      </w:r>
      <w:proofErr w:type="gramEnd"/>
      <w:r>
        <w:t xml:space="preserve">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8.5.2013</w:t>
      </w:r>
      <w:proofErr w:type="gramEnd"/>
      <w:r>
        <w:t xml:space="preserve">]. Dostupný na WWW: </w:t>
      </w:r>
      <w:hyperlink r:id="rId17" w:history="1">
        <w:r w:rsidRPr="00970CB3">
          <w:rPr>
            <w:rStyle w:val="Hypertextovodkaz"/>
          </w:rPr>
          <w:t>http://en.wikipedia.org/wiki/Max_Ernst</w:t>
        </w:r>
      </w:hyperlink>
    </w:p>
    <w:p w:rsidR="008B6F9B" w:rsidRDefault="008B6F9B" w:rsidP="00AB361A">
      <w:pPr>
        <w:pStyle w:val="Odstavecseseznamem"/>
      </w:pPr>
      <w:r w:rsidRPr="002060DD">
        <w:rPr>
          <w:rFonts w:ascii="Times New Roman" w:hAnsi="Times New Roman" w:cs="Times New Roman"/>
          <w:sz w:val="24"/>
          <w:szCs w:val="24"/>
          <w:lang w:eastAsia="cs-CZ"/>
        </w:rPr>
        <w:t>odkaz 4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) </w:t>
      </w:r>
      <w:r>
        <w:t xml:space="preserve">AUTOR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8.5.2013</w:t>
      </w:r>
      <w:proofErr w:type="gramEnd"/>
      <w:r>
        <w:t xml:space="preserve">]. Dostupný na WWW: </w:t>
      </w:r>
      <w:hyperlink r:id="rId18" w:history="1">
        <w:r w:rsidRPr="00970CB3">
          <w:rPr>
            <w:rStyle w:val="Hypertextovodkaz"/>
          </w:rPr>
          <w:t>http://en.wikipedia.org/wiki/Lyonel_Feininger</w:t>
        </w:r>
      </w:hyperlink>
    </w:p>
    <w:p w:rsidR="008B6F9B" w:rsidRDefault="008B6F9B" w:rsidP="00AB361A">
      <w:pPr>
        <w:pStyle w:val="Odstavecseseznamem"/>
      </w:pPr>
      <w:proofErr w:type="gramStart"/>
      <w:r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odkaz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5)  </w:t>
      </w:r>
      <w:r>
        <w:t>AUTOR</w:t>
      </w:r>
      <w:proofErr w:type="gramEnd"/>
      <w:r>
        <w:t xml:space="preserve">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8.5.2013</w:t>
      </w:r>
      <w:proofErr w:type="gramEnd"/>
      <w:r>
        <w:t xml:space="preserve">]. Dostupný na WWW: </w:t>
      </w:r>
      <w:hyperlink r:id="rId19" w:history="1">
        <w:r w:rsidRPr="00970CB3">
          <w:rPr>
            <w:rStyle w:val="Hypertextovodkaz"/>
          </w:rPr>
          <w:t>http://cs.wikipedia.org/wiki/Vasilij_Kandinskij</w:t>
        </w:r>
      </w:hyperlink>
    </w:p>
    <w:p w:rsidR="008B6F9B" w:rsidRDefault="008B6F9B" w:rsidP="00AB361A">
      <w:pPr>
        <w:pStyle w:val="Odstavecseseznamem"/>
      </w:pPr>
      <w:proofErr w:type="gramStart"/>
      <w:r w:rsidRPr="002060DD">
        <w:rPr>
          <w:rFonts w:ascii="Times New Roman" w:hAnsi="Times New Roman" w:cs="Times New Roman"/>
          <w:sz w:val="24"/>
          <w:szCs w:val="24"/>
          <w:lang w:eastAsia="cs-CZ"/>
        </w:rPr>
        <w:t xml:space="preserve">odkaz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6)  </w:t>
      </w:r>
      <w:r w:rsidR="00C0034A">
        <w:t>AUTOR</w:t>
      </w:r>
      <w:proofErr w:type="gramEnd"/>
      <w:r w:rsidR="00C0034A">
        <w:t xml:space="preserve"> NEUVEDEN. </w:t>
      </w:r>
      <w:r w:rsidR="00C0034A">
        <w:rPr>
          <w:i/>
          <w:iCs/>
        </w:rPr>
        <w:t>wikipedia.org</w:t>
      </w:r>
      <w:r w:rsidR="00C0034A">
        <w:t xml:space="preserve"> [online]. [cit. </w:t>
      </w:r>
      <w:proofErr w:type="gramStart"/>
      <w:r w:rsidR="00C0034A">
        <w:t>8.5.2013</w:t>
      </w:r>
      <w:proofErr w:type="gramEnd"/>
      <w:r w:rsidR="00C0034A">
        <w:t xml:space="preserve">]. Dostupný na WWW: </w:t>
      </w:r>
      <w:hyperlink r:id="rId20" w:history="1">
        <w:r w:rsidR="00AD07B7" w:rsidRPr="00970CB3">
          <w:rPr>
            <w:rStyle w:val="Hypertextovodkaz"/>
          </w:rPr>
          <w:t>http://en.wikipedia.org/wiki/Paul_Klee</w:t>
        </w:r>
      </w:hyperlink>
    </w:p>
    <w:p w:rsidR="00AD07B7" w:rsidRDefault="00AD07B7" w:rsidP="00AB361A">
      <w:pPr>
        <w:pStyle w:val="Odstavecseseznamem"/>
      </w:pPr>
    </w:p>
    <w:p w:rsidR="008B6F9B" w:rsidRDefault="008B6F9B" w:rsidP="00AB361A">
      <w:pPr>
        <w:pStyle w:val="Odstavecseseznamem"/>
      </w:pPr>
    </w:p>
    <w:p w:rsidR="008B6F9B" w:rsidRDefault="008B6F9B" w:rsidP="00AB361A">
      <w:pPr>
        <w:pStyle w:val="Odstavecseseznamem"/>
      </w:pPr>
    </w:p>
    <w:p w:rsidR="008B6F9B" w:rsidRPr="00507C0D" w:rsidRDefault="008B6F9B" w:rsidP="00AB361A">
      <w:pPr>
        <w:pStyle w:val="Odstavecseseznamem"/>
        <w:rPr>
          <w:rFonts w:cstheme="minorHAnsi"/>
          <w:b/>
          <w:sz w:val="28"/>
          <w:szCs w:val="28"/>
        </w:rPr>
      </w:pPr>
    </w:p>
    <w:p w:rsidR="002060DD" w:rsidRDefault="002060DD" w:rsidP="002060DD">
      <w:pPr>
        <w:rPr>
          <w:rFonts w:cstheme="minorHAnsi"/>
          <w:b/>
          <w:sz w:val="28"/>
          <w:szCs w:val="28"/>
        </w:rPr>
      </w:pPr>
    </w:p>
    <w:p w:rsidR="002060DD" w:rsidRPr="00604E21" w:rsidRDefault="002060DD" w:rsidP="002060DD">
      <w:pPr>
        <w:rPr>
          <w:rFonts w:cstheme="minorHAnsi"/>
          <w:b/>
          <w:sz w:val="28"/>
          <w:szCs w:val="28"/>
        </w:rPr>
      </w:pPr>
    </w:p>
    <w:p w:rsidR="008201A7" w:rsidRPr="008201A7" w:rsidRDefault="008201A7" w:rsidP="008201A7">
      <w:pPr>
        <w:jc w:val="center"/>
        <w:rPr>
          <w:rFonts w:cstheme="minorHAnsi"/>
          <w:b/>
          <w:sz w:val="28"/>
          <w:szCs w:val="28"/>
        </w:rPr>
      </w:pPr>
      <w:r w:rsidRPr="008201A7">
        <w:rPr>
          <w:rFonts w:cstheme="minorHAnsi"/>
          <w:b/>
          <w:bCs/>
          <w:sz w:val="28"/>
          <w:szCs w:val="28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8B0" w:rsidRDefault="008F68B0" w:rsidP="0057227F">
      <w:pPr>
        <w:spacing w:after="0" w:line="240" w:lineRule="auto"/>
      </w:pPr>
      <w:r>
        <w:separator/>
      </w:r>
    </w:p>
  </w:endnote>
  <w:endnote w:type="continuationSeparator" w:id="0">
    <w:p w:rsidR="008F68B0" w:rsidRDefault="008F68B0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19" w:rsidRDefault="00C41819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C41819" w:rsidRDefault="00C418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8B0" w:rsidRDefault="008F68B0" w:rsidP="0057227F">
      <w:pPr>
        <w:spacing w:after="0" w:line="240" w:lineRule="auto"/>
      </w:pPr>
      <w:r>
        <w:separator/>
      </w:r>
    </w:p>
  </w:footnote>
  <w:footnote w:type="continuationSeparator" w:id="0">
    <w:p w:rsidR="008F68B0" w:rsidRDefault="008F68B0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C41819" w:rsidRDefault="006D3CC0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16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1819" w:rsidRDefault="00C418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05E1319"/>
    <w:multiLevelType w:val="hybridMultilevel"/>
    <w:tmpl w:val="D51658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75BFD"/>
    <w:multiLevelType w:val="hybridMultilevel"/>
    <w:tmpl w:val="8474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B8196E"/>
    <w:multiLevelType w:val="hybridMultilevel"/>
    <w:tmpl w:val="F6AEF5AA"/>
    <w:lvl w:ilvl="0" w:tplc="E2649BF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6B5270"/>
    <w:multiLevelType w:val="hybridMultilevel"/>
    <w:tmpl w:val="B5CA949A"/>
    <w:lvl w:ilvl="0" w:tplc="521C7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8E63E1"/>
    <w:multiLevelType w:val="hybridMultilevel"/>
    <w:tmpl w:val="49C8E7DC"/>
    <w:lvl w:ilvl="0" w:tplc="D08413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3"/>
  </w:num>
  <w:num w:numId="10">
    <w:abstractNumId w:val="17"/>
  </w:num>
  <w:num w:numId="11">
    <w:abstractNumId w:val="11"/>
  </w:num>
  <w:num w:numId="12">
    <w:abstractNumId w:val="8"/>
  </w:num>
  <w:num w:numId="13">
    <w:abstractNumId w:val="7"/>
  </w:num>
  <w:num w:numId="14">
    <w:abstractNumId w:val="14"/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4284"/>
    <w:rsid w:val="00020A8B"/>
    <w:rsid w:val="0003241F"/>
    <w:rsid w:val="00032F8E"/>
    <w:rsid w:val="0003627D"/>
    <w:rsid w:val="00036F04"/>
    <w:rsid w:val="0006161F"/>
    <w:rsid w:val="000627D3"/>
    <w:rsid w:val="000713C0"/>
    <w:rsid w:val="00071EFA"/>
    <w:rsid w:val="000857CA"/>
    <w:rsid w:val="000929B8"/>
    <w:rsid w:val="000A5C8C"/>
    <w:rsid w:val="000B6809"/>
    <w:rsid w:val="000C1A0C"/>
    <w:rsid w:val="000C31BF"/>
    <w:rsid w:val="000E2423"/>
    <w:rsid w:val="000F3308"/>
    <w:rsid w:val="001060EB"/>
    <w:rsid w:val="00110DE0"/>
    <w:rsid w:val="00127827"/>
    <w:rsid w:val="0013691B"/>
    <w:rsid w:val="00137B77"/>
    <w:rsid w:val="00160B0C"/>
    <w:rsid w:val="00171F75"/>
    <w:rsid w:val="00173A0A"/>
    <w:rsid w:val="0017563C"/>
    <w:rsid w:val="0018377D"/>
    <w:rsid w:val="001955B8"/>
    <w:rsid w:val="001A6733"/>
    <w:rsid w:val="001B29F3"/>
    <w:rsid w:val="001C48FB"/>
    <w:rsid w:val="002060DD"/>
    <w:rsid w:val="00234541"/>
    <w:rsid w:val="00265141"/>
    <w:rsid w:val="00270F9A"/>
    <w:rsid w:val="002716A3"/>
    <w:rsid w:val="0029290E"/>
    <w:rsid w:val="002A3698"/>
    <w:rsid w:val="002C134D"/>
    <w:rsid w:val="002D3606"/>
    <w:rsid w:val="002D67A0"/>
    <w:rsid w:val="002E3321"/>
    <w:rsid w:val="002E7D29"/>
    <w:rsid w:val="00301235"/>
    <w:rsid w:val="00301F6C"/>
    <w:rsid w:val="003105B2"/>
    <w:rsid w:val="00310791"/>
    <w:rsid w:val="003167E1"/>
    <w:rsid w:val="003206F5"/>
    <w:rsid w:val="00321CBB"/>
    <w:rsid w:val="00324C01"/>
    <w:rsid w:val="00351D57"/>
    <w:rsid w:val="00370C3A"/>
    <w:rsid w:val="00395DE6"/>
    <w:rsid w:val="003A40F0"/>
    <w:rsid w:val="003B48A7"/>
    <w:rsid w:val="003F39FE"/>
    <w:rsid w:val="00422E7F"/>
    <w:rsid w:val="00425967"/>
    <w:rsid w:val="00451B94"/>
    <w:rsid w:val="00454230"/>
    <w:rsid w:val="00461717"/>
    <w:rsid w:val="00470D11"/>
    <w:rsid w:val="00477B3D"/>
    <w:rsid w:val="00485910"/>
    <w:rsid w:val="0049056D"/>
    <w:rsid w:val="004A1CD3"/>
    <w:rsid w:val="004A329D"/>
    <w:rsid w:val="004A6074"/>
    <w:rsid w:val="004A7104"/>
    <w:rsid w:val="004B265B"/>
    <w:rsid w:val="004C6EA3"/>
    <w:rsid w:val="004E40FA"/>
    <w:rsid w:val="0050366E"/>
    <w:rsid w:val="00507C0D"/>
    <w:rsid w:val="00524FDF"/>
    <w:rsid w:val="00533B79"/>
    <w:rsid w:val="005360C2"/>
    <w:rsid w:val="0053666B"/>
    <w:rsid w:val="00540DAD"/>
    <w:rsid w:val="00545040"/>
    <w:rsid w:val="005566B6"/>
    <w:rsid w:val="005642B4"/>
    <w:rsid w:val="00566FD9"/>
    <w:rsid w:val="00567808"/>
    <w:rsid w:val="0057227F"/>
    <w:rsid w:val="0057262C"/>
    <w:rsid w:val="0057436D"/>
    <w:rsid w:val="005934BB"/>
    <w:rsid w:val="00593F90"/>
    <w:rsid w:val="005B79FE"/>
    <w:rsid w:val="005C2D3D"/>
    <w:rsid w:val="005D14F1"/>
    <w:rsid w:val="005D2028"/>
    <w:rsid w:val="005E2B57"/>
    <w:rsid w:val="006001CB"/>
    <w:rsid w:val="00604E21"/>
    <w:rsid w:val="0061334C"/>
    <w:rsid w:val="006227A8"/>
    <w:rsid w:val="0062684D"/>
    <w:rsid w:val="006338FB"/>
    <w:rsid w:val="006346CC"/>
    <w:rsid w:val="00656DCB"/>
    <w:rsid w:val="00667176"/>
    <w:rsid w:val="00677BC0"/>
    <w:rsid w:val="00681605"/>
    <w:rsid w:val="00683F40"/>
    <w:rsid w:val="006906BF"/>
    <w:rsid w:val="006927D9"/>
    <w:rsid w:val="006930A1"/>
    <w:rsid w:val="00693354"/>
    <w:rsid w:val="006962E3"/>
    <w:rsid w:val="006B2CE7"/>
    <w:rsid w:val="006C044E"/>
    <w:rsid w:val="006C292A"/>
    <w:rsid w:val="006D3CC0"/>
    <w:rsid w:val="006D41FF"/>
    <w:rsid w:val="006E2830"/>
    <w:rsid w:val="006F2FBD"/>
    <w:rsid w:val="006F3940"/>
    <w:rsid w:val="007413D2"/>
    <w:rsid w:val="0074643F"/>
    <w:rsid w:val="00746A81"/>
    <w:rsid w:val="00764443"/>
    <w:rsid w:val="00770E60"/>
    <w:rsid w:val="00775605"/>
    <w:rsid w:val="00796965"/>
    <w:rsid w:val="007A1316"/>
    <w:rsid w:val="007B241D"/>
    <w:rsid w:val="007C1D4D"/>
    <w:rsid w:val="007D4EF1"/>
    <w:rsid w:val="007E28C2"/>
    <w:rsid w:val="007F2BC1"/>
    <w:rsid w:val="00813433"/>
    <w:rsid w:val="0081552D"/>
    <w:rsid w:val="008201A7"/>
    <w:rsid w:val="00826494"/>
    <w:rsid w:val="0082773F"/>
    <w:rsid w:val="008279B7"/>
    <w:rsid w:val="00852DD1"/>
    <w:rsid w:val="00874DD1"/>
    <w:rsid w:val="00875E41"/>
    <w:rsid w:val="008A3AA8"/>
    <w:rsid w:val="008A6209"/>
    <w:rsid w:val="008B3BE2"/>
    <w:rsid w:val="008B6F9B"/>
    <w:rsid w:val="008B729D"/>
    <w:rsid w:val="008C20C6"/>
    <w:rsid w:val="008F0251"/>
    <w:rsid w:val="008F68B0"/>
    <w:rsid w:val="008F78C7"/>
    <w:rsid w:val="0090425D"/>
    <w:rsid w:val="009070F1"/>
    <w:rsid w:val="0091486F"/>
    <w:rsid w:val="0096469C"/>
    <w:rsid w:val="00982929"/>
    <w:rsid w:val="00987F4F"/>
    <w:rsid w:val="00993185"/>
    <w:rsid w:val="009B0EC9"/>
    <w:rsid w:val="009C4F0C"/>
    <w:rsid w:val="009D43A6"/>
    <w:rsid w:val="009D5517"/>
    <w:rsid w:val="009D564B"/>
    <w:rsid w:val="009E07A1"/>
    <w:rsid w:val="00A3181F"/>
    <w:rsid w:val="00A52B8A"/>
    <w:rsid w:val="00A91294"/>
    <w:rsid w:val="00AA3FA9"/>
    <w:rsid w:val="00AB2975"/>
    <w:rsid w:val="00AB361A"/>
    <w:rsid w:val="00AD07B7"/>
    <w:rsid w:val="00AF0B67"/>
    <w:rsid w:val="00AF2A72"/>
    <w:rsid w:val="00AF2F1B"/>
    <w:rsid w:val="00AF612B"/>
    <w:rsid w:val="00B03E16"/>
    <w:rsid w:val="00B07354"/>
    <w:rsid w:val="00B07A80"/>
    <w:rsid w:val="00B177EE"/>
    <w:rsid w:val="00B32307"/>
    <w:rsid w:val="00B4249F"/>
    <w:rsid w:val="00B57E42"/>
    <w:rsid w:val="00B70654"/>
    <w:rsid w:val="00BA1868"/>
    <w:rsid w:val="00BA570C"/>
    <w:rsid w:val="00BC364D"/>
    <w:rsid w:val="00BC551C"/>
    <w:rsid w:val="00BC7AD5"/>
    <w:rsid w:val="00BE0746"/>
    <w:rsid w:val="00BE52C2"/>
    <w:rsid w:val="00BF2E23"/>
    <w:rsid w:val="00BF4BEB"/>
    <w:rsid w:val="00BF5651"/>
    <w:rsid w:val="00C0034A"/>
    <w:rsid w:val="00C07250"/>
    <w:rsid w:val="00C07DC1"/>
    <w:rsid w:val="00C1160A"/>
    <w:rsid w:val="00C20933"/>
    <w:rsid w:val="00C32322"/>
    <w:rsid w:val="00C37003"/>
    <w:rsid w:val="00C41819"/>
    <w:rsid w:val="00C45AB2"/>
    <w:rsid w:val="00C5364D"/>
    <w:rsid w:val="00C552F1"/>
    <w:rsid w:val="00C75CDA"/>
    <w:rsid w:val="00C8653E"/>
    <w:rsid w:val="00C92B93"/>
    <w:rsid w:val="00C92E18"/>
    <w:rsid w:val="00C948D7"/>
    <w:rsid w:val="00CA0BFB"/>
    <w:rsid w:val="00CC4120"/>
    <w:rsid w:val="00CC7521"/>
    <w:rsid w:val="00CC7F81"/>
    <w:rsid w:val="00CE0A6F"/>
    <w:rsid w:val="00CE5E19"/>
    <w:rsid w:val="00D12E3E"/>
    <w:rsid w:val="00D134B1"/>
    <w:rsid w:val="00D21410"/>
    <w:rsid w:val="00D34CBE"/>
    <w:rsid w:val="00D46AAD"/>
    <w:rsid w:val="00D46BEE"/>
    <w:rsid w:val="00D65B08"/>
    <w:rsid w:val="00D90F58"/>
    <w:rsid w:val="00D94195"/>
    <w:rsid w:val="00DC6A67"/>
    <w:rsid w:val="00DF0648"/>
    <w:rsid w:val="00E040B4"/>
    <w:rsid w:val="00E07E48"/>
    <w:rsid w:val="00E436D7"/>
    <w:rsid w:val="00E504F4"/>
    <w:rsid w:val="00E62F93"/>
    <w:rsid w:val="00E95CFB"/>
    <w:rsid w:val="00ED3150"/>
    <w:rsid w:val="00EE242B"/>
    <w:rsid w:val="00EE50DE"/>
    <w:rsid w:val="00F1187E"/>
    <w:rsid w:val="00F2055A"/>
    <w:rsid w:val="00F36F3D"/>
    <w:rsid w:val="00F40AE5"/>
    <w:rsid w:val="00F54269"/>
    <w:rsid w:val="00F55DCF"/>
    <w:rsid w:val="00F57304"/>
    <w:rsid w:val="00F60713"/>
    <w:rsid w:val="00F62A52"/>
    <w:rsid w:val="00F71032"/>
    <w:rsid w:val="00F8032E"/>
    <w:rsid w:val="00F84EFA"/>
    <w:rsid w:val="00F9260C"/>
    <w:rsid w:val="00FA7F54"/>
    <w:rsid w:val="00FB385C"/>
    <w:rsid w:val="00FB4044"/>
    <w:rsid w:val="00FC137F"/>
    <w:rsid w:val="00FC327D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Vasilij_Kandinskij" TargetMode="External"/><Relationship Id="rId18" Type="http://schemas.openxmlformats.org/officeDocument/2006/relationships/hyperlink" Target="http://en.wikipedia.org/wiki/Lyonel_Feininger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en.wikipedia.org/wiki/Lyonel_Feininger" TargetMode="External"/><Relationship Id="rId17" Type="http://schemas.openxmlformats.org/officeDocument/2006/relationships/hyperlink" Target="http://en.wikipedia.org/wiki/Max_Erns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Giorgio_de_Chirico" TargetMode="External"/><Relationship Id="rId20" Type="http://schemas.openxmlformats.org/officeDocument/2006/relationships/hyperlink" Target="http://en.wikipedia.org/wiki/Paul_Kle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Max_Erns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Jean_Ar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en.wikipedia.org/wiki/Giorgio_de_Chirico" TargetMode="External"/><Relationship Id="rId19" Type="http://schemas.openxmlformats.org/officeDocument/2006/relationships/hyperlink" Target="http://cs.wikipedia.org/wiki/Vasilij_Kandinskij" TargetMode="External"/><Relationship Id="rId4" Type="http://schemas.microsoft.com/office/2007/relationships/stylesWithEffects" Target="stylesWithEffects.xml"/><Relationship Id="rId9" Type="http://schemas.openxmlformats.org/officeDocument/2006/relationships/hyperlink" Target="%20odkaz%201%20%20http://en.wikipedia.org/wiki/Jean_Arp" TargetMode="External"/><Relationship Id="rId14" Type="http://schemas.openxmlformats.org/officeDocument/2006/relationships/hyperlink" Target="http://en.wikipedia.org/wiki/Paul_Klee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54377-728D-401B-882E-CEABCB908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4</Pages>
  <Words>642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139</cp:revision>
  <dcterms:created xsi:type="dcterms:W3CDTF">2012-04-21T14:36:00Z</dcterms:created>
  <dcterms:modified xsi:type="dcterms:W3CDTF">2013-06-27T06:55:00Z</dcterms:modified>
</cp:coreProperties>
</file>