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129" w:rsidRDefault="00C17A32" w:rsidP="00C17A32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Cs w:val="24"/>
          <w:lang w:eastAsia="cs-CZ"/>
        </w:rPr>
        <w:drawing>
          <wp:anchor distT="0" distB="0" distL="0" distR="0" simplePos="0" relativeHeight="251664896" behindDoc="1" locked="0" layoutInCell="1" allowOverlap="1">
            <wp:simplePos x="0" y="0"/>
            <wp:positionH relativeFrom="column">
              <wp:posOffset>290195</wp:posOffset>
            </wp:positionH>
            <wp:positionV relativeFrom="paragraph">
              <wp:posOffset>-271780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129" w:rsidRDefault="00901129" w:rsidP="00C17A32">
      <w:pPr>
        <w:spacing w:line="240" w:lineRule="auto"/>
        <w:jc w:val="center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METODICKÝ LIST PRO ZŠ</w:t>
      </w:r>
    </w:p>
    <w:p w:rsidR="00901129" w:rsidRDefault="00901129" w:rsidP="0090112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Pro zpracování vzdělávacích materiálů (VM)v rámci projektu EU peníze školám</w:t>
      </w:r>
    </w:p>
    <w:p w:rsidR="00901129" w:rsidRDefault="00901129" w:rsidP="0090112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                        Operační program Vzdělávání pro konkurenceschopnost</w:t>
      </w:r>
    </w:p>
    <w:p w:rsidR="00901129" w:rsidRDefault="00901129" w:rsidP="0090112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01129" w:rsidRDefault="00901129" w:rsidP="0090112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01129" w:rsidRDefault="00901129" w:rsidP="00901129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Projekt: Moderní výuka</w:t>
      </w:r>
    </w:p>
    <w:p w:rsidR="00901129" w:rsidRDefault="00901129" w:rsidP="00901129">
      <w:pPr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01129" w:rsidRDefault="00901129" w:rsidP="00901129">
      <w:pPr>
        <w:spacing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>Registrační číslo: CZ.1.07/1.4.00/21.3192</w:t>
      </w:r>
    </w:p>
    <w:p w:rsidR="00901129" w:rsidRDefault="00901129" w:rsidP="00901129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  <w:lang w:eastAsia="cs-CZ"/>
        </w:rPr>
      </w:pPr>
    </w:p>
    <w:p w:rsidR="00901129" w:rsidRDefault="00901129" w:rsidP="00901129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bCs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Cs w:val="24"/>
          <w:lang w:eastAsia="cs-CZ"/>
        </w:rPr>
        <w:t>VY_32_INOVACE_6.3.18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Cs w:val="24"/>
        </w:rPr>
        <w:t>Gécová</w:t>
      </w:r>
      <w:proofErr w:type="spellEnd"/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Datum, období kdy byl vytvořen: listopad 2011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Název práce: Jak jsem potkal lidi, O. Pavel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bCs/>
          <w:szCs w:val="24"/>
        </w:rPr>
        <w:t>Předmět</w:t>
      </w:r>
      <w:r>
        <w:rPr>
          <w:rFonts w:ascii="Arial" w:hAnsi="Arial" w:cs="Arial"/>
          <w:b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Cs w:val="24"/>
        </w:rPr>
        <w:t>Čj</w:t>
      </w:r>
      <w:proofErr w:type="spellEnd"/>
      <w:r>
        <w:rPr>
          <w:rFonts w:ascii="Arial" w:hAnsi="Arial" w:cs="Arial"/>
          <w:b/>
          <w:szCs w:val="24"/>
        </w:rPr>
        <w:t xml:space="preserve"> literatura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Ročník, pro který je VM určen 7. 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Časová dotace</w:t>
      </w:r>
      <w:r>
        <w:rPr>
          <w:rFonts w:ascii="Arial" w:hAnsi="Arial" w:cs="Arial"/>
          <w:szCs w:val="24"/>
        </w:rPr>
        <w:t>: 1 h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Vzdělávací oblast, tematický okruh, téma: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Český jazyk a literatura 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Jak jsem potkal lidi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Jak jsem potkal lidi, O. Pavel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Metodický list, anotace- výstižný popis způsobu použití VM ve výuce:</w:t>
      </w:r>
      <w:r>
        <w:rPr>
          <w:rFonts w:ascii="Arial" w:hAnsi="Arial" w:cs="Arial"/>
          <w:szCs w:val="24"/>
        </w:rPr>
        <w:t xml:space="preserve"> 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Materiál je pracovním listem k literárním textům.</w:t>
      </w: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Cs w:val="24"/>
        </w:rPr>
      </w:pPr>
    </w:p>
    <w:p w:rsidR="00901129" w:rsidRDefault="00901129" w:rsidP="009011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>Pomůcky</w:t>
      </w:r>
      <w:r>
        <w:rPr>
          <w:rFonts w:ascii="Arial" w:hAnsi="Arial" w:cs="Arial"/>
          <w:szCs w:val="24"/>
        </w:rPr>
        <w:t xml:space="preserve">: portréty spisovatelů, Čítanka pro 7. roč., Josef Soukal – Metod. </w:t>
      </w:r>
      <w:proofErr w:type="gramStart"/>
      <w:r>
        <w:rPr>
          <w:rFonts w:ascii="Arial" w:hAnsi="Arial" w:cs="Arial"/>
          <w:szCs w:val="24"/>
        </w:rPr>
        <w:t>příručka</w:t>
      </w:r>
      <w:proofErr w:type="gramEnd"/>
      <w:r>
        <w:rPr>
          <w:rFonts w:ascii="Arial" w:hAnsi="Arial" w:cs="Arial"/>
          <w:szCs w:val="24"/>
        </w:rPr>
        <w:t xml:space="preserve"> k čítankám</w:t>
      </w:r>
    </w:p>
    <w:p w:rsidR="00901129" w:rsidRDefault="00901129" w:rsidP="00901129">
      <w:pPr>
        <w:jc w:val="center"/>
        <w:rPr>
          <w:rFonts w:ascii="Comic Sans MS" w:hAnsi="Comic Sans MS"/>
          <w:b/>
          <w:sz w:val="44"/>
          <w:szCs w:val="44"/>
        </w:rPr>
      </w:pPr>
    </w:p>
    <w:p w:rsidR="00901129" w:rsidRDefault="00901129" w:rsidP="00901129">
      <w:pPr>
        <w:jc w:val="center"/>
        <w:rPr>
          <w:rFonts w:ascii="Comic Sans MS" w:hAnsi="Comic Sans MS"/>
          <w:b/>
          <w:sz w:val="44"/>
          <w:szCs w:val="44"/>
        </w:rPr>
      </w:pPr>
    </w:p>
    <w:p w:rsidR="00C17A32" w:rsidRDefault="00C17A32" w:rsidP="00901129">
      <w:pPr>
        <w:jc w:val="center"/>
        <w:rPr>
          <w:rFonts w:ascii="Comic Sans MS" w:hAnsi="Comic Sans MS"/>
          <w:b/>
          <w:sz w:val="44"/>
          <w:szCs w:val="44"/>
        </w:rPr>
      </w:pPr>
    </w:p>
    <w:bookmarkStart w:id="0" w:name="_GoBack"/>
    <w:bookmarkEnd w:id="0"/>
    <w:p w:rsidR="00901129" w:rsidRDefault="00901129" w:rsidP="00901129">
      <w:pPr>
        <w:jc w:val="center"/>
        <w:rPr>
          <w:rFonts w:ascii="Comic Sans MS" w:hAnsi="Comic Sans MS"/>
          <w:b/>
          <w:sz w:val="44"/>
          <w:szCs w:val="44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-699770</wp:posOffset>
                </wp:positionV>
                <wp:extent cx="1933575" cy="257175"/>
                <wp:effectExtent l="0" t="0" r="28575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1129" w:rsidRDefault="00901129" w:rsidP="00901129">
                            <w:r>
                              <w:t>VY_32_INOVACE_6.3.18</w:t>
                            </w:r>
                          </w:p>
                          <w:p w:rsidR="00901129" w:rsidRDefault="00901129" w:rsidP="009011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8" o:spid="_x0000_s1026" type="#_x0000_t202" style="position:absolute;left:0;text-align:left;margin-left:350.65pt;margin-top:-55.1pt;width:152.2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" fillcolor="white [3201]" strokeweight=".5pt">
                <v:textbox>
                  <w:txbxContent>
                    <w:p w:rsidR="00901129" w:rsidRDefault="00901129" w:rsidP="00901129">
                      <w:r>
                        <w:t>VY_32_INOVACE_6.3.18</w:t>
                      </w:r>
                    </w:p>
                    <w:p w:rsidR="00901129" w:rsidRDefault="00901129" w:rsidP="00901129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44"/>
          <w:szCs w:val="44"/>
        </w:rPr>
        <w:t>Jak jsem potkal lidi</w:t>
      </w:r>
    </w:p>
    <w:p w:rsidR="00901129" w:rsidRDefault="00901129" w:rsidP="0090112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………………………………………………………………………………………………………………….</w:t>
      </w:r>
    </w:p>
    <w:p w:rsidR="00901129" w:rsidRDefault="00901129" w:rsidP="00901129">
      <w:pPr>
        <w:jc w:val="center"/>
        <w:rPr>
          <w:rFonts w:ascii="Comic Sans MS" w:hAnsi="Comic Sans MS"/>
          <w:sz w:val="28"/>
          <w:szCs w:val="28"/>
        </w:rPr>
      </w:pPr>
    </w:p>
    <w:p w:rsidR="00901129" w:rsidRDefault="00901129" w:rsidP="0090112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SPOJ, CO K SOBĚ PATŘÍ:</w:t>
      </w:r>
    </w:p>
    <w:p w:rsidR="00901129" w:rsidRDefault="00901129" w:rsidP="00901129">
      <w:pPr>
        <w:rPr>
          <w:rFonts w:ascii="Comic Sans MS" w:hAnsi="Comic Sans MS"/>
          <w:sz w:val="28"/>
          <w:szCs w:val="28"/>
        </w:rPr>
      </w:pPr>
    </w:p>
    <w:p w:rsidR="00901129" w:rsidRDefault="00901129" w:rsidP="009011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Jan </w:t>
      </w:r>
      <w:proofErr w:type="spellStart"/>
      <w:r>
        <w:rPr>
          <w:rFonts w:ascii="Comic Sans MS" w:hAnsi="Comic Sans MS"/>
          <w:sz w:val="28"/>
          <w:szCs w:val="28"/>
        </w:rPr>
        <w:t>Welzl</w:t>
      </w:r>
      <w:proofErr w:type="spellEnd"/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E. T. Mimozemšťan</w:t>
      </w:r>
      <w:r>
        <w:rPr>
          <w:rFonts w:ascii="Comic Sans MS" w:hAnsi="Comic Sans MS"/>
          <w:sz w:val="28"/>
          <w:szCs w:val="28"/>
        </w:rPr>
        <w:tab/>
      </w:r>
    </w:p>
    <w:p w:rsidR="00901129" w:rsidRDefault="00901129" w:rsidP="009011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Eduard Bass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Moje první ryba</w:t>
      </w:r>
      <w:r>
        <w:rPr>
          <w:rFonts w:ascii="Comic Sans MS" w:hAnsi="Comic Sans MS"/>
          <w:sz w:val="28"/>
          <w:szCs w:val="28"/>
        </w:rPr>
        <w:tab/>
      </w:r>
    </w:p>
    <w:p w:rsidR="00901129" w:rsidRDefault="00901129" w:rsidP="00901129">
      <w:pPr>
        <w:ind w:left="708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Ota Pavel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Cirkus </w:t>
      </w:r>
      <w:proofErr w:type="spellStart"/>
      <w:r>
        <w:rPr>
          <w:rFonts w:ascii="Comic Sans MS" w:hAnsi="Comic Sans MS"/>
          <w:sz w:val="28"/>
          <w:szCs w:val="28"/>
        </w:rPr>
        <w:t>Humberto</w:t>
      </w:r>
      <w:proofErr w:type="spellEnd"/>
    </w:p>
    <w:p w:rsidR="00901129" w:rsidRDefault="00901129" w:rsidP="00901129">
      <w:pPr>
        <w:ind w:left="708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Iva Procházková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Ledové povídky</w:t>
      </w:r>
    </w:p>
    <w:p w:rsidR="00901129" w:rsidRDefault="00901129" w:rsidP="00901129">
      <w:pPr>
        <w:ind w:left="708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William </w:t>
      </w:r>
      <w:proofErr w:type="spellStart"/>
      <w:r>
        <w:rPr>
          <w:rFonts w:ascii="Comic Sans MS" w:hAnsi="Comic Sans MS"/>
          <w:sz w:val="28"/>
          <w:szCs w:val="28"/>
        </w:rPr>
        <w:t>Kotzwinkle</w:t>
      </w:r>
      <w:proofErr w:type="spellEnd"/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Čas tajných přání</w:t>
      </w:r>
    </w:p>
    <w:p w:rsidR="00901129" w:rsidRDefault="00901129" w:rsidP="00901129">
      <w:pPr>
        <w:ind w:left="708" w:firstLine="708"/>
        <w:rPr>
          <w:rFonts w:ascii="Comic Sans MS" w:hAnsi="Comic Sans MS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-594994</wp:posOffset>
                </wp:positionH>
                <wp:positionV relativeFrom="paragraph">
                  <wp:posOffset>231140</wp:posOffset>
                </wp:positionV>
                <wp:extent cx="1790700" cy="238125"/>
                <wp:effectExtent l="0" t="0" r="19050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1129" w:rsidRPr="00901129" w:rsidRDefault="0090112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01129">
                              <w:rPr>
                                <w:sz w:val="16"/>
                                <w:szCs w:val="16"/>
                              </w:rPr>
                              <w:t>http://www.czautohits.com/ota-pavel/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0" o:spid="_x0000_s1027" type="#_x0000_t202" style="position:absolute;left:0;text-align:left;margin-left:-46.85pt;margin-top:18.2pt;width:141pt;height:18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" fillcolor="white [3201]" strokeweight=".5pt">
                <v:textbox>
                  <w:txbxContent>
                    <w:p w:rsidR="00901129" w:rsidRPr="00901129" w:rsidRDefault="00901129">
                      <w:pPr>
                        <w:rPr>
                          <w:sz w:val="16"/>
                          <w:szCs w:val="16"/>
                        </w:rPr>
                      </w:pPr>
                      <w:r w:rsidRPr="00901129">
                        <w:rPr>
                          <w:sz w:val="16"/>
                          <w:szCs w:val="16"/>
                        </w:rPr>
                        <w:t>http://www.czautohits.com/ota-pavel/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1735455</wp:posOffset>
            </wp:positionH>
            <wp:positionV relativeFrom="paragraph">
              <wp:posOffset>126365</wp:posOffset>
            </wp:positionV>
            <wp:extent cx="2787650" cy="3810000"/>
            <wp:effectExtent l="0" t="0" r="0" b="0"/>
            <wp:wrapNone/>
            <wp:docPr id="8" name="Obrázek 8" descr="Popis: http://data.knizniweb.cz/book/013/471/0134719/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5" descr="Popis: http://data.knizniweb.cz/book/013/471/0134719/lar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3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129" w:rsidRDefault="00901129" w:rsidP="00901129">
      <w:pPr>
        <w:ind w:left="708" w:firstLine="708"/>
        <w:rPr>
          <w:rFonts w:ascii="Comic Sans MS" w:hAnsi="Comic Sans MS"/>
          <w:sz w:val="28"/>
          <w:szCs w:val="28"/>
        </w:rPr>
      </w:pPr>
    </w:p>
    <w:p w:rsidR="00901129" w:rsidRDefault="00901129" w:rsidP="00901129">
      <w:pPr>
        <w:ind w:left="708" w:firstLine="708"/>
        <w:rPr>
          <w:rFonts w:ascii="Comic Sans MS" w:hAnsi="Comic Sans MS"/>
          <w:sz w:val="28"/>
          <w:szCs w:val="28"/>
        </w:rPr>
      </w:pPr>
    </w:p>
    <w:p w:rsidR="00901129" w:rsidRDefault="00901129" w:rsidP="00901129">
      <w:pPr>
        <w:ind w:left="708" w:firstLine="708"/>
        <w:rPr>
          <w:rFonts w:ascii="Comic Sans MS" w:hAnsi="Comic Sans MS"/>
          <w:sz w:val="28"/>
          <w:szCs w:val="28"/>
        </w:rPr>
      </w:pPr>
    </w:p>
    <w:p w:rsidR="00901129" w:rsidRDefault="00901129" w:rsidP="00901129">
      <w:pPr>
        <w:ind w:left="708" w:firstLine="708"/>
        <w:jc w:val="right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Žid</w:t>
      </w:r>
    </w:p>
    <w:p w:rsidR="00901129" w:rsidRDefault="00901129" w:rsidP="00901129">
      <w:pPr>
        <w:ind w:left="708" w:firstLine="708"/>
        <w:jc w:val="right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0149437" wp14:editId="2086C498">
                <wp:simplePos x="0" y="0"/>
                <wp:positionH relativeFrom="column">
                  <wp:posOffset>-594995</wp:posOffset>
                </wp:positionH>
                <wp:positionV relativeFrom="paragraph">
                  <wp:posOffset>102234</wp:posOffset>
                </wp:positionV>
                <wp:extent cx="2143125" cy="1038225"/>
                <wp:effectExtent l="0" t="0" r="2857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1129" w:rsidRPr="00901129" w:rsidRDefault="0090112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01129">
                              <w:rPr>
                                <w:sz w:val="16"/>
                                <w:szCs w:val="16"/>
                              </w:rPr>
                              <w:t>http://sumpersky.rej.cz/clanky/martin-frantisak---eskymo-je-</w:t>
                            </w:r>
                            <w:proofErr w:type="spellStart"/>
                            <w:r w:rsidRPr="00901129">
                              <w:rPr>
                                <w:sz w:val="16"/>
                                <w:szCs w:val="16"/>
                              </w:rPr>
                              <w:t>welzl</w:t>
                            </w:r>
                            <w:proofErr w:type="spellEnd"/>
                            <w:r w:rsidRPr="00901129">
                              <w:rPr>
                                <w:sz w:val="16"/>
                                <w:szCs w:val="16"/>
                              </w:rPr>
                              <w:t>/</w:t>
                            </w:r>
                            <w:r w:rsidRPr="00901129">
                              <w:t xml:space="preserve"> </w:t>
                            </w:r>
                            <w:r w:rsidRPr="00901129">
                              <w:rPr>
                                <w:sz w:val="16"/>
                                <w:szCs w:val="16"/>
                              </w:rPr>
                              <w:t>http://filmfoto.osobnosti.cz/et-mimozemstan-86041-169784</w:t>
                            </w:r>
                            <w:r w:rsidR="00EC42C1" w:rsidRPr="00EC42C1">
                              <w:t xml:space="preserve"> </w:t>
                            </w:r>
                            <w:r w:rsidR="00EC42C1" w:rsidRPr="00EC42C1">
                              <w:rPr>
                                <w:sz w:val="16"/>
                                <w:szCs w:val="16"/>
                              </w:rPr>
                              <w:t>http://</w:t>
                            </w:r>
                            <w:proofErr w:type="gramStart"/>
                            <w:r w:rsidR="00EC42C1" w:rsidRPr="00EC42C1">
                              <w:rPr>
                                <w:sz w:val="16"/>
                                <w:szCs w:val="16"/>
                              </w:rPr>
                              <w:t>www</w:t>
                            </w:r>
                            <w:proofErr w:type="gramEnd"/>
                            <w:r w:rsidR="00EC42C1" w:rsidRPr="00EC42C1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Start"/>
                            <w:r w:rsidR="00EC42C1" w:rsidRPr="00EC42C1">
                              <w:rPr>
                                <w:sz w:val="16"/>
                                <w:szCs w:val="16"/>
                              </w:rPr>
                              <w:t>sonet</w:t>
                            </w:r>
                            <w:proofErr w:type="gramEnd"/>
                            <w:r w:rsidR="00EC42C1" w:rsidRPr="00EC42C1">
                              <w:rPr>
                                <w:sz w:val="16"/>
                                <w:szCs w:val="16"/>
                              </w:rPr>
                              <w:t>.me.cz/antikvariat/index.php?idvyrb=1591&amp;akc=detail&amp;/Cirkus-Humberto-Eduard-Bass.php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8" type="#_x0000_t202" style="position:absolute;left:0;text-align:left;margin-left:-46.85pt;margin-top:8.05pt;width:168.75pt;height:81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" fillcolor="white [3201]" strokeweight=".5pt">
                <v:textbox>
                  <w:txbxContent>
                    <w:p w:rsidR="00901129" w:rsidRPr="00901129" w:rsidRDefault="00901129">
                      <w:pPr>
                        <w:rPr>
                          <w:sz w:val="16"/>
                          <w:szCs w:val="16"/>
                        </w:rPr>
                      </w:pPr>
                      <w:r w:rsidRPr="00901129">
                        <w:rPr>
                          <w:sz w:val="16"/>
                          <w:szCs w:val="16"/>
                        </w:rPr>
                        <w:t>http://sumpersky.rej.cz/clanky/martin-frantisak---eskymo-je-</w:t>
                      </w:r>
                      <w:proofErr w:type="spellStart"/>
                      <w:r w:rsidRPr="00901129">
                        <w:rPr>
                          <w:sz w:val="16"/>
                          <w:szCs w:val="16"/>
                        </w:rPr>
                        <w:t>welzl</w:t>
                      </w:r>
                      <w:proofErr w:type="spellEnd"/>
                      <w:r w:rsidRPr="00901129">
                        <w:rPr>
                          <w:sz w:val="16"/>
                          <w:szCs w:val="16"/>
                        </w:rPr>
                        <w:t>/</w:t>
                      </w:r>
                      <w:r w:rsidRPr="00901129">
                        <w:t xml:space="preserve"> </w:t>
                      </w:r>
                      <w:r w:rsidRPr="00901129">
                        <w:rPr>
                          <w:sz w:val="16"/>
                          <w:szCs w:val="16"/>
                        </w:rPr>
                        <w:t>http://filmfoto.osobnosti.cz/et-mimozemstan-86041-169784</w:t>
                      </w:r>
                      <w:r w:rsidR="00EC42C1" w:rsidRPr="00EC42C1">
                        <w:t xml:space="preserve"> </w:t>
                      </w:r>
                      <w:r w:rsidR="00EC42C1" w:rsidRPr="00EC42C1">
                        <w:rPr>
                          <w:sz w:val="16"/>
                          <w:szCs w:val="16"/>
                        </w:rPr>
                        <w:t>http://</w:t>
                      </w:r>
                      <w:proofErr w:type="gramStart"/>
                      <w:r w:rsidR="00EC42C1" w:rsidRPr="00EC42C1">
                        <w:rPr>
                          <w:sz w:val="16"/>
                          <w:szCs w:val="16"/>
                        </w:rPr>
                        <w:t>www</w:t>
                      </w:r>
                      <w:proofErr w:type="gramEnd"/>
                      <w:r w:rsidR="00EC42C1" w:rsidRPr="00EC42C1">
                        <w:rPr>
                          <w:sz w:val="16"/>
                          <w:szCs w:val="16"/>
                        </w:rPr>
                        <w:t>.</w:t>
                      </w:r>
                      <w:proofErr w:type="gramStart"/>
                      <w:r w:rsidR="00EC42C1" w:rsidRPr="00EC42C1">
                        <w:rPr>
                          <w:sz w:val="16"/>
                          <w:szCs w:val="16"/>
                        </w:rPr>
                        <w:t>sonet</w:t>
                      </w:r>
                      <w:proofErr w:type="gramEnd"/>
                      <w:r w:rsidR="00EC42C1" w:rsidRPr="00EC42C1">
                        <w:rPr>
                          <w:sz w:val="16"/>
                          <w:szCs w:val="16"/>
                        </w:rPr>
                        <w:t>.me.cz/antikvariat/index.php?idvyrb=1591&amp;akc=detail&amp;/Cirkus-Humberto-Eduard-Bass.php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28"/>
          <w:szCs w:val="28"/>
        </w:rPr>
        <w:t xml:space="preserve">Čech  </w:t>
      </w:r>
    </w:p>
    <w:p w:rsidR="00901129" w:rsidRDefault="00901129" w:rsidP="00901129">
      <w:pPr>
        <w:ind w:left="708" w:firstLine="708"/>
        <w:jc w:val="right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Američan</w:t>
      </w:r>
    </w:p>
    <w:p w:rsidR="00901129" w:rsidRDefault="00901129" w:rsidP="00901129">
      <w:pPr>
        <w:rPr>
          <w:rFonts w:ascii="Comic Sans MS" w:hAnsi="Comic Sans MS"/>
          <w:sz w:val="28"/>
          <w:szCs w:val="28"/>
        </w:rPr>
      </w:pPr>
    </w:p>
    <w:p w:rsidR="00901129" w:rsidRDefault="00901129" w:rsidP="00901129">
      <w:pPr>
        <w:rPr>
          <w:rFonts w:ascii="Comic Sans MS" w:hAnsi="Comic Sans MS"/>
          <w:sz w:val="28"/>
          <w:szCs w:val="28"/>
        </w:rPr>
      </w:pPr>
    </w:p>
    <w:p w:rsidR="00901129" w:rsidRDefault="00901129" w:rsidP="00901129">
      <w:pPr>
        <w:rPr>
          <w:rFonts w:ascii="Comic Sans MS" w:hAnsi="Comic Sans MS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1932305</wp:posOffset>
            </wp:positionH>
            <wp:positionV relativeFrom="paragraph">
              <wp:posOffset>1524635</wp:posOffset>
            </wp:positionV>
            <wp:extent cx="2216150" cy="2578100"/>
            <wp:effectExtent l="0" t="0" r="0" b="0"/>
            <wp:wrapNone/>
            <wp:docPr id="7" name="Obrázek 7" descr="Popis: http://jaymckinnon.com/blog/wp-content/uploads/2010/01/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4" descr="Popis: http://jaymckinnon.com/blog/wp-content/uploads/2010/01/e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51" t="13095" r="25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0" cy="257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445135</wp:posOffset>
            </wp:positionV>
            <wp:extent cx="2863850" cy="4394200"/>
            <wp:effectExtent l="0" t="0" r="0" b="6350"/>
            <wp:wrapNone/>
            <wp:docPr id="6" name="Obrázek 6" descr="Popis: http://www.sonet.me.cz/antikvariat/t/1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3" descr="Popis: http://www.sonet.me.cz/antikvariat/t/159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439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362075" cy="2857500"/>
            <wp:effectExtent l="0" t="0" r="9525" b="0"/>
            <wp:docPr id="1" name="Obrázek 1" descr="Popis: http://www.divadlosumperk.cz/uploads/RTEmagicC_eskymo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 descr="Popis: http://www.divadlosumperk.cz/uploads/RTEmagicC_eskymo.jp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</w:t>
      </w:r>
    </w:p>
    <w:p w:rsidR="00901129" w:rsidRDefault="00901129" w:rsidP="00901129">
      <w:pPr>
        <w:rPr>
          <w:b/>
          <w:sz w:val="28"/>
          <w:szCs w:val="28"/>
        </w:rPr>
      </w:pPr>
    </w:p>
    <w:p w:rsidR="00901129" w:rsidRDefault="00901129" w:rsidP="00901129">
      <w:pPr>
        <w:jc w:val="center"/>
        <w:rPr>
          <w:b/>
          <w:sz w:val="40"/>
          <w:szCs w:val="4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4110355</wp:posOffset>
                </wp:positionH>
                <wp:positionV relativeFrom="paragraph">
                  <wp:posOffset>-842645</wp:posOffset>
                </wp:positionV>
                <wp:extent cx="2200275" cy="266700"/>
                <wp:effectExtent l="0" t="0" r="28575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1129" w:rsidRDefault="00901129" w:rsidP="00901129">
                            <w:r>
                              <w:t>VY_32_INOVACE_6.3.18</w:t>
                            </w:r>
                          </w:p>
                          <w:p w:rsidR="00901129" w:rsidRDefault="00901129" w:rsidP="0090112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9" o:spid="_x0000_s1029" type="#_x0000_t202" style="position:absolute;left:0;text-align:left;margin-left:323.65pt;margin-top:-66.35pt;width:173.2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" fillcolor="white [3201]" strokeweight=".5pt">
                <v:textbox>
                  <w:txbxContent>
                    <w:p w:rsidR="00901129" w:rsidRDefault="00901129" w:rsidP="00901129">
                      <w:r>
                        <w:t>VY_32_INOVACE_6.3.18</w:t>
                      </w:r>
                    </w:p>
                    <w:p w:rsidR="00901129" w:rsidRDefault="00901129" w:rsidP="00901129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935" distR="114935" simplePos="0" relativeHeight="251656704" behindDoc="0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-571500</wp:posOffset>
            </wp:positionV>
            <wp:extent cx="2197100" cy="246126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2461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228600</wp:posOffset>
            </wp:positionH>
            <wp:positionV relativeFrom="line">
              <wp:posOffset>-76793090</wp:posOffset>
            </wp:positionV>
            <wp:extent cx="1396365" cy="147066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4706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0"/>
          <w:szCs w:val="40"/>
        </w:rPr>
        <w:t>Ota Pavel</w:t>
      </w:r>
    </w:p>
    <w:p w:rsidR="00901129" w:rsidRDefault="00901129" w:rsidP="0090112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(1930 – 1973)</w:t>
      </w:r>
    </w:p>
    <w:p w:rsidR="00901129" w:rsidRDefault="00901129" w:rsidP="00901129">
      <w:pPr>
        <w:jc w:val="center"/>
        <w:rPr>
          <w:b/>
          <w:sz w:val="32"/>
          <w:szCs w:val="32"/>
        </w:rPr>
      </w:pPr>
    </w:p>
    <w:p w:rsidR="00901129" w:rsidRDefault="00901129" w:rsidP="00901129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vl</w:t>
      </w:r>
      <w:r w:rsidR="00EC42C1">
        <w:rPr>
          <w:sz w:val="28"/>
          <w:szCs w:val="28"/>
        </w:rPr>
        <w:t>astním</w:t>
      </w:r>
      <w:r>
        <w:rPr>
          <w:sz w:val="28"/>
          <w:szCs w:val="28"/>
        </w:rPr>
        <w:t xml:space="preserve"> jménem </w:t>
      </w:r>
      <w:r>
        <w:rPr>
          <w:b/>
          <w:sz w:val="28"/>
          <w:szCs w:val="28"/>
        </w:rPr>
        <w:t>OTTO POPPER</w:t>
      </w:r>
    </w:p>
    <w:p w:rsidR="00901129" w:rsidRDefault="00901129" w:rsidP="00901129">
      <w:pPr>
        <w:ind w:left="360"/>
        <w:rPr>
          <w:sz w:val="28"/>
          <w:szCs w:val="28"/>
        </w:rPr>
      </w:pPr>
      <w:r>
        <w:rPr>
          <w:sz w:val="28"/>
          <w:szCs w:val="28"/>
        </w:rPr>
        <w:t>za války pobýval na Kladensku</w:t>
      </w:r>
      <w:r w:rsidR="00EC42C1">
        <w:rPr>
          <w:sz w:val="28"/>
          <w:szCs w:val="28"/>
        </w:rPr>
        <w:t>,</w:t>
      </w:r>
    </w:p>
    <w:p w:rsidR="00901129" w:rsidRDefault="00901129" w:rsidP="00901129">
      <w:pPr>
        <w:ind w:left="360"/>
        <w:rPr>
          <w:sz w:val="28"/>
          <w:szCs w:val="28"/>
        </w:rPr>
      </w:pPr>
      <w:r>
        <w:rPr>
          <w:sz w:val="28"/>
          <w:szCs w:val="28"/>
        </w:rPr>
        <w:t>tatínek byl židovského původu</w:t>
      </w:r>
      <w:r w:rsidR="00EC42C1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</w:p>
    <w:p w:rsidR="00901129" w:rsidRDefault="00901129" w:rsidP="00901129">
      <w:pPr>
        <w:ind w:left="360"/>
        <w:rPr>
          <w:sz w:val="28"/>
          <w:szCs w:val="28"/>
        </w:rPr>
      </w:pPr>
      <w:r>
        <w:rPr>
          <w:sz w:val="28"/>
          <w:szCs w:val="28"/>
        </w:rPr>
        <w:t>český spisovatel, novinář a sportovní redaktor</w:t>
      </w:r>
      <w:r w:rsidR="00EC42C1">
        <w:rPr>
          <w:sz w:val="28"/>
          <w:szCs w:val="28"/>
        </w:rPr>
        <w:t>,</w:t>
      </w:r>
    </w:p>
    <w:p w:rsidR="00901129" w:rsidRDefault="00EC42C1" w:rsidP="00901129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4110355</wp:posOffset>
                </wp:positionH>
                <wp:positionV relativeFrom="paragraph">
                  <wp:posOffset>67945</wp:posOffset>
                </wp:positionV>
                <wp:extent cx="2247900" cy="228600"/>
                <wp:effectExtent l="0" t="0" r="1905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42C1" w:rsidRPr="00901129" w:rsidRDefault="00EC42C1" w:rsidP="00EC42C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01129">
                              <w:rPr>
                                <w:sz w:val="16"/>
                                <w:szCs w:val="16"/>
                              </w:rPr>
                              <w:t>http://www.czautohits.com/ota-pavel/</w:t>
                            </w:r>
                          </w:p>
                          <w:p w:rsidR="00EC42C1" w:rsidRPr="00EC42C1" w:rsidRDefault="00EC42C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30" type="#_x0000_t202" style="position:absolute;left:0;text-align:left;margin-left:323.65pt;margin-top:5.35pt;width:177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" fillcolor="white [3201]" strokeweight=".5pt">
                <v:textbox>
                  <w:txbxContent>
                    <w:p w:rsidR="00EC42C1" w:rsidRPr="00901129" w:rsidRDefault="00EC42C1" w:rsidP="00EC42C1">
                      <w:pPr>
                        <w:rPr>
                          <w:sz w:val="16"/>
                          <w:szCs w:val="16"/>
                        </w:rPr>
                      </w:pPr>
                      <w:r w:rsidRPr="00901129">
                        <w:rPr>
                          <w:sz w:val="16"/>
                          <w:szCs w:val="16"/>
                        </w:rPr>
                        <w:t>http://www.czautohits.com/ota-pavel/</w:t>
                      </w:r>
                    </w:p>
                    <w:p w:rsidR="00EC42C1" w:rsidRPr="00EC42C1" w:rsidRDefault="00EC42C1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1129">
        <w:rPr>
          <w:sz w:val="28"/>
          <w:szCs w:val="28"/>
        </w:rPr>
        <w:t>sám aktivní sportovec, ale duševní choroba</w:t>
      </w:r>
    </w:p>
    <w:p w:rsidR="00901129" w:rsidRDefault="00901129" w:rsidP="00901129">
      <w:pPr>
        <w:ind w:left="360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935" distR="114935" simplePos="0" relativeHeight="251658752" behindDoc="0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57150</wp:posOffset>
            </wp:positionV>
            <wp:extent cx="2628265" cy="2399665"/>
            <wp:effectExtent l="0" t="0" r="635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2399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                     </w:t>
      </w:r>
    </w:p>
    <w:p w:rsidR="00901129" w:rsidRPr="00EC42C1" w:rsidRDefault="00901129" w:rsidP="00901129">
      <w:pPr>
        <w:ind w:left="360"/>
        <w:rPr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</w:t>
      </w:r>
      <w:r w:rsidRPr="00EC42C1">
        <w:rPr>
          <w:b/>
          <w:color w:val="FF0000"/>
          <w:sz w:val="32"/>
          <w:szCs w:val="32"/>
        </w:rPr>
        <w:t xml:space="preserve">HOLOKAUST </w:t>
      </w:r>
      <w:r w:rsidRPr="00EC42C1">
        <w:rPr>
          <w:color w:val="FF0000"/>
          <w:sz w:val="32"/>
          <w:szCs w:val="32"/>
        </w:rPr>
        <w:t xml:space="preserve">= cílené a záměrné </w:t>
      </w:r>
    </w:p>
    <w:p w:rsidR="00901129" w:rsidRDefault="00901129" w:rsidP="00901129">
      <w:pPr>
        <w:ind w:left="1068" w:firstLine="348"/>
        <w:rPr>
          <w:sz w:val="32"/>
          <w:szCs w:val="32"/>
        </w:rPr>
      </w:pPr>
      <w:r w:rsidRPr="00EC42C1">
        <w:rPr>
          <w:color w:val="FF0000"/>
          <w:sz w:val="32"/>
          <w:szCs w:val="32"/>
        </w:rPr>
        <w:t xml:space="preserve">                                  pronásledování a vyvražďování Židů</w:t>
      </w:r>
      <w:r>
        <w:rPr>
          <w:sz w:val="32"/>
          <w:szCs w:val="32"/>
        </w:rPr>
        <w:t xml:space="preserve">                                                                                           </w:t>
      </w:r>
    </w:p>
    <w:p w:rsidR="00901129" w:rsidRDefault="00901129" w:rsidP="00901129">
      <w:pPr>
        <w:ind w:left="360"/>
      </w:pPr>
      <w:r>
        <w:t xml:space="preserve">    </w:t>
      </w:r>
    </w:p>
    <w:p w:rsidR="00901129" w:rsidRDefault="00901129" w:rsidP="00901129">
      <w:pPr>
        <w:ind w:left="360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tatínek a oba bratři byli deportováni </w:t>
      </w:r>
      <w:proofErr w:type="gramStart"/>
      <w:r>
        <w:rPr>
          <w:sz w:val="32"/>
          <w:szCs w:val="32"/>
        </w:rPr>
        <w:t xml:space="preserve">do                                            </w:t>
      </w:r>
      <w:proofErr w:type="spellStart"/>
      <w:r>
        <w:rPr>
          <w:sz w:val="32"/>
          <w:szCs w:val="32"/>
        </w:rPr>
        <w:t>do</w:t>
      </w:r>
      <w:proofErr w:type="spellEnd"/>
      <w:proofErr w:type="gramEnd"/>
      <w:r>
        <w:rPr>
          <w:sz w:val="32"/>
          <w:szCs w:val="32"/>
        </w:rPr>
        <w:t xml:space="preserve"> koncentračního tábora </w:t>
      </w:r>
      <w:r>
        <w:rPr>
          <w:b/>
          <w:sz w:val="32"/>
          <w:szCs w:val="32"/>
        </w:rPr>
        <w:t>OSVĚTIM</w:t>
      </w:r>
    </w:p>
    <w:p w:rsidR="00901129" w:rsidRDefault="00901129" w:rsidP="00901129">
      <w:pPr>
        <w:ind w:left="360"/>
        <w:rPr>
          <w:sz w:val="32"/>
          <w:szCs w:val="32"/>
        </w:rPr>
      </w:pPr>
      <w:r>
        <w:rPr>
          <w:noProof/>
          <w:lang w:eastAsia="cs-CZ"/>
        </w:rPr>
        <w:drawing>
          <wp:anchor distT="93345" distB="93345" distL="93345" distR="93345" simplePos="0" relativeHeight="251659776" behindDoc="0" locked="0" layoutInCell="1" allowOverlap="1">
            <wp:simplePos x="0" y="0"/>
            <wp:positionH relativeFrom="column">
              <wp:posOffset>3590925</wp:posOffset>
            </wp:positionH>
            <wp:positionV relativeFrom="paragraph">
              <wp:posOffset>29845</wp:posOffset>
            </wp:positionV>
            <wp:extent cx="1904365" cy="1434465"/>
            <wp:effectExtent l="0" t="0" r="63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4344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129" w:rsidRDefault="00901129" w:rsidP="00901129">
      <w:pPr>
        <w:ind w:left="360"/>
        <w:rPr>
          <w:sz w:val="32"/>
          <w:szCs w:val="32"/>
        </w:rPr>
      </w:pPr>
    </w:p>
    <w:p w:rsidR="00901129" w:rsidRDefault="00901129" w:rsidP="00901129">
      <w:pPr>
        <w:ind w:left="360"/>
        <w:rPr>
          <w:sz w:val="32"/>
          <w:szCs w:val="32"/>
        </w:rPr>
      </w:pPr>
    </w:p>
    <w:p w:rsidR="00901129" w:rsidRDefault="00EC42C1" w:rsidP="00901129">
      <w:pPr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158115</wp:posOffset>
                </wp:positionV>
                <wp:extent cx="3600450" cy="381000"/>
                <wp:effectExtent l="0" t="0" r="19050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42C1" w:rsidRPr="00EC42C1" w:rsidRDefault="00EC42C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C42C1">
                              <w:rPr>
                                <w:sz w:val="18"/>
                                <w:szCs w:val="18"/>
                              </w:rPr>
                              <w:t>http://cunderlik.blog.idnes.cz/c/91631/Osvetim-fotoreportaz-z-navstevy-nejvetsi-fabriky-na-smrt.html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left:0;text-align:left;margin-left:-13.85pt;margin-top:12.45pt;width:283.5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" fillcolor="white [3201]" strokeweight=".5pt">
                <v:textbox>
                  <w:txbxContent>
                    <w:p w:rsidR="00EC42C1" w:rsidRPr="00EC42C1" w:rsidRDefault="00EC42C1">
                      <w:pPr>
                        <w:rPr>
                          <w:sz w:val="18"/>
                          <w:szCs w:val="18"/>
                        </w:rPr>
                      </w:pPr>
                      <w:r w:rsidRPr="00EC42C1">
                        <w:rPr>
                          <w:sz w:val="18"/>
                          <w:szCs w:val="18"/>
                        </w:rPr>
                        <w:t>http://cunderlik.blog.idnes.cz/c/91631/Osvetim-fotoreportaz-z-navstevy-nejvetsi-fabriky-na-smrt.html</w:t>
                      </w:r>
                    </w:p>
                  </w:txbxContent>
                </v:textbox>
              </v:shape>
            </w:pict>
          </mc:Fallback>
        </mc:AlternateContent>
      </w:r>
      <w:r w:rsidR="00901129">
        <w:rPr>
          <w:sz w:val="32"/>
          <w:szCs w:val="32"/>
        </w:rPr>
        <w:t xml:space="preserve">                                               </w:t>
      </w:r>
    </w:p>
    <w:p w:rsidR="00901129" w:rsidRDefault="00901129" w:rsidP="00901129">
      <w:pPr>
        <w:ind w:left="360"/>
        <w:rPr>
          <w:sz w:val="32"/>
          <w:szCs w:val="32"/>
        </w:rPr>
      </w:pPr>
    </w:p>
    <w:p w:rsidR="00901129" w:rsidRDefault="00901129" w:rsidP="00901129">
      <w:pPr>
        <w:ind w:left="360"/>
        <w:rPr>
          <w:sz w:val="32"/>
          <w:szCs w:val="32"/>
        </w:rPr>
      </w:pPr>
    </w:p>
    <w:p w:rsidR="00901129" w:rsidRDefault="00901129" w:rsidP="00901129">
      <w:pPr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dílo: povídkové soubory </w:t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SMRT KRÁSNÝCH SRNCŮ</w:t>
      </w:r>
      <w:r>
        <w:rPr>
          <w:sz w:val="32"/>
          <w:szCs w:val="32"/>
        </w:rPr>
        <w:t xml:space="preserve"> </w:t>
      </w:r>
    </w:p>
    <w:p w:rsidR="00901129" w:rsidRDefault="00901129" w:rsidP="00901129">
      <w:pPr>
        <w:ind w:left="360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</w:t>
      </w:r>
      <w:r>
        <w:rPr>
          <w:sz w:val="32"/>
          <w:szCs w:val="32"/>
        </w:rPr>
        <w:tab/>
        <w:t xml:space="preserve">        </w:t>
      </w:r>
      <w:r>
        <w:rPr>
          <w:b/>
          <w:sz w:val="32"/>
          <w:szCs w:val="32"/>
        </w:rPr>
        <w:t xml:space="preserve">JAK JSEM POTKAL RYBY        </w:t>
      </w:r>
    </w:p>
    <w:p w:rsidR="00901129" w:rsidRDefault="00901129" w:rsidP="00901129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</w:t>
      </w:r>
      <w:r>
        <w:rPr>
          <w:b/>
          <w:sz w:val="32"/>
          <w:szCs w:val="32"/>
        </w:rPr>
        <w:tab/>
        <w:t xml:space="preserve">        ZLATÍ ÚHOŘI</w:t>
      </w:r>
    </w:p>
    <w:p w:rsidR="00901129" w:rsidRDefault="00901129" w:rsidP="00901129">
      <w:pPr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 láskou, pochopením a humorem vzpomíná na své nejbližší, především na svérázného tatínka, milovníka rybaření, na nelehké období okupace i na dobu poválečnou</w:t>
      </w:r>
    </w:p>
    <w:p w:rsidR="00901129" w:rsidRDefault="00901129" w:rsidP="00901129">
      <w:pPr>
        <w:ind w:left="360"/>
        <w:rPr>
          <w:sz w:val="32"/>
          <w:szCs w:val="32"/>
        </w:rPr>
      </w:pPr>
    </w:p>
    <w:p w:rsidR="00901129" w:rsidRDefault="00901129" w:rsidP="00901129">
      <w:pPr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Koncert, Moje první ryba, Můžou tě i zabít</w:t>
      </w:r>
    </w:p>
    <w:p w:rsidR="00901129" w:rsidRDefault="00901129" w:rsidP="00901129">
      <w:pPr>
        <w:ind w:left="360"/>
        <w:jc w:val="center"/>
        <w:rPr>
          <w:b/>
          <w:sz w:val="32"/>
          <w:szCs w:val="32"/>
        </w:rPr>
      </w:pPr>
    </w:p>
    <w:p w:rsidR="00901129" w:rsidRDefault="00901129" w:rsidP="00901129">
      <w:pPr>
        <w:numPr>
          <w:ilvl w:val="0"/>
          <w:numId w:val="4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nespisovná slova – autor je neužívá pravidelně, spíše jimi „koření“ spisovný jazyk (poslední věta 2. příběhu)</w:t>
      </w:r>
    </w:p>
    <w:p w:rsidR="00901129" w:rsidRDefault="00901129" w:rsidP="00901129">
      <w:pPr>
        <w:rPr>
          <w:sz w:val="28"/>
          <w:szCs w:val="28"/>
        </w:rPr>
      </w:pPr>
    </w:p>
    <w:p w:rsidR="00901129" w:rsidRDefault="00901129" w:rsidP="00901129">
      <w:pPr>
        <w:numPr>
          <w:ilvl w:val="0"/>
          <w:numId w:val="4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text je vyprávěn z pohledu chlapce – dětské vnímání světa</w:t>
      </w:r>
    </w:p>
    <w:p w:rsidR="00901129" w:rsidRDefault="00901129" w:rsidP="00901129">
      <w:pPr>
        <w:numPr>
          <w:ilvl w:val="0"/>
          <w:numId w:val="4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pohádkové prvky:</w:t>
      </w:r>
    </w:p>
    <w:p w:rsidR="0032747C" w:rsidRDefault="0032747C"/>
    <w:sectPr w:rsidR="00327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4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1">
    <w:nsid w:val="00000004"/>
    <w:multiLevelType w:val="singleLevel"/>
    <w:tmpl w:val="00000004"/>
    <w:name w:val="WW8Num5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5"/>
    <w:multiLevelType w:val="singleLevel"/>
    <w:tmpl w:val="00000005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>
    <w:nsid w:val="3D7E5BC5"/>
    <w:multiLevelType w:val="hybridMultilevel"/>
    <w:tmpl w:val="F11A051E"/>
    <w:lvl w:ilvl="0" w:tplc="BAFE5870">
      <w:start w:val="1854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129"/>
    <w:rsid w:val="0032747C"/>
    <w:rsid w:val="003E704A"/>
    <w:rsid w:val="00901129"/>
    <w:rsid w:val="00C17A32"/>
    <w:rsid w:val="00EC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129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11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1129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129"/>
    <w:pPr>
      <w:suppressAutoHyphens/>
      <w:spacing w:after="0"/>
    </w:pPr>
    <w:rPr>
      <w:rFonts w:ascii="Times New Roman" w:eastAsia="Calibri" w:hAnsi="Times New Roman" w:cs="Calibri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11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1129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354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4</cp:revision>
  <dcterms:created xsi:type="dcterms:W3CDTF">2011-12-02T13:27:00Z</dcterms:created>
  <dcterms:modified xsi:type="dcterms:W3CDTF">2013-10-06T15:07:00Z</dcterms:modified>
</cp:coreProperties>
</file>