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65287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E86CD0">
              <w:rPr>
                <w:rFonts w:cs="Calibri"/>
                <w:b/>
                <w:bCs/>
                <w:sz w:val="24"/>
              </w:rPr>
              <w:t>116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Goniometrická funkce </w:t>
            </w:r>
            <w:r w:rsidR="00E86CD0">
              <w:rPr>
                <w:rFonts w:cs="Calibri"/>
                <w:b/>
                <w:bCs/>
                <w:sz w:val="24"/>
              </w:rPr>
              <w:t>co</w:t>
            </w:r>
            <w:r>
              <w:rPr>
                <w:rFonts w:cs="Calibri"/>
                <w:b/>
                <w:bCs/>
                <w:sz w:val="24"/>
              </w:rPr>
              <w:t>sinus a její graf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Mgr. Dominika </w:t>
            </w:r>
            <w:proofErr w:type="spellStart"/>
            <w:r>
              <w:rPr>
                <w:rFonts w:cs="Calibri"/>
                <w:b/>
                <w:bCs/>
                <w:sz w:val="24"/>
              </w:rPr>
              <w:t>Vítová</w:t>
            </w:r>
            <w:proofErr w:type="spellEnd"/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BE4117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11. 2. 2013</w:t>
            </w:r>
            <w:r w:rsidR="008A4D25">
              <w:rPr>
                <w:rFonts w:cs="Calibri"/>
                <w:b/>
                <w:bCs/>
                <w:sz w:val="24"/>
              </w:rPr>
              <w:t>, 3A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E86CD0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25</w:t>
            </w:r>
            <w:r w:rsidR="008A4D25">
              <w:rPr>
                <w:rFonts w:cs="Calibri"/>
                <w:b/>
                <w:bCs/>
                <w:sz w:val="24"/>
              </w:rPr>
              <w:t xml:space="preserve"> min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Počítač pro každého studenta, MS Excel, milimetrový papír, tužka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652878" w:rsidP="00E86CD0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Student </w:t>
            </w:r>
            <w:proofErr w:type="gramStart"/>
            <w:r>
              <w:rPr>
                <w:rFonts w:cs="Calibri"/>
                <w:b/>
                <w:bCs/>
                <w:sz w:val="24"/>
              </w:rPr>
              <w:t>se seznámí</w:t>
            </w:r>
            <w:proofErr w:type="gramEnd"/>
            <w:r>
              <w:rPr>
                <w:rFonts w:cs="Calibri"/>
                <w:b/>
                <w:bCs/>
                <w:sz w:val="24"/>
              </w:rPr>
              <w:t xml:space="preserve"> s grafem funkce </w:t>
            </w:r>
            <w:proofErr w:type="gramStart"/>
            <w:r w:rsidR="00E86CD0">
              <w:rPr>
                <w:rFonts w:cs="Calibri"/>
                <w:b/>
                <w:bCs/>
                <w:sz w:val="24"/>
              </w:rPr>
              <w:t>co</w:t>
            </w:r>
            <w:r>
              <w:rPr>
                <w:rFonts w:cs="Calibri"/>
                <w:b/>
                <w:bCs/>
                <w:sz w:val="24"/>
              </w:rPr>
              <w:t>sinus</w:t>
            </w:r>
            <w:proofErr w:type="gramEnd"/>
            <w:r>
              <w:rPr>
                <w:rFonts w:cs="Calibri"/>
                <w:b/>
                <w:bCs/>
                <w:sz w:val="24"/>
              </w:rPr>
              <w:t xml:space="preserve">. Student vytvoří v MS Excel graf funkce </w:t>
            </w:r>
            <w:r w:rsidR="00E86CD0">
              <w:rPr>
                <w:rFonts w:cs="Calibri"/>
                <w:b/>
                <w:bCs/>
                <w:sz w:val="24"/>
              </w:rPr>
              <w:t>cosinus</w:t>
            </w:r>
            <w:r>
              <w:rPr>
                <w:rFonts w:cs="Calibri"/>
                <w:b/>
                <w:bCs/>
                <w:sz w:val="24"/>
              </w:rPr>
              <w:t xml:space="preserve">. Student určí z grafu vlastnosti funkce </w:t>
            </w:r>
            <w:r w:rsidR="00E86CD0">
              <w:rPr>
                <w:rFonts w:cs="Calibri"/>
                <w:b/>
                <w:bCs/>
                <w:sz w:val="24"/>
              </w:rPr>
              <w:t>co</w:t>
            </w:r>
            <w:r>
              <w:rPr>
                <w:rFonts w:cs="Calibri"/>
                <w:b/>
                <w:bCs/>
                <w:sz w:val="24"/>
              </w:rPr>
              <w:t xml:space="preserve">sinus. Student překreslí na milimetrový papír graf funkce </w:t>
            </w:r>
            <w:r w:rsidR="00E86CD0">
              <w:rPr>
                <w:rFonts w:cs="Calibri"/>
                <w:b/>
                <w:bCs/>
                <w:sz w:val="24"/>
              </w:rPr>
              <w:t>co</w:t>
            </w:r>
            <w:r>
              <w:rPr>
                <w:rFonts w:cs="Calibri"/>
                <w:b/>
                <w:bCs/>
                <w:sz w:val="24"/>
              </w:rPr>
              <w:t>sinus.</w:t>
            </w:r>
            <w:r w:rsidR="00E86CD0">
              <w:rPr>
                <w:rFonts w:cs="Calibri"/>
                <w:b/>
                <w:bCs/>
                <w:sz w:val="24"/>
              </w:rPr>
              <w:t xml:space="preserve"> Student nachází vzájemné souvislosti mezi sin a cos.</w:t>
            </w:r>
          </w:p>
        </w:tc>
      </w:tr>
    </w:tbl>
    <w:p w:rsidR="006654E4" w:rsidRPr="003C501E" w:rsidRDefault="006654E4" w:rsidP="006654E4"/>
    <w:p w:rsidR="006654E4" w:rsidRPr="00652C4B" w:rsidRDefault="006654E4" w:rsidP="006654E4">
      <w:pPr>
        <w:rPr>
          <w:b/>
        </w:rPr>
      </w:pPr>
      <w:r w:rsidRPr="00652C4B">
        <w:rPr>
          <w:b/>
        </w:rPr>
        <w:t>Instrukce</w:t>
      </w:r>
      <w:r w:rsidR="00997F0A" w:rsidRPr="00652C4B">
        <w:rPr>
          <w:b/>
        </w:rPr>
        <w:t xml:space="preserve"> pro učitele</w:t>
      </w:r>
      <w:r w:rsidRPr="00652C4B">
        <w:rPr>
          <w:b/>
        </w:rPr>
        <w:t>:</w:t>
      </w:r>
    </w:p>
    <w:p w:rsidR="00652878" w:rsidRDefault="00652878" w:rsidP="006654E4">
      <w:r>
        <w:t xml:space="preserve">Každý student si otevře na počítači program MS Excel. Do listu přepíše hodnoty </w:t>
      </w:r>
      <w:r w:rsidR="00350C22">
        <w:t>základních úhlu podle následující tabulky v radiánech, které má již k dispozici z některé z minulých hodin</w:t>
      </w:r>
      <w:r w:rsidR="00E86CD0">
        <w:t xml:space="preserve"> NEBO využije MS Excel vypracovaný z hodiny, kde byl probírán sinus</w:t>
      </w:r>
      <w:r w:rsidR="00350C22">
        <w:t>.</w:t>
      </w:r>
    </w:p>
    <w:p w:rsidR="00350C22" w:rsidRDefault="00572FAB" w:rsidP="006654E4">
      <w:r>
        <w:rPr>
          <w:noProof/>
          <w:lang w:eastAsia="cs-CZ"/>
        </w:rPr>
        <w:drawing>
          <wp:inline distT="0" distB="0" distL="0" distR="0">
            <wp:extent cx="5753100" cy="10001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C22" w:rsidRDefault="00350C22" w:rsidP="006654E4">
      <w:r>
        <w:t>Učitel to samé dělá před celou třídou přes projektor (pokud ho má k dispozici), ale až poté, co se o to pokusí studenti sami.</w:t>
      </w:r>
    </w:p>
    <w:p w:rsidR="00563AA4" w:rsidRDefault="00350C22" w:rsidP="006654E4">
      <w:r>
        <w:t xml:space="preserve">Poté si pomocí funkce </w:t>
      </w:r>
      <w:r w:rsidR="00E86CD0">
        <w:t xml:space="preserve">cosinus </w:t>
      </w:r>
      <w:r>
        <w:t>vypočte hodnoty pro tyto úhly a vytvoří graf této funkce pomocí bodového grafu. Z grafu necháme studenty určit vlastnosti této funkce a studenti si vlastnosti zapisují někam do sešitu</w:t>
      </w:r>
      <w:r w:rsidR="00E86CD0">
        <w:t xml:space="preserve"> a porovnávají je</w:t>
      </w:r>
      <w:r>
        <w:t xml:space="preserve"> s vlastnostmi funkce cosinus. </w:t>
      </w:r>
      <w:r w:rsidR="00572FAB">
        <w:t xml:space="preserve"> Pokud si studenti nevybavují</w:t>
      </w:r>
      <w:r w:rsidR="000651D9">
        <w:t>,</w:t>
      </w:r>
      <w:r w:rsidR="00572FAB">
        <w:t xml:space="preserve"> jaké vlastnosti může funkce mít, pomáháme jim různými otázkami.</w:t>
      </w:r>
    </w:p>
    <w:p w:rsidR="00350C22" w:rsidRDefault="00350C22" w:rsidP="006654E4">
      <w:r>
        <w:t xml:space="preserve">Pomocí úpravy zápisu funkce </w:t>
      </w:r>
      <w:r w:rsidR="00E86CD0">
        <w:t>cosinus</w:t>
      </w:r>
      <w:r>
        <w:t xml:space="preserve"> pod hodnotou 0 (př. dvojnásobek této funkce, přičtení k funkci jedničku, poloviční funkce, atd.) a následným zkopírováním pod ostatní hodnoty se nám automaticky mění graf – necháme studenty přemýšlet nad tím, jak se v souvislosti s úpravou zápisu graf změnil.</w:t>
      </w:r>
    </w:p>
    <w:p w:rsidR="00350C22" w:rsidRDefault="00350C22" w:rsidP="006654E4">
      <w:r>
        <w:lastRenderedPageBreak/>
        <w:t xml:space="preserve">Nakonec studentům rozdáme milimetrový papír a pomocí tabulky s hodnotami a grafu v Excelu je necháme vytvořit graf funkce </w:t>
      </w:r>
      <w:r w:rsidR="00E86CD0">
        <w:t>co</w:t>
      </w:r>
      <w:r>
        <w:t>sinus na milimetrový p</w:t>
      </w:r>
      <w:r w:rsidR="0064435D">
        <w:t>apír, kam označí všechny úhly v radiánech na osu x (pozor na nestejné vzdálenosti mezi jednotlivými hodnotami), který si založí do sešitu</w:t>
      </w:r>
      <w:r w:rsidR="00E86CD0">
        <w:t>.</w:t>
      </w:r>
    </w:p>
    <w:p w:rsidR="006654E4" w:rsidRPr="00652C4B" w:rsidRDefault="00997F0A" w:rsidP="006654E4">
      <w:pPr>
        <w:rPr>
          <w:b/>
        </w:rPr>
      </w:pPr>
      <w:r w:rsidRPr="00652C4B">
        <w:rPr>
          <w:b/>
        </w:rPr>
        <w:t>Instrukce pro žáky:</w:t>
      </w:r>
    </w:p>
    <w:p w:rsidR="00652878" w:rsidRDefault="0064435D" w:rsidP="0064435D">
      <w:pPr>
        <w:numPr>
          <w:ilvl w:val="0"/>
          <w:numId w:val="5"/>
        </w:numPr>
      </w:pPr>
      <w:r>
        <w:t>Otevřete si MS Excel a přepište do tabulky hodnoty úhlů v radiánech, jak je máte v tabulce z minulé hodiny (zápis radiánů do Excelu je následovný: „=</w:t>
      </w:r>
      <w:proofErr w:type="spellStart"/>
      <w:proofErr w:type="gramStart"/>
      <w:r>
        <w:t>pi</w:t>
      </w:r>
      <w:proofErr w:type="spellEnd"/>
      <w:r>
        <w:t>()*2/3</w:t>
      </w:r>
      <w:proofErr w:type="gramEnd"/>
      <w:r>
        <w:t xml:space="preserve">“ – vypočte se číslo, se kterým pak bude pracovat vzorec sin.) Pro přehlednost si můžete nad tyto vypočtené hodnoty zapsat jejich označení pomocí symbolu </w:t>
      </w:r>
      <w:r>
        <w:rPr>
          <w:rFonts w:cs="Calibri"/>
        </w:rPr>
        <w:t>π</w:t>
      </w:r>
      <w:r>
        <w:t>, např. 2</w:t>
      </w:r>
      <w:r>
        <w:rPr>
          <w:rFonts w:cs="Calibri"/>
        </w:rPr>
        <w:t>π</w:t>
      </w:r>
      <w:r w:rsidR="00E86CD0">
        <w:t xml:space="preserve">/3 </w:t>
      </w:r>
      <w:r w:rsidR="00E86CD0">
        <w:tab/>
      </w:r>
      <w:r w:rsidR="00BE4117">
        <w:t>NEBO otevřete</w:t>
      </w:r>
      <w:r w:rsidR="00E86CD0">
        <w:t xml:space="preserve"> si MS Excel, ve kterém jsme zpracovávali funkci sinus.</w:t>
      </w:r>
    </w:p>
    <w:p w:rsidR="0064435D" w:rsidRDefault="0064435D" w:rsidP="0064435D">
      <w:pPr>
        <w:numPr>
          <w:ilvl w:val="0"/>
          <w:numId w:val="5"/>
        </w:numPr>
      </w:pPr>
      <w:r>
        <w:t xml:space="preserve">Pomocí vzorce </w:t>
      </w:r>
      <w:r w:rsidR="00E86CD0">
        <w:t>cos</w:t>
      </w:r>
      <w:r>
        <w:t xml:space="preserve">, vypočtěte pod úhly jejich hodnoty </w:t>
      </w:r>
      <w:r w:rsidR="00E86CD0">
        <w:t>co</w:t>
      </w:r>
      <w:r>
        <w:t>sinu.</w:t>
      </w:r>
    </w:p>
    <w:p w:rsidR="00572FAB" w:rsidRDefault="00572FAB" w:rsidP="0064435D">
      <w:pPr>
        <w:numPr>
          <w:ilvl w:val="0"/>
          <w:numId w:val="5"/>
        </w:numPr>
      </w:pPr>
      <w:r>
        <w:t>Z hodnot úhlů v radiánech a z</w:t>
      </w:r>
      <w:r w:rsidR="00E86CD0">
        <w:t> </w:t>
      </w:r>
      <w:r>
        <w:t>hodnot</w:t>
      </w:r>
      <w:r w:rsidR="00E86CD0">
        <w:t xml:space="preserve"> co</w:t>
      </w:r>
      <w:r>
        <w:t xml:space="preserve">sinu pro tyto úhly vytvořte graf funkce </w:t>
      </w:r>
      <w:r w:rsidR="00E86CD0">
        <w:t>co</w:t>
      </w:r>
      <w:r>
        <w:t>sinus.</w:t>
      </w:r>
    </w:p>
    <w:p w:rsidR="00572FAB" w:rsidRDefault="00572FAB" w:rsidP="0064435D">
      <w:pPr>
        <w:numPr>
          <w:ilvl w:val="0"/>
          <w:numId w:val="5"/>
        </w:numPr>
      </w:pPr>
      <w:r>
        <w:t>Porovnejte graf s</w:t>
      </w:r>
      <w:r w:rsidR="00E86CD0">
        <w:t> grafem funkce sinus, který jsme probírali minulou hodinu</w:t>
      </w:r>
      <w:r>
        <w:t>.</w:t>
      </w:r>
    </w:p>
    <w:p w:rsidR="00572FAB" w:rsidRDefault="00572FAB" w:rsidP="0064435D">
      <w:pPr>
        <w:numPr>
          <w:ilvl w:val="0"/>
          <w:numId w:val="5"/>
        </w:numPr>
      </w:pPr>
      <w:r>
        <w:t xml:space="preserve">Z grafu </w:t>
      </w:r>
      <w:r w:rsidR="00E86CD0">
        <w:t>co</w:t>
      </w:r>
      <w:r>
        <w:t>sinu se pokuste vyčíst vlastnosti této funkce (definiční obor, obor hodnot, monotónnost, extrémy, omezenost, periodičnost, sudost lichost).</w:t>
      </w:r>
    </w:p>
    <w:p w:rsidR="00572FAB" w:rsidRDefault="00112F54" w:rsidP="0064435D">
      <w:pPr>
        <w:numPr>
          <w:ilvl w:val="0"/>
          <w:numId w:val="5"/>
        </w:numPr>
      </w:pPr>
      <w:r>
        <w:t>V dalším</w:t>
      </w:r>
      <w:r w:rsidR="00572FAB">
        <w:t> </w:t>
      </w:r>
      <w:r>
        <w:t xml:space="preserve">řádku vypočítejte hodnoty sinu podle následujících zadání a </w:t>
      </w:r>
      <w:r w:rsidR="00BE4117">
        <w:t>určete, k jakým</w:t>
      </w:r>
      <w:r w:rsidR="00572FAB">
        <w:t xml:space="preserve"> změnám v grafu došlo.</w:t>
      </w:r>
    </w:p>
    <w:p w:rsidR="00572FAB" w:rsidRPr="00112F54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y=cos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</m:oMath>
      </m:oMathPara>
    </w:p>
    <w:p w:rsidR="00112F54" w:rsidRPr="00112F54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y=3*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112F54" w:rsidRPr="00112F54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y=0,5*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112F54" w:rsidRPr="0040351A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+2</m:t>
          </m:r>
        </m:oMath>
      </m:oMathPara>
    </w:p>
    <w:p w:rsidR="0040351A" w:rsidRPr="00112F54" w:rsidRDefault="0040351A" w:rsidP="00572FAB">
      <w:pPr>
        <w:ind w:left="720"/>
      </w:pPr>
      <m:oMathPara>
        <m:oMath>
          <m:r>
            <w:rPr>
              <w:rFonts w:ascii="Cambria Math" w:hAnsi="Cambria Math"/>
            </w:rPr>
            <m:t>y=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</m:e>
              </m:func>
            </m:e>
          </m:d>
        </m:oMath>
      </m:oMathPara>
    </w:p>
    <w:p w:rsidR="006654E4" w:rsidRDefault="0040351A" w:rsidP="0040351A">
      <w:pPr>
        <w:pStyle w:val="Odstavecseseznamem"/>
        <w:numPr>
          <w:ilvl w:val="0"/>
          <w:numId w:val="5"/>
        </w:numPr>
      </w:pPr>
      <w:r>
        <w:t xml:space="preserve">Na milimetrový papír si překreslete graf funkce </w:t>
      </w:r>
      <w:r w:rsidR="00E86CD0">
        <w:t>co</w:t>
      </w:r>
      <w:r>
        <w:t>sinus, tak, že na osu x nanesete hodnoty úhlů v radiánech podle naší tabulky a na osu y hodnoty</w:t>
      </w:r>
      <w:r w:rsidR="004654F4">
        <w:t xml:space="preserve"> co</w:t>
      </w:r>
      <w:r>
        <w:t>sinu pro tyto úhly.</w:t>
      </w:r>
    </w:p>
    <w:p w:rsidR="006654E4" w:rsidRPr="006654E4" w:rsidRDefault="006654E4" w:rsidP="00652C4B">
      <w:pPr>
        <w:ind w:left="360"/>
        <w:rPr>
          <w:szCs w:val="22"/>
        </w:rPr>
      </w:pPr>
      <w:bookmarkStart w:id="0" w:name="_GoBack"/>
      <w:bookmarkEnd w:id="0"/>
    </w:p>
    <w:sectPr w:rsidR="006654E4" w:rsidRPr="006654E4" w:rsidSect="007570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5E1" w:rsidRDefault="00C545E1" w:rsidP="0075701A">
      <w:pPr>
        <w:spacing w:after="0"/>
      </w:pPr>
      <w:r>
        <w:separator/>
      </w:r>
    </w:p>
  </w:endnote>
  <w:endnote w:type="continuationSeparator" w:id="0">
    <w:p w:rsidR="00C545E1" w:rsidRDefault="00C545E1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5E1" w:rsidRDefault="00C545E1" w:rsidP="0075701A">
      <w:pPr>
        <w:spacing w:after="0"/>
      </w:pPr>
      <w:r>
        <w:separator/>
      </w:r>
    </w:p>
  </w:footnote>
  <w:footnote w:type="continuationSeparator" w:id="0">
    <w:p w:rsidR="00C545E1" w:rsidRDefault="00C545E1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572FAB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9525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79071AA"/>
    <w:multiLevelType w:val="hybridMultilevel"/>
    <w:tmpl w:val="E632BE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4"/>
  </w:num>
  <w:num w:numId="5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4">
      <o:colormru v:ext="edit" colors="#f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2878"/>
    <w:rsid w:val="00003C75"/>
    <w:rsid w:val="0001248E"/>
    <w:rsid w:val="00013FC1"/>
    <w:rsid w:val="00014785"/>
    <w:rsid w:val="00015CAF"/>
    <w:rsid w:val="0002725D"/>
    <w:rsid w:val="000460B6"/>
    <w:rsid w:val="000462F4"/>
    <w:rsid w:val="00052CE2"/>
    <w:rsid w:val="0006126B"/>
    <w:rsid w:val="000651D9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2F54"/>
    <w:rsid w:val="001138E7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02F6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0C22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3E2F2E"/>
    <w:rsid w:val="004013D3"/>
    <w:rsid w:val="00401851"/>
    <w:rsid w:val="0040351A"/>
    <w:rsid w:val="004042C4"/>
    <w:rsid w:val="004200A1"/>
    <w:rsid w:val="00432006"/>
    <w:rsid w:val="00433C29"/>
    <w:rsid w:val="004568E4"/>
    <w:rsid w:val="004654F4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2FAB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435D"/>
    <w:rsid w:val="00647005"/>
    <w:rsid w:val="00652878"/>
    <w:rsid w:val="00652C4B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A4D25"/>
    <w:rsid w:val="008B7254"/>
    <w:rsid w:val="008C47E9"/>
    <w:rsid w:val="008C4860"/>
    <w:rsid w:val="008C7298"/>
    <w:rsid w:val="008D0870"/>
    <w:rsid w:val="008D36F2"/>
    <w:rsid w:val="008D7488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83E16"/>
    <w:rsid w:val="00AB1E02"/>
    <w:rsid w:val="00AB4607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4117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45E1"/>
    <w:rsid w:val="00C5579D"/>
    <w:rsid w:val="00C657B3"/>
    <w:rsid w:val="00C66E25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875E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8622E"/>
    <w:rsid w:val="00E86CD0"/>
    <w:rsid w:val="00E95D6E"/>
    <w:rsid w:val="00E961E1"/>
    <w:rsid w:val="00EA05D8"/>
    <w:rsid w:val="00EB602F"/>
    <w:rsid w:val="00EC23B2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10F9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ru v:ext="edit" colors="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UMY\Metodick&#253;%20list%20DUM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216CC-FB70-4A6A-BB19-6046D70B9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0</TotalTime>
  <Pages>2</Pages>
  <Words>461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Dum</cp:lastModifiedBy>
  <cp:revision>2</cp:revision>
  <cp:lastPrinted>2011-07-24T10:41:00Z</cp:lastPrinted>
  <dcterms:created xsi:type="dcterms:W3CDTF">2013-10-08T20:28:00Z</dcterms:created>
  <dcterms:modified xsi:type="dcterms:W3CDTF">2013-10-08T20:28:00Z</dcterms:modified>
</cp:coreProperties>
</file>