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 1.07/1.5.00/34.0314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Moderní škola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DUM</w:t>
            </w:r>
          </w:p>
        </w:tc>
        <w:tc>
          <w:tcPr>
            <w:tcW w:w="6976" w:type="dxa"/>
          </w:tcPr>
          <w:p w:rsidR="006654E4" w:rsidRPr="00AC6C21" w:rsidRDefault="006654E4" w:rsidP="00E9583C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CSA_OPVK15_</w:t>
            </w:r>
            <w:r w:rsidR="00E9583C" w:rsidRPr="00E9583C">
              <w:rPr>
                <w:rFonts w:cs="Calibri"/>
                <w:b/>
                <w:bCs/>
                <w:color w:val="000000" w:themeColor="text1"/>
                <w:sz w:val="24"/>
              </w:rPr>
              <w:t>040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AC6C21" w:rsidRDefault="00E9583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Právo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AC6C21" w:rsidRDefault="00E9583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Obchodní právo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AC6C21" w:rsidRDefault="00E9583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Křížovka – pojmy obchodního práva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AC6C21" w:rsidRDefault="00E9583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Ing. Mgr. Věra </w:t>
            </w:r>
            <w:proofErr w:type="spellStart"/>
            <w:r>
              <w:rPr>
                <w:rFonts w:cs="Calibri"/>
                <w:b/>
                <w:bCs/>
                <w:sz w:val="24"/>
              </w:rPr>
              <w:t>Koďousková</w:t>
            </w:r>
            <w:proofErr w:type="spellEnd"/>
          </w:p>
        </w:tc>
      </w:tr>
      <w:tr w:rsidR="00F623B1" w:rsidRPr="00AC6C21" w:rsidTr="006654E4">
        <w:tc>
          <w:tcPr>
            <w:tcW w:w="2312" w:type="dxa"/>
            <w:shd w:val="clear" w:color="auto" w:fill="4F81BD"/>
          </w:tcPr>
          <w:p w:rsidR="00F623B1" w:rsidRPr="00AC6C21" w:rsidRDefault="00F623B1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AC6C21" w:rsidRDefault="00E9583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14. 5. 2013, 2A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AC6C21" w:rsidRDefault="00E9583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1 hodina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AC6C21" w:rsidRDefault="00E9583C" w:rsidP="00E9583C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Tiskopis s křížovkou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AC6C21" w:rsidRDefault="00E9583C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Procvičit pojmy z obchodního práva</w:t>
            </w:r>
            <w:r w:rsidR="00AA307F">
              <w:rPr>
                <w:rFonts w:cs="Calibri"/>
                <w:b/>
                <w:bCs/>
                <w:sz w:val="24"/>
              </w:rPr>
              <w:t>.</w:t>
            </w:r>
          </w:p>
        </w:tc>
      </w:tr>
    </w:tbl>
    <w:p w:rsidR="006654E4" w:rsidRPr="003C501E" w:rsidRDefault="006654E4" w:rsidP="006654E4"/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563AA4" w:rsidRDefault="00E9583C" w:rsidP="006654E4">
      <w:r>
        <w:t>Vytisknout a namnožit zadání křížovky, rozdat žákům.</w:t>
      </w:r>
    </w:p>
    <w:p w:rsidR="006654E4" w:rsidRDefault="00997F0A" w:rsidP="006654E4">
      <w:r>
        <w:t>Instrukce pro žáky:</w:t>
      </w:r>
    </w:p>
    <w:p w:rsidR="00E9583C" w:rsidRPr="003C501E" w:rsidRDefault="00E9583C" w:rsidP="006654E4">
      <w:r>
        <w:t xml:space="preserve">Co nejrychleji vyluštit pojem z obchodního práva. </w:t>
      </w:r>
    </w:p>
    <w:p w:rsidR="00236B01" w:rsidRDefault="00E9583C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br w:type="page"/>
      </w:r>
    </w:p>
    <w:p w:rsidR="006A08CC" w:rsidRDefault="006A08CC" w:rsidP="006A08CC"/>
    <w:tbl>
      <w:tblPr>
        <w:tblStyle w:val="Mkatabulky"/>
        <w:tblpPr w:leftFromText="141" w:rightFromText="141" w:vertAnchor="page" w:horzAnchor="page" w:tblpX="2314" w:tblpY="2845"/>
        <w:tblW w:w="0" w:type="auto"/>
        <w:tblLook w:val="04A0"/>
      </w:tblPr>
      <w:tblGrid>
        <w:gridCol w:w="829"/>
        <w:gridCol w:w="659"/>
        <w:gridCol w:w="659"/>
        <w:gridCol w:w="659"/>
        <w:gridCol w:w="712"/>
        <w:gridCol w:w="659"/>
        <w:gridCol w:w="681"/>
        <w:gridCol w:w="640"/>
        <w:gridCol w:w="660"/>
        <w:gridCol w:w="660"/>
        <w:gridCol w:w="658"/>
      </w:tblGrid>
      <w:tr w:rsidR="006A08CC" w:rsidTr="009B0C2D">
        <w:trPr>
          <w:trHeight w:val="416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  <w:r>
              <w:t>1</w:t>
            </w: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top w:val="nil"/>
              <w:lef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</w:tr>
      <w:tr w:rsidR="006A08CC" w:rsidTr="009B0C2D">
        <w:trPr>
          <w:trHeight w:val="416"/>
        </w:trPr>
        <w:tc>
          <w:tcPr>
            <w:tcW w:w="829" w:type="dxa"/>
            <w:tcBorders>
              <w:top w:val="nil"/>
              <w:left w:val="nil"/>
              <w:bottom w:val="nil"/>
            </w:tcBorders>
          </w:tcPr>
          <w:p w:rsidR="006A08CC" w:rsidRDefault="006A08CC" w:rsidP="009B0C2D">
            <w:pPr>
              <w:jc w:val="center"/>
            </w:pPr>
            <w:r>
              <w:t>2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  <w:tcBorders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</w:tr>
      <w:tr w:rsidR="006A08CC" w:rsidTr="009B0C2D">
        <w:trPr>
          <w:trHeight w:val="416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  <w:r>
              <w:t>3</w:t>
            </w:r>
          </w:p>
        </w:tc>
        <w:tc>
          <w:tcPr>
            <w:tcW w:w="659" w:type="dxa"/>
            <w:tcBorders>
              <w:left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lef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</w:tr>
      <w:tr w:rsidR="006A08CC" w:rsidTr="009B0C2D">
        <w:trPr>
          <w:trHeight w:val="416"/>
        </w:trPr>
        <w:tc>
          <w:tcPr>
            <w:tcW w:w="829" w:type="dxa"/>
            <w:tcBorders>
              <w:top w:val="nil"/>
              <w:left w:val="nil"/>
              <w:bottom w:val="nil"/>
            </w:tcBorders>
          </w:tcPr>
          <w:p w:rsidR="006A08CC" w:rsidRDefault="006A08CC" w:rsidP="009B0C2D">
            <w:pPr>
              <w:jc w:val="center"/>
            </w:pPr>
            <w:r>
              <w:t>4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</w:tr>
      <w:tr w:rsidR="006A08CC" w:rsidTr="009B0C2D">
        <w:trPr>
          <w:trHeight w:val="416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  <w:r>
              <w:t>5</w:t>
            </w: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left w:val="nil"/>
              <w:bottom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</w:tr>
      <w:tr w:rsidR="006A08CC" w:rsidTr="009B0C2D">
        <w:trPr>
          <w:trHeight w:val="416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  <w: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top w:val="nil"/>
              <w:lef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</w:tr>
      <w:tr w:rsidR="006A08CC" w:rsidTr="009B0C2D">
        <w:trPr>
          <w:trHeight w:val="416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  <w:r>
              <w:t>7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</w:tr>
      <w:tr w:rsidR="006A08CC" w:rsidTr="009B0C2D">
        <w:trPr>
          <w:trHeight w:val="416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  <w:r>
              <w:t>8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  <w:tcBorders>
              <w:left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lef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</w:tr>
      <w:tr w:rsidR="006A08CC" w:rsidTr="009B0C2D">
        <w:trPr>
          <w:trHeight w:val="416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  <w:r>
              <w:t>9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top w:val="nil"/>
              <w:lef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</w:tr>
      <w:tr w:rsidR="006A08CC" w:rsidTr="009B0C2D">
        <w:trPr>
          <w:trHeight w:val="416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  <w:r>
              <w:t>10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</w:tr>
      <w:tr w:rsidR="006A08CC" w:rsidTr="009B0C2D">
        <w:trPr>
          <w:trHeight w:val="416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  <w:r>
              <w:t>11</w:t>
            </w: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lef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</w:tr>
      <w:tr w:rsidR="006A08CC" w:rsidTr="009B0C2D">
        <w:trPr>
          <w:trHeight w:val="416"/>
        </w:trPr>
        <w:tc>
          <w:tcPr>
            <w:tcW w:w="829" w:type="dxa"/>
            <w:tcBorders>
              <w:top w:val="nil"/>
              <w:left w:val="nil"/>
              <w:bottom w:val="nil"/>
            </w:tcBorders>
          </w:tcPr>
          <w:p w:rsidR="006A08CC" w:rsidRDefault="006A08CC" w:rsidP="009B0C2D">
            <w:pPr>
              <w:jc w:val="center"/>
            </w:pPr>
            <w:r>
              <w:t>12</w:t>
            </w: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</w:tr>
      <w:tr w:rsidR="006A08CC" w:rsidTr="009B0C2D">
        <w:trPr>
          <w:trHeight w:val="416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  <w:r>
              <w:t>13</w:t>
            </w:r>
          </w:p>
        </w:tc>
        <w:tc>
          <w:tcPr>
            <w:tcW w:w="659" w:type="dxa"/>
            <w:tcBorders>
              <w:left w:val="nil"/>
              <w:bottom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  <w:tcBorders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  <w:tcBorders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</w:tr>
      <w:tr w:rsidR="006A08CC" w:rsidTr="009B0C2D">
        <w:trPr>
          <w:trHeight w:val="435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  <w:r>
              <w:t>14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  <w:tcBorders>
              <w:left w:val="nil"/>
              <w:bottom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712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59" w:type="dxa"/>
          </w:tcPr>
          <w:p w:rsidR="006A08CC" w:rsidRDefault="006A08CC" w:rsidP="009B0C2D">
            <w:pPr>
              <w:jc w:val="center"/>
            </w:pPr>
          </w:p>
        </w:tc>
        <w:tc>
          <w:tcPr>
            <w:tcW w:w="681" w:type="dxa"/>
            <w:shd w:val="clear" w:color="auto" w:fill="D99594" w:themeFill="accent2" w:themeFillTint="99"/>
          </w:tcPr>
          <w:p w:rsidR="006A08CC" w:rsidRPr="00A30E14" w:rsidRDefault="006A08CC" w:rsidP="009B0C2D">
            <w:pPr>
              <w:jc w:val="center"/>
            </w:pPr>
          </w:p>
        </w:tc>
        <w:tc>
          <w:tcPr>
            <w:tcW w:w="640" w:type="dxa"/>
            <w:tcBorders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A08CC" w:rsidRDefault="006A08CC" w:rsidP="009B0C2D">
            <w:pPr>
              <w:jc w:val="center"/>
            </w:pPr>
          </w:p>
        </w:tc>
      </w:tr>
    </w:tbl>
    <w:p w:rsidR="006A08CC" w:rsidRDefault="006A08CC" w:rsidP="006A08CC"/>
    <w:p w:rsidR="006A08CC" w:rsidRDefault="006A08CC" w:rsidP="006A08CC">
      <w:pPr>
        <w:tabs>
          <w:tab w:val="left" w:pos="7215"/>
        </w:tabs>
        <w:ind w:left="360"/>
      </w:pPr>
    </w:p>
    <w:p w:rsidR="006A08CC" w:rsidRDefault="006A08CC" w:rsidP="006A08CC">
      <w:pPr>
        <w:pStyle w:val="Odstavecseseznamem"/>
        <w:tabs>
          <w:tab w:val="left" w:pos="7215"/>
        </w:tabs>
      </w:pPr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>Jmění společností – základní …………….</w:t>
      </w:r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>Seznam podnikatelů – obchodní…………</w:t>
      </w:r>
      <w:proofErr w:type="gramStart"/>
      <w:r>
        <w:t>…..</w:t>
      </w:r>
      <w:proofErr w:type="gramEnd"/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>Maximální počet zakladatelů s.r.o.</w:t>
      </w:r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>Mimosoudní řízení zániku společností</w:t>
      </w:r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 xml:space="preserve">Pronájem </w:t>
      </w:r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>Zajištění závazku</w:t>
      </w:r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>Statutární orgán s.r.o.</w:t>
      </w:r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 xml:space="preserve">Druh odpovědnosti – odpovědnost </w:t>
      </w:r>
      <w:proofErr w:type="gramStart"/>
      <w:r>
        <w:t>za</w:t>
      </w:r>
      <w:proofErr w:type="gramEnd"/>
      <w:r>
        <w:t xml:space="preserve"> …………………</w:t>
      </w:r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>Určitý návrh smlouvy</w:t>
      </w:r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>Základní dokument družstva</w:t>
      </w:r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>Jeden z pramenů obchodního práva</w:t>
      </w:r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>Přijetí návrhu</w:t>
      </w:r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>Jeden z nároků poškozené strany</w:t>
      </w:r>
    </w:p>
    <w:p w:rsidR="006A08CC" w:rsidRDefault="006A08CC" w:rsidP="006A08CC">
      <w:pPr>
        <w:pStyle w:val="Odstavecseseznamem"/>
        <w:numPr>
          <w:ilvl w:val="0"/>
          <w:numId w:val="5"/>
        </w:numPr>
        <w:tabs>
          <w:tab w:val="left" w:pos="7215"/>
        </w:tabs>
      </w:pPr>
      <w:r>
        <w:t>Rozdíl mezi tržní a nominální hodnotou akcie</w:t>
      </w:r>
    </w:p>
    <w:p w:rsidR="006A08CC" w:rsidRDefault="006A08CC">
      <w:pPr>
        <w:spacing w:after="0" w:line="240" w:lineRule="auto"/>
        <w:rPr>
          <w:szCs w:val="22"/>
        </w:rPr>
      </w:pPr>
      <w:r>
        <w:rPr>
          <w:szCs w:val="22"/>
        </w:rPr>
        <w:br w:type="page"/>
      </w:r>
    </w:p>
    <w:p w:rsidR="00236B01" w:rsidRDefault="006A08CC" w:rsidP="00E9583C">
      <w:pPr>
        <w:tabs>
          <w:tab w:val="left" w:pos="0"/>
          <w:tab w:val="left" w:pos="9214"/>
        </w:tabs>
        <w:rPr>
          <w:szCs w:val="22"/>
        </w:rPr>
      </w:pPr>
      <w:r>
        <w:rPr>
          <w:szCs w:val="22"/>
        </w:rPr>
        <w:lastRenderedPageBreak/>
        <w:t>Řešení</w:t>
      </w:r>
    </w:p>
    <w:tbl>
      <w:tblPr>
        <w:tblStyle w:val="Mkatabulky"/>
        <w:tblpPr w:leftFromText="141" w:rightFromText="141" w:vertAnchor="page" w:horzAnchor="page" w:tblpX="2269" w:tblpY="3301"/>
        <w:tblW w:w="7831" w:type="dxa"/>
        <w:tblLook w:val="04A0"/>
      </w:tblPr>
      <w:tblGrid>
        <w:gridCol w:w="736"/>
        <w:gridCol w:w="708"/>
        <w:gridCol w:w="710"/>
        <w:gridCol w:w="710"/>
        <w:gridCol w:w="710"/>
        <w:gridCol w:w="710"/>
        <w:gridCol w:w="710"/>
        <w:gridCol w:w="708"/>
        <w:gridCol w:w="689"/>
        <w:gridCol w:w="710"/>
        <w:gridCol w:w="730"/>
      </w:tblGrid>
      <w:tr w:rsidR="006A08CC" w:rsidRPr="006A08CC" w:rsidTr="006A08CC">
        <w:trPr>
          <w:trHeight w:val="643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ind w:left="34"/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left w:val="single" w:sz="12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K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P</w:t>
            </w:r>
          </w:p>
        </w:tc>
        <w:tc>
          <w:tcPr>
            <w:tcW w:w="708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I</w:t>
            </w:r>
          </w:p>
        </w:tc>
        <w:tc>
          <w:tcPr>
            <w:tcW w:w="689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T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Á</w:t>
            </w:r>
          </w:p>
        </w:tc>
        <w:tc>
          <w:tcPr>
            <w:tcW w:w="730" w:type="dxa"/>
            <w:tcBorders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L</w:t>
            </w:r>
          </w:p>
        </w:tc>
      </w:tr>
      <w:tr w:rsidR="006A08CC" w:rsidRPr="006A08CC" w:rsidTr="006A08CC">
        <w:trPr>
          <w:trHeight w:val="658"/>
        </w:trPr>
        <w:tc>
          <w:tcPr>
            <w:tcW w:w="736" w:type="dxa"/>
            <w:tcBorders>
              <w:top w:val="nil"/>
              <w:left w:val="nil"/>
              <w:bottom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R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E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J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S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T</w:t>
            </w: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Ř</w:t>
            </w:r>
          </w:p>
        </w:tc>
        <w:tc>
          <w:tcPr>
            <w:tcW w:w="708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Í</w:t>
            </w:r>
          </w:p>
        </w:tc>
        <w:tc>
          <w:tcPr>
            <w:tcW w:w="689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K</w:t>
            </w:r>
          </w:p>
        </w:tc>
        <w:tc>
          <w:tcPr>
            <w:tcW w:w="710" w:type="dxa"/>
            <w:tcBorders>
              <w:bottom w:val="single" w:sz="4" w:space="0" w:color="auto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30" w:type="dxa"/>
            <w:tcBorders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</w:tr>
      <w:tr w:rsidR="006A08CC" w:rsidRPr="006A08CC" w:rsidTr="006A08CC">
        <w:trPr>
          <w:trHeight w:val="643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3</w:t>
            </w: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left w:val="nil"/>
              <w:right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P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D</w:t>
            </w: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E</w:t>
            </w:r>
          </w:p>
        </w:tc>
        <w:tc>
          <w:tcPr>
            <w:tcW w:w="708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S</w:t>
            </w:r>
          </w:p>
        </w:tc>
        <w:tc>
          <w:tcPr>
            <w:tcW w:w="689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Á</w:t>
            </w:r>
          </w:p>
        </w:tc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T</w:t>
            </w:r>
          </w:p>
        </w:tc>
        <w:tc>
          <w:tcPr>
            <w:tcW w:w="730" w:type="dxa"/>
            <w:tcBorders>
              <w:top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</w:tr>
      <w:tr w:rsidR="006A08CC" w:rsidRPr="006A08CC" w:rsidTr="006A08CC">
        <w:trPr>
          <w:trHeight w:val="658"/>
        </w:trPr>
        <w:tc>
          <w:tcPr>
            <w:tcW w:w="736" w:type="dxa"/>
            <w:tcBorders>
              <w:top w:val="nil"/>
              <w:left w:val="nil"/>
              <w:bottom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L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I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K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V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I</w:t>
            </w: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D</w:t>
            </w:r>
          </w:p>
        </w:tc>
        <w:tc>
          <w:tcPr>
            <w:tcW w:w="708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689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C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E</w:t>
            </w:r>
          </w:p>
        </w:tc>
        <w:tc>
          <w:tcPr>
            <w:tcW w:w="730" w:type="dxa"/>
            <w:tcBorders>
              <w:top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</w:tr>
      <w:tr w:rsidR="006A08CC" w:rsidRPr="006A08CC" w:rsidTr="006A08CC">
        <w:trPr>
          <w:trHeight w:val="643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5</w:t>
            </w: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left w:val="nil"/>
              <w:bottom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L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E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S</w:t>
            </w:r>
          </w:p>
        </w:tc>
        <w:tc>
          <w:tcPr>
            <w:tcW w:w="708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I</w:t>
            </w:r>
          </w:p>
        </w:tc>
        <w:tc>
          <w:tcPr>
            <w:tcW w:w="689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N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G</w:t>
            </w:r>
          </w:p>
        </w:tc>
        <w:tc>
          <w:tcPr>
            <w:tcW w:w="730" w:type="dxa"/>
            <w:tcBorders>
              <w:top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</w:tr>
      <w:tr w:rsidR="006A08CC" w:rsidRPr="006A08CC" w:rsidTr="006A08CC">
        <w:trPr>
          <w:trHeight w:val="643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top w:val="nil"/>
              <w:lef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Z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Á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S</w:t>
            </w: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T</w:t>
            </w:r>
          </w:p>
        </w:tc>
        <w:tc>
          <w:tcPr>
            <w:tcW w:w="708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689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V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730" w:type="dxa"/>
            <w:tcBorders>
              <w:top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</w:tr>
      <w:tr w:rsidR="006A08CC" w:rsidRPr="006A08CC" w:rsidTr="006A08CC">
        <w:trPr>
          <w:trHeight w:val="643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J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E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D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N</w:t>
            </w: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708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T</w:t>
            </w:r>
          </w:p>
        </w:tc>
        <w:tc>
          <w:tcPr>
            <w:tcW w:w="689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E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L</w:t>
            </w:r>
          </w:p>
        </w:tc>
        <w:tc>
          <w:tcPr>
            <w:tcW w:w="730" w:type="dxa"/>
            <w:tcBorders>
              <w:top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</w:tr>
      <w:tr w:rsidR="006A08CC" w:rsidRPr="006A08CC" w:rsidTr="006A08CC">
        <w:trPr>
          <w:trHeight w:val="658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left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lef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V</w:t>
            </w:r>
          </w:p>
        </w:tc>
        <w:tc>
          <w:tcPr>
            <w:tcW w:w="708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689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D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Y</w:t>
            </w:r>
          </w:p>
        </w:tc>
        <w:tc>
          <w:tcPr>
            <w:tcW w:w="730" w:type="dxa"/>
            <w:tcBorders>
              <w:top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</w:tr>
      <w:tr w:rsidR="006A08CC" w:rsidRPr="006A08CC" w:rsidTr="006A08CC">
        <w:trPr>
          <w:trHeight w:val="643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top w:val="nil"/>
              <w:lef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O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F</w:t>
            </w: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E</w:t>
            </w:r>
          </w:p>
        </w:tc>
        <w:tc>
          <w:tcPr>
            <w:tcW w:w="708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R</w:t>
            </w:r>
          </w:p>
        </w:tc>
        <w:tc>
          <w:tcPr>
            <w:tcW w:w="689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T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730" w:type="dxa"/>
            <w:tcBorders>
              <w:top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</w:tr>
      <w:tr w:rsidR="006A08CC" w:rsidRPr="006A08CC" w:rsidTr="006A08CC">
        <w:trPr>
          <w:trHeight w:val="658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S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T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N</w:t>
            </w:r>
          </w:p>
        </w:tc>
        <w:tc>
          <w:tcPr>
            <w:tcW w:w="708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O</w:t>
            </w:r>
          </w:p>
        </w:tc>
        <w:tc>
          <w:tcPr>
            <w:tcW w:w="689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V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Y</w:t>
            </w:r>
          </w:p>
        </w:tc>
        <w:tc>
          <w:tcPr>
            <w:tcW w:w="730" w:type="dxa"/>
            <w:tcBorders>
              <w:top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</w:tr>
      <w:tr w:rsidR="006A08CC" w:rsidRPr="006A08CC" w:rsidTr="006A08CC">
        <w:trPr>
          <w:trHeight w:val="643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lef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Z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Á</w:t>
            </w: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S</w:t>
            </w:r>
          </w:p>
        </w:tc>
        <w:tc>
          <w:tcPr>
            <w:tcW w:w="708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689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D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Y</w:t>
            </w:r>
          </w:p>
        </w:tc>
        <w:tc>
          <w:tcPr>
            <w:tcW w:w="730" w:type="dxa"/>
            <w:tcBorders>
              <w:top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</w:tr>
      <w:tr w:rsidR="006A08CC" w:rsidRPr="006A08CC" w:rsidTr="006A08CC">
        <w:trPr>
          <w:trHeight w:val="643"/>
        </w:trPr>
        <w:tc>
          <w:tcPr>
            <w:tcW w:w="736" w:type="dxa"/>
            <w:tcBorders>
              <w:top w:val="nil"/>
              <w:left w:val="nil"/>
              <w:bottom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12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K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C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E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P</w:t>
            </w: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T</w:t>
            </w:r>
          </w:p>
        </w:tc>
        <w:tc>
          <w:tcPr>
            <w:tcW w:w="708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689" w:type="dxa"/>
            <w:tcBorders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C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E</w:t>
            </w:r>
          </w:p>
        </w:tc>
        <w:tc>
          <w:tcPr>
            <w:tcW w:w="730" w:type="dxa"/>
            <w:tcBorders>
              <w:top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</w:tr>
      <w:tr w:rsidR="006A08CC" w:rsidRPr="006A08CC" w:rsidTr="006A08CC">
        <w:trPr>
          <w:trHeight w:val="643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13</w:t>
            </w:r>
          </w:p>
        </w:tc>
        <w:tc>
          <w:tcPr>
            <w:tcW w:w="708" w:type="dxa"/>
            <w:tcBorders>
              <w:left w:val="nil"/>
              <w:bottom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O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P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R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V</w:t>
            </w:r>
          </w:p>
        </w:tc>
        <w:tc>
          <w:tcPr>
            <w:tcW w:w="708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A</w:t>
            </w:r>
          </w:p>
        </w:tc>
        <w:tc>
          <w:tcPr>
            <w:tcW w:w="689" w:type="dxa"/>
            <w:tcBorders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</w:tr>
      <w:tr w:rsidR="006A08CC" w:rsidRPr="006A08CC" w:rsidTr="006A08CC">
        <w:trPr>
          <w:trHeight w:val="658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left w:val="nil"/>
              <w:bottom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Á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Ž</w:t>
            </w:r>
          </w:p>
        </w:tc>
        <w:tc>
          <w:tcPr>
            <w:tcW w:w="710" w:type="dxa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I</w:t>
            </w:r>
          </w:p>
        </w:tc>
        <w:tc>
          <w:tcPr>
            <w:tcW w:w="710" w:type="dxa"/>
            <w:shd w:val="clear" w:color="auto" w:fill="D99594" w:themeFill="accent2" w:themeFillTint="99"/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  <w:r w:rsidRPr="006A08CC">
              <w:rPr>
                <w:b/>
                <w:sz w:val="24"/>
              </w:rPr>
              <w:t>O</w:t>
            </w:r>
          </w:p>
        </w:tc>
        <w:tc>
          <w:tcPr>
            <w:tcW w:w="708" w:type="dxa"/>
            <w:tcBorders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8CC" w:rsidRPr="006A08CC" w:rsidRDefault="006A08CC" w:rsidP="006A08CC">
            <w:pPr>
              <w:jc w:val="center"/>
              <w:rPr>
                <w:b/>
                <w:sz w:val="24"/>
              </w:rPr>
            </w:pPr>
          </w:p>
        </w:tc>
      </w:tr>
    </w:tbl>
    <w:p w:rsidR="006A08CC" w:rsidRPr="006654E4" w:rsidRDefault="006A08CC" w:rsidP="00E9583C">
      <w:pPr>
        <w:tabs>
          <w:tab w:val="left" w:pos="0"/>
          <w:tab w:val="left" w:pos="9214"/>
        </w:tabs>
        <w:rPr>
          <w:szCs w:val="22"/>
        </w:rPr>
      </w:pPr>
    </w:p>
    <w:sectPr w:rsidR="006A08CC" w:rsidRPr="006654E4" w:rsidSect="00E9583C">
      <w:headerReference w:type="default" r:id="rId8"/>
      <w:footerReference w:type="default" r:id="rId9"/>
      <w:pgSz w:w="11906" w:h="16838"/>
      <w:pgMar w:top="1417" w:right="991" w:bottom="1417" w:left="1276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0A8" w:rsidRDefault="005870A8" w:rsidP="0075701A">
      <w:pPr>
        <w:spacing w:after="0"/>
      </w:pPr>
      <w:r>
        <w:separator/>
      </w:r>
    </w:p>
  </w:endnote>
  <w:endnote w:type="continuationSeparator" w:id="0">
    <w:p w:rsidR="005870A8" w:rsidRDefault="005870A8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0A8" w:rsidRDefault="005870A8" w:rsidP="0075701A">
      <w:pPr>
        <w:spacing w:after="0"/>
      </w:pPr>
      <w:r>
        <w:separator/>
      </w:r>
    </w:p>
  </w:footnote>
  <w:footnote w:type="continuationSeparator" w:id="0">
    <w:p w:rsidR="005870A8" w:rsidRDefault="005870A8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236B01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2625" cy="1257300"/>
          <wp:effectExtent l="19050" t="0" r="9525" b="0"/>
          <wp:docPr id="1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2AC0425"/>
    <w:multiLevelType w:val="hybridMultilevel"/>
    <w:tmpl w:val="59B86E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4"/>
  </w:num>
  <w:num w:numId="5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02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236B01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44839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36B01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92DDD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3AA4"/>
    <w:rsid w:val="005644F5"/>
    <w:rsid w:val="00567824"/>
    <w:rsid w:val="00567AE4"/>
    <w:rsid w:val="00574587"/>
    <w:rsid w:val="00582507"/>
    <w:rsid w:val="005870A8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A08CC"/>
    <w:rsid w:val="006B6750"/>
    <w:rsid w:val="006C05BB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A307F"/>
    <w:rsid w:val="00AB1E02"/>
    <w:rsid w:val="00AB4607"/>
    <w:rsid w:val="00AB4786"/>
    <w:rsid w:val="00AC3163"/>
    <w:rsid w:val="00AC4FED"/>
    <w:rsid w:val="00AC6C21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241C3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83C"/>
    <w:rsid w:val="00E95D6E"/>
    <w:rsid w:val="00E961E1"/>
    <w:rsid w:val="00EA05D8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2F54FD"/>
    <w:pPr>
      <w:ind w:left="720"/>
      <w:contextualSpacing/>
    </w:pPr>
  </w:style>
  <w:style w:type="table" w:styleId="Mkatabulky">
    <w:name w:val="Table Grid"/>
    <w:basedOn w:val="Normlntabulka"/>
    <w:uiPriority w:val="59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3\AppData\Local\Temp\Metodick&#253;%20list%20DUM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C38D3-6925-4C8D-9980-2406A3B6F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Metodický list DUM</Template>
  <TotalTime>1</TotalTime>
  <Pages>3</Pages>
  <Words>214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U3</dc:creator>
  <cp:lastModifiedBy>An</cp:lastModifiedBy>
  <cp:revision>2</cp:revision>
  <cp:lastPrinted>2011-07-24T18:41:00Z</cp:lastPrinted>
  <dcterms:created xsi:type="dcterms:W3CDTF">2013-05-29T10:06:00Z</dcterms:created>
  <dcterms:modified xsi:type="dcterms:W3CDTF">2013-05-29T10:06:00Z</dcterms:modified>
</cp:coreProperties>
</file>