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4E4" w:rsidRDefault="006654E4" w:rsidP="006654E4">
      <w:pPr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CZ 1.07/1.5.00/34.0314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 w:rsidRPr="00B211F9">
              <w:rPr>
                <w:rFonts w:cstheme="minorHAnsi"/>
                <w:b/>
                <w:bCs/>
                <w:sz w:val="24"/>
              </w:rPr>
              <w:t>Moderní škola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 xml:space="preserve">Číslo </w:t>
            </w: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DUM</w:t>
            </w:r>
          </w:p>
        </w:tc>
        <w:tc>
          <w:tcPr>
            <w:tcW w:w="6976" w:type="dxa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CSA_OPVK15</w:t>
            </w:r>
            <w:r w:rsidRPr="00AD6E90">
              <w:rPr>
                <w:rFonts w:cstheme="minorHAnsi"/>
                <w:b/>
                <w:bCs/>
                <w:sz w:val="24"/>
              </w:rPr>
              <w:t>_</w:t>
            </w:r>
            <w:r w:rsidR="00434DFB" w:rsidRPr="00AD6E90">
              <w:rPr>
                <w:rFonts w:cstheme="minorHAnsi"/>
                <w:b/>
                <w:bCs/>
                <w:sz w:val="24"/>
              </w:rPr>
              <w:t>0</w:t>
            </w:r>
            <w:r w:rsidR="003A0B4B" w:rsidRPr="00AD6E90">
              <w:rPr>
                <w:rFonts w:cstheme="minorHAnsi"/>
                <w:b/>
                <w:bCs/>
                <w:sz w:val="24"/>
              </w:rPr>
              <w:t>76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Český jazyk a literatura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 w:rsidRPr="00B211F9">
              <w:rPr>
                <w:rFonts w:cstheme="minorHAnsi"/>
                <w:b/>
                <w:bCs/>
                <w:color w:val="FFFFFF" w:themeColor="background1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Komunikace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Pr="00B211F9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B211F9" w:rsidRDefault="003A0B4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Mluvený projev</w:t>
            </w:r>
          </w:p>
        </w:tc>
      </w:tr>
      <w:tr w:rsidR="006654E4" w:rsidRPr="002A68AE" w:rsidTr="006654E4">
        <w:tc>
          <w:tcPr>
            <w:tcW w:w="2312" w:type="dxa"/>
            <w:shd w:val="clear" w:color="auto" w:fill="4F81BD" w:themeFill="accent1"/>
          </w:tcPr>
          <w:p w:rsidR="006654E4" w:rsidRDefault="006654E4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 xml:space="preserve">Mgr. Hana </w:t>
            </w:r>
            <w:proofErr w:type="spellStart"/>
            <w:r>
              <w:rPr>
                <w:rFonts w:cstheme="minorHAnsi"/>
                <w:b/>
                <w:bCs/>
                <w:sz w:val="24"/>
              </w:rPr>
              <w:t>Voralová</w:t>
            </w:r>
            <w:proofErr w:type="spellEnd"/>
          </w:p>
        </w:tc>
      </w:tr>
      <w:tr w:rsidR="00F623B1" w:rsidRPr="002A68AE" w:rsidTr="006654E4">
        <w:tc>
          <w:tcPr>
            <w:tcW w:w="2312" w:type="dxa"/>
            <w:shd w:val="clear" w:color="auto" w:fill="4F81BD" w:themeFill="accent1"/>
          </w:tcPr>
          <w:p w:rsidR="00F623B1" w:rsidRDefault="00F623B1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B211F9" w:rsidRDefault="003A0B4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9. 10. 2012, 3A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B211F9" w:rsidRDefault="003A0B4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20 min.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B211F9" w:rsidRDefault="00434DF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Psací potřeby a pracovní listy.</w:t>
            </w:r>
          </w:p>
        </w:tc>
      </w:tr>
      <w:tr w:rsidR="00997F0A" w:rsidRPr="002A68AE" w:rsidTr="006654E4">
        <w:tc>
          <w:tcPr>
            <w:tcW w:w="2312" w:type="dxa"/>
            <w:shd w:val="clear" w:color="auto" w:fill="4F81BD" w:themeFill="accent1"/>
          </w:tcPr>
          <w:p w:rsidR="00997F0A" w:rsidRDefault="00997F0A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color w:val="FFFFFF" w:themeColor="background1"/>
                <w:sz w:val="24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B211F9" w:rsidRDefault="003A0B4B" w:rsidP="00AB5B15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/>
                <w:bCs/>
                <w:sz w:val="24"/>
              </w:rPr>
            </w:pPr>
            <w:r>
              <w:rPr>
                <w:rFonts w:cstheme="minorHAnsi"/>
                <w:b/>
                <w:bCs/>
                <w:sz w:val="24"/>
              </w:rPr>
              <w:t>Seznámení žáků se základními pravidly pro přípravu mluveného projevu.</w:t>
            </w:r>
          </w:p>
        </w:tc>
      </w:tr>
    </w:tbl>
    <w:p w:rsidR="006654E4" w:rsidRPr="003C501E" w:rsidRDefault="006654E4" w:rsidP="006654E4"/>
    <w:p w:rsidR="003A0B4B" w:rsidRDefault="00B40CC6" w:rsidP="006654E4">
      <w:r>
        <w:t>Výukový materiál je možné využít při hodinách rétoriky a komunikační výchovy. Měl by sloužit jako pomůcka pro přípravu mluveného projevu k tématu, které si žáci sami zvolí. K práci s pracovním listem není potřeba žádných speciálních pomůcek a časová dotace by se měla pohybovat kolem 20minut.</w:t>
      </w:r>
    </w:p>
    <w:p w:rsidR="006654E4" w:rsidRDefault="006654E4" w:rsidP="006654E4">
      <w:r>
        <w:t>Instrukce</w:t>
      </w:r>
      <w:r w:rsidR="00997F0A">
        <w:t xml:space="preserve"> pro učitele</w:t>
      </w:r>
      <w:r>
        <w:t>:</w:t>
      </w:r>
    </w:p>
    <w:p w:rsidR="0073251E" w:rsidRDefault="0073251E" w:rsidP="006654E4">
      <w:r>
        <w:t xml:space="preserve">Učitel rozdá </w:t>
      </w:r>
      <w:r w:rsidR="003A0B4B">
        <w:t>žákům pracovní listy a vede nad tématem diskusi se žáky.</w:t>
      </w:r>
    </w:p>
    <w:p w:rsidR="006654E4" w:rsidRPr="003C501E" w:rsidRDefault="00997F0A" w:rsidP="006654E4">
      <w:r>
        <w:t>Instrukce pro žáky:</w:t>
      </w:r>
    </w:p>
    <w:p w:rsidR="006654E4" w:rsidRPr="003C501E" w:rsidRDefault="003A0B4B" w:rsidP="006654E4">
      <w:r>
        <w:t>Žáci spolupracují s učitelem a aktivně se podílejí na společné diskusi.</w:t>
      </w:r>
    </w:p>
    <w:p w:rsidR="006654E4" w:rsidRDefault="006654E4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434DFB" w:rsidRDefault="00434DFB" w:rsidP="006654E4">
      <w:pPr>
        <w:tabs>
          <w:tab w:val="left" w:pos="2070"/>
        </w:tabs>
        <w:rPr>
          <w:szCs w:val="22"/>
        </w:rPr>
      </w:pPr>
    </w:p>
    <w:p w:rsidR="0073251E" w:rsidRDefault="0073251E" w:rsidP="0073251E">
      <w:pPr>
        <w:tabs>
          <w:tab w:val="left" w:pos="2070"/>
        </w:tabs>
        <w:rPr>
          <w:rFonts w:ascii="Comic Sans MS" w:hAnsi="Comic Sans MS"/>
          <w:szCs w:val="22"/>
        </w:rPr>
        <w:sectPr w:rsidR="0073251E" w:rsidSect="001F496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1F496A" w:rsidRDefault="001F496A" w:rsidP="0073251E">
      <w:pPr>
        <w:tabs>
          <w:tab w:val="left" w:pos="2070"/>
        </w:tabs>
        <w:rPr>
          <w:rFonts w:ascii="Comic Sans MS" w:hAnsi="Comic Sans MS"/>
          <w:szCs w:val="22"/>
        </w:rPr>
        <w:sectPr w:rsidR="001F496A" w:rsidSect="0073251E">
          <w:type w:val="continuous"/>
          <w:pgSz w:w="11906" w:h="16838"/>
          <w:pgMar w:top="1417" w:right="1417" w:bottom="1417" w:left="1417" w:header="680" w:footer="708" w:gutter="0"/>
          <w:cols w:space="708"/>
          <w:docGrid w:linePitch="360"/>
        </w:sectPr>
      </w:pPr>
    </w:p>
    <w:p w:rsidR="00FB2C8C" w:rsidRDefault="00B40CC6" w:rsidP="00B40CC6">
      <w:pPr>
        <w:tabs>
          <w:tab w:val="left" w:pos="2070"/>
        </w:tabs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B40CC6">
        <w:rPr>
          <w:rFonts w:ascii="Comic Sans MS" w:hAnsi="Comic Sans MS"/>
          <w:b/>
          <w:sz w:val="28"/>
          <w:szCs w:val="28"/>
          <w:u w:val="single"/>
        </w:rPr>
        <w:lastRenderedPageBreak/>
        <w:t>PŘÍPRAVA MLUVENÉHO PROJEVU</w:t>
      </w:r>
    </w:p>
    <w:p w:rsidR="00B40CC6" w:rsidRDefault="00B40CC6" w:rsidP="00465E89">
      <w:p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sz w:val="24"/>
          <w:u w:val="single"/>
        </w:rPr>
        <w:t>Základní otázky, které by si měl autor mluveného textu na začátku položit</w:t>
      </w:r>
      <w:r>
        <w:rPr>
          <w:rFonts w:ascii="Comic Sans MS" w:hAnsi="Comic Sans MS"/>
          <w:sz w:val="24"/>
        </w:rPr>
        <w:t>:</w:t>
      </w:r>
    </w:p>
    <w:p w:rsidR="00B40CC6" w:rsidRDefault="00B40CC6" w:rsidP="00465E89">
      <w:pPr>
        <w:pStyle w:val="Odstavecseseznamem"/>
        <w:numPr>
          <w:ilvl w:val="0"/>
          <w:numId w:val="9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b/>
          <w:sz w:val="24"/>
        </w:rPr>
        <w:t>O čem</w:t>
      </w:r>
      <w:r>
        <w:rPr>
          <w:rFonts w:ascii="Comic Sans MS" w:hAnsi="Comic Sans MS"/>
          <w:sz w:val="24"/>
        </w:rPr>
        <w:t xml:space="preserve"> bude mluvit…</w:t>
      </w:r>
    </w:p>
    <w:p w:rsidR="00465E89" w:rsidRDefault="00465E89" w:rsidP="00465E89">
      <w:pPr>
        <w:pStyle w:val="Odstavecseseznamem"/>
        <w:numPr>
          <w:ilvl w:val="0"/>
          <w:numId w:val="9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b/>
          <w:sz w:val="24"/>
        </w:rPr>
        <w:t>Komu</w:t>
      </w:r>
      <w:r>
        <w:rPr>
          <w:rFonts w:ascii="Comic Sans MS" w:hAnsi="Comic Sans MS"/>
          <w:sz w:val="24"/>
        </w:rPr>
        <w:t xml:space="preserve"> je text určen…</w:t>
      </w:r>
    </w:p>
    <w:p w:rsidR="00465E89" w:rsidRDefault="00465E89" w:rsidP="00465E89">
      <w:pPr>
        <w:pStyle w:val="Odstavecseseznamem"/>
        <w:numPr>
          <w:ilvl w:val="0"/>
          <w:numId w:val="9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b/>
          <w:sz w:val="24"/>
        </w:rPr>
        <w:t>Proč</w:t>
      </w:r>
      <w:r>
        <w:rPr>
          <w:rFonts w:ascii="Comic Sans MS" w:hAnsi="Comic Sans MS"/>
          <w:sz w:val="24"/>
        </w:rPr>
        <w:t xml:space="preserve"> text vzniká…</w:t>
      </w:r>
    </w:p>
    <w:p w:rsidR="00465E89" w:rsidRDefault="00465E89" w:rsidP="00465E89">
      <w:pPr>
        <w:pStyle w:val="Odstavecseseznamem"/>
        <w:numPr>
          <w:ilvl w:val="0"/>
          <w:numId w:val="9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b/>
          <w:sz w:val="24"/>
        </w:rPr>
        <w:t>Jak</w:t>
      </w:r>
      <w:r>
        <w:rPr>
          <w:rFonts w:ascii="Comic Sans MS" w:hAnsi="Comic Sans MS"/>
          <w:sz w:val="24"/>
        </w:rPr>
        <w:t xml:space="preserve"> bude text prezentován a jak bude dlouhý…</w:t>
      </w:r>
    </w:p>
    <w:p w:rsidR="00465E89" w:rsidRDefault="00465E89" w:rsidP="00465E89">
      <w:pPr>
        <w:pStyle w:val="Odstavecseseznamem"/>
        <w:numPr>
          <w:ilvl w:val="0"/>
          <w:numId w:val="9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b/>
          <w:sz w:val="24"/>
        </w:rPr>
        <w:t>Kde</w:t>
      </w:r>
      <w:r>
        <w:rPr>
          <w:rFonts w:ascii="Comic Sans MS" w:hAnsi="Comic Sans MS"/>
          <w:sz w:val="24"/>
        </w:rPr>
        <w:t xml:space="preserve"> se bude přednášet…</w:t>
      </w:r>
    </w:p>
    <w:p w:rsidR="00465E89" w:rsidRDefault="00465E89" w:rsidP="00465E89">
      <w:pPr>
        <w:pStyle w:val="Odstavecseseznamem"/>
        <w:numPr>
          <w:ilvl w:val="0"/>
          <w:numId w:val="9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b/>
          <w:sz w:val="24"/>
        </w:rPr>
        <w:t>Kdy</w:t>
      </w:r>
      <w:r>
        <w:rPr>
          <w:rFonts w:ascii="Comic Sans MS" w:hAnsi="Comic Sans MS"/>
          <w:sz w:val="24"/>
        </w:rPr>
        <w:t xml:space="preserve"> přijde text na řadu…</w:t>
      </w:r>
    </w:p>
    <w:p w:rsidR="00465E89" w:rsidRDefault="00465E89" w:rsidP="00465E89">
      <w:p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sz w:val="24"/>
          <w:u w:val="single"/>
        </w:rPr>
        <w:t xml:space="preserve">Řečník by měl dbát zejména </w:t>
      </w:r>
      <w:proofErr w:type="gramStart"/>
      <w:r w:rsidRPr="00465E89">
        <w:rPr>
          <w:rFonts w:ascii="Comic Sans MS" w:hAnsi="Comic Sans MS"/>
          <w:sz w:val="24"/>
          <w:u w:val="single"/>
        </w:rPr>
        <w:t>na</w:t>
      </w:r>
      <w:proofErr w:type="gramEnd"/>
      <w:r>
        <w:rPr>
          <w:rFonts w:ascii="Comic Sans MS" w:hAnsi="Comic Sans MS"/>
          <w:sz w:val="24"/>
        </w:rPr>
        <w:t>:</w:t>
      </w:r>
    </w:p>
    <w:p w:rsidR="00465E89" w:rsidRDefault="00465E89" w:rsidP="00465E89">
      <w:pPr>
        <w:pStyle w:val="Odstavecseseznamem"/>
        <w:numPr>
          <w:ilvl w:val="0"/>
          <w:numId w:val="10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znalost tématu</w:t>
      </w:r>
    </w:p>
    <w:p w:rsidR="00465E89" w:rsidRDefault="00465E89" w:rsidP="00465E89">
      <w:pPr>
        <w:pStyle w:val="Odstavecseseznamem"/>
        <w:numPr>
          <w:ilvl w:val="0"/>
          <w:numId w:val="10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jazykovou správnost (dle zvolené forma projevu a typu komunikační situace)</w:t>
      </w:r>
    </w:p>
    <w:p w:rsidR="00465E89" w:rsidRDefault="00465E89" w:rsidP="00465E89">
      <w:pPr>
        <w:pStyle w:val="Odstavecseseznamem"/>
        <w:numPr>
          <w:ilvl w:val="0"/>
          <w:numId w:val="10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originalitu</w:t>
      </w:r>
    </w:p>
    <w:p w:rsidR="00465E89" w:rsidRDefault="00465E89" w:rsidP="00465E89">
      <w:pPr>
        <w:pStyle w:val="Odstavecseseznamem"/>
        <w:numPr>
          <w:ilvl w:val="0"/>
          <w:numId w:val="10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přirozenost</w:t>
      </w:r>
    </w:p>
    <w:p w:rsidR="00465E89" w:rsidRDefault="00465E89" w:rsidP="00465E89">
      <w:pPr>
        <w:pStyle w:val="Odstavecseseznamem"/>
        <w:numPr>
          <w:ilvl w:val="0"/>
          <w:numId w:val="10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skromnost</w:t>
      </w:r>
    </w:p>
    <w:p w:rsidR="00465E89" w:rsidRDefault="00465E89" w:rsidP="00465E89">
      <w:pPr>
        <w:pStyle w:val="Odstavecseseznamem"/>
        <w:numPr>
          <w:ilvl w:val="0"/>
          <w:numId w:val="10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smysl pro kritiku a sebekritiku</w:t>
      </w:r>
    </w:p>
    <w:p w:rsidR="00465E89" w:rsidRDefault="00465E89" w:rsidP="00465E89">
      <w:pPr>
        <w:pStyle w:val="Odstavecseseznamem"/>
        <w:numPr>
          <w:ilvl w:val="0"/>
          <w:numId w:val="10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tolerantnost a takt</w:t>
      </w:r>
    </w:p>
    <w:p w:rsidR="00465E89" w:rsidRDefault="00465E89" w:rsidP="00465E89">
      <w:p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 w:rsidRPr="00465E89">
        <w:rPr>
          <w:rFonts w:ascii="Comic Sans MS" w:hAnsi="Comic Sans MS"/>
          <w:sz w:val="24"/>
          <w:u w:val="single"/>
        </w:rPr>
        <w:t>Nejčastější chyby při mluvených projevech</w:t>
      </w:r>
      <w:r>
        <w:rPr>
          <w:rFonts w:ascii="Comic Sans MS" w:hAnsi="Comic Sans MS"/>
          <w:sz w:val="24"/>
        </w:rPr>
        <w:t>: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nesprávné užívání jazyka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povrchní formulace myšlenek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parazitní slova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nadměrná gestikulace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obsahová rozvleklost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odchylování se od tématu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přemíra citací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nadměrné čtení textu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absence kontaktu s posluchači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potlačovaná diskuse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nevhodná hlasitost, tempo řeči a špatná artikulace</w:t>
      </w:r>
    </w:p>
    <w:p w:rsid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odměřenost k posluchačům</w:t>
      </w:r>
    </w:p>
    <w:p w:rsidR="00465E89" w:rsidRPr="00465E89" w:rsidRDefault="00465E89" w:rsidP="00465E89">
      <w:pPr>
        <w:pStyle w:val="Odstavecseseznamem"/>
        <w:numPr>
          <w:ilvl w:val="0"/>
          <w:numId w:val="11"/>
        </w:numPr>
        <w:tabs>
          <w:tab w:val="left" w:pos="2070"/>
        </w:tabs>
        <w:spacing w:line="240" w:lineRule="auto"/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>nedostatečná příprava</w:t>
      </w:r>
    </w:p>
    <w:sectPr w:rsidR="00465E89" w:rsidRPr="00465E89" w:rsidSect="0073251E">
      <w:type w:val="continuous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2A2" w:rsidRDefault="004372A2" w:rsidP="0075701A">
      <w:pPr>
        <w:spacing w:after="0"/>
      </w:pPr>
      <w:r>
        <w:separator/>
      </w:r>
    </w:p>
  </w:endnote>
  <w:endnote w:type="continuationSeparator" w:id="0">
    <w:p w:rsidR="004372A2" w:rsidRDefault="004372A2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2A2" w:rsidRDefault="004372A2" w:rsidP="0075701A">
      <w:pPr>
        <w:spacing w:after="0"/>
      </w:pPr>
      <w:r>
        <w:separator/>
      </w:r>
    </w:p>
  </w:footnote>
  <w:footnote w:type="continuationSeparator" w:id="0">
    <w:p w:rsidR="004372A2" w:rsidRDefault="004372A2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F1248E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0720" cy="1256884"/>
          <wp:effectExtent l="19050" t="0" r="0" b="0"/>
          <wp:docPr id="2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5688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008F22B0"/>
    <w:multiLevelType w:val="hybridMultilevel"/>
    <w:tmpl w:val="D06EA9D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5D44DD0"/>
    <w:multiLevelType w:val="hybridMultilevel"/>
    <w:tmpl w:val="E85A6FA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0F2070F7"/>
    <w:multiLevelType w:val="hybridMultilevel"/>
    <w:tmpl w:val="F7808F4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CE27463"/>
    <w:multiLevelType w:val="hybridMultilevel"/>
    <w:tmpl w:val="8FD42E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15E5C61"/>
    <w:multiLevelType w:val="hybridMultilevel"/>
    <w:tmpl w:val="61E29D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0">
    <w:nsid w:val="77DC13B5"/>
    <w:multiLevelType w:val="hybridMultilevel"/>
    <w:tmpl w:val="710A05B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8937C34"/>
    <w:multiLevelType w:val="hybridMultilevel"/>
    <w:tmpl w:val="1E12EA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14"/>
  </w:num>
  <w:num w:numId="4">
    <w:abstractNumId w:val="18"/>
  </w:num>
  <w:num w:numId="5">
    <w:abstractNumId w:val="21"/>
  </w:num>
  <w:num w:numId="6">
    <w:abstractNumId w:val="13"/>
  </w:num>
  <w:num w:numId="7">
    <w:abstractNumId w:val="11"/>
  </w:num>
  <w:num w:numId="8">
    <w:abstractNumId w:val="12"/>
  </w:num>
  <w:num w:numId="9">
    <w:abstractNumId w:val="16"/>
  </w:num>
  <w:num w:numId="10">
    <w:abstractNumId w:val="20"/>
  </w:num>
  <w:num w:numId="11">
    <w:abstractNumId w:val="17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5474">
      <o:colormru v:ext="edit" colors="#fc0"/>
      <o:colormenu v:ext="edit" fillcolor="#fc0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934AB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4615"/>
    <w:rsid w:val="00103CB2"/>
    <w:rsid w:val="00103D23"/>
    <w:rsid w:val="0010453E"/>
    <w:rsid w:val="001138E7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496A"/>
    <w:rsid w:val="001F619D"/>
    <w:rsid w:val="00204F55"/>
    <w:rsid w:val="002053DF"/>
    <w:rsid w:val="00206985"/>
    <w:rsid w:val="0021065F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5EB0"/>
    <w:rsid w:val="00356382"/>
    <w:rsid w:val="0036358D"/>
    <w:rsid w:val="00367E5D"/>
    <w:rsid w:val="0038502E"/>
    <w:rsid w:val="003A0B4B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42C4"/>
    <w:rsid w:val="004200A1"/>
    <w:rsid w:val="00425791"/>
    <w:rsid w:val="00432006"/>
    <w:rsid w:val="00433C29"/>
    <w:rsid w:val="00434DFB"/>
    <w:rsid w:val="004372A2"/>
    <w:rsid w:val="004568E4"/>
    <w:rsid w:val="00465E89"/>
    <w:rsid w:val="00467338"/>
    <w:rsid w:val="00477D3C"/>
    <w:rsid w:val="00480671"/>
    <w:rsid w:val="004831C5"/>
    <w:rsid w:val="00483637"/>
    <w:rsid w:val="00491250"/>
    <w:rsid w:val="004A088E"/>
    <w:rsid w:val="004A186F"/>
    <w:rsid w:val="004A7453"/>
    <w:rsid w:val="004B3101"/>
    <w:rsid w:val="004C005F"/>
    <w:rsid w:val="004C5530"/>
    <w:rsid w:val="004D2FC8"/>
    <w:rsid w:val="004D4208"/>
    <w:rsid w:val="004D54A2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44F5"/>
    <w:rsid w:val="00567824"/>
    <w:rsid w:val="00567AE4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089E"/>
    <w:rsid w:val="006128EA"/>
    <w:rsid w:val="00613E2F"/>
    <w:rsid w:val="006166E2"/>
    <w:rsid w:val="00630308"/>
    <w:rsid w:val="0064037C"/>
    <w:rsid w:val="006434C3"/>
    <w:rsid w:val="00647005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E2844"/>
    <w:rsid w:val="006E4452"/>
    <w:rsid w:val="006F0791"/>
    <w:rsid w:val="007005AB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51E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5B5E"/>
    <w:rsid w:val="007D2745"/>
    <w:rsid w:val="007D5C31"/>
    <w:rsid w:val="007E1F9A"/>
    <w:rsid w:val="007E3855"/>
    <w:rsid w:val="007E7A5D"/>
    <w:rsid w:val="007F161C"/>
    <w:rsid w:val="007F3EA3"/>
    <w:rsid w:val="00806977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B7254"/>
    <w:rsid w:val="008C47E9"/>
    <w:rsid w:val="008C4860"/>
    <w:rsid w:val="008C7298"/>
    <w:rsid w:val="008D0870"/>
    <w:rsid w:val="008D36F2"/>
    <w:rsid w:val="008E7F5C"/>
    <w:rsid w:val="00904700"/>
    <w:rsid w:val="00907988"/>
    <w:rsid w:val="00907D08"/>
    <w:rsid w:val="00915D8B"/>
    <w:rsid w:val="00915E59"/>
    <w:rsid w:val="00927412"/>
    <w:rsid w:val="00934426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C3163"/>
    <w:rsid w:val="00AC4FED"/>
    <w:rsid w:val="00AC7FB8"/>
    <w:rsid w:val="00AD2D18"/>
    <w:rsid w:val="00AD683B"/>
    <w:rsid w:val="00AD6E90"/>
    <w:rsid w:val="00AE3419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0CC6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03D1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11F8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B602F"/>
    <w:rsid w:val="00EC2561"/>
    <w:rsid w:val="00ED18A1"/>
    <w:rsid w:val="00ED2268"/>
    <w:rsid w:val="00ED4067"/>
    <w:rsid w:val="00EE0D12"/>
    <w:rsid w:val="00EE426E"/>
    <w:rsid w:val="00EE4B89"/>
    <w:rsid w:val="00F00F7C"/>
    <w:rsid w:val="00F03D67"/>
    <w:rsid w:val="00F10D58"/>
    <w:rsid w:val="00F1248E"/>
    <w:rsid w:val="00F27A95"/>
    <w:rsid w:val="00F27B2E"/>
    <w:rsid w:val="00F46B36"/>
    <w:rsid w:val="00F4767C"/>
    <w:rsid w:val="00F56C03"/>
    <w:rsid w:val="00F56E7A"/>
    <w:rsid w:val="00F57B46"/>
    <w:rsid w:val="00F60BD8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2C8C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>
      <o:colormru v:ext="edit" colors="#fc0"/>
      <o:colormenu v:ext="edit" fillcolor="#fc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rPr>
      <w:rFonts w:eastAsia="Calibri" w:cs="Times New Roman"/>
      <w:szCs w:val="24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Theme="majorHAnsi" w:eastAsiaTheme="majorEastAsia" w:hAnsiTheme="majorHAnsi" w:cstheme="majorBidi"/>
      <w:color w:val="4F81BD" w:themeColor="accent1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Theme="majorHAnsi" w:eastAsiaTheme="majorEastAsia" w:hAnsiTheme="majorHAnsi" w:cstheme="majorBidi"/>
      <w:i/>
      <w:iCs/>
      <w:color w:val="243F60" w:themeColor="accent1" w:themeShade="7F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uiPriority w:val="59"/>
    <w:rsid w:val="006166E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Theme="minorEastAsi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b/>
      <w:bCs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race\Plocha\vyt\administr\&#352;ABLONY\HLAVI&#268;KOV&#221;%20PAP&#205;R_EU%20PEN&#205;ZE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9EE34C-9616-4FE8-A2F8-D3D85D761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PAPÍR_EU PENÍZE</Template>
  <TotalTime>0</TotalTime>
  <Pages>2</Pages>
  <Words>258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vos sos hk</dc:creator>
  <cp:lastModifiedBy>An</cp:lastModifiedBy>
  <cp:revision>2</cp:revision>
  <cp:lastPrinted>2011-07-24T09:41:00Z</cp:lastPrinted>
  <dcterms:created xsi:type="dcterms:W3CDTF">2013-10-08T20:46:00Z</dcterms:created>
  <dcterms:modified xsi:type="dcterms:W3CDTF">2013-10-08T20:46:00Z</dcterms:modified>
</cp:coreProperties>
</file>