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FA6F13">
              <w:rPr>
                <w:rFonts w:cstheme="minorHAnsi"/>
                <w:b/>
                <w:bCs/>
                <w:sz w:val="24"/>
              </w:rPr>
              <w:t>084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FA6F13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FA6F13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Slovní zásoba a tvoření slov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FA6F13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Opakovací test – slovní zásoba a tvoření slov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FA6F13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Mgr. Hana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Voralová</w:t>
            </w:r>
            <w:proofErr w:type="spellEnd"/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173E1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5. 10. 2012, </w:t>
            </w:r>
            <w:r w:rsidR="00FA6F13">
              <w:rPr>
                <w:rFonts w:cstheme="minorHAnsi"/>
                <w:b/>
                <w:bCs/>
                <w:sz w:val="24"/>
              </w:rPr>
              <w:t>2A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FA6F13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30-45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FA6F13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potřeby, papír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FA6F13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Ověření znalostí žáků z učiva ke slovní zásobě a tvoření slov</w:t>
            </w:r>
          </w:p>
        </w:tc>
      </w:tr>
    </w:tbl>
    <w:p w:rsidR="006654E4" w:rsidRPr="003C501E" w:rsidRDefault="006654E4" w:rsidP="006654E4"/>
    <w:p w:rsidR="00CC2606" w:rsidRDefault="00FA6F13" w:rsidP="006654E4">
      <w:r>
        <w:t>Výukový materiál slouží k ověření znalostí žáků z učiva ke slovní zásobě a tvoření slov. Je možné jej použít jako test nebo cvičení. Časová dotace pro práci s pracovním listem by se měla pohybovat mezi 30 a 45minutami. Pro práci s pracovním listem nejsou potřeba žádné speciální pomůcky kromě psacích potřeb a volných listů papíru.</w:t>
      </w:r>
    </w:p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6654E4" w:rsidRPr="003C501E" w:rsidRDefault="00FA6F13" w:rsidP="006654E4">
      <w:r>
        <w:t xml:space="preserve">Učitel rozdá žákům pracovní listy. Do samostatné práce žáků se snaží nezasahovat, aby nebyla porušena </w:t>
      </w:r>
      <w:proofErr w:type="spellStart"/>
      <w:r>
        <w:t>reliabilita</w:t>
      </w:r>
      <w:proofErr w:type="spellEnd"/>
      <w:r>
        <w:t xml:space="preserve"> testu.</w:t>
      </w:r>
    </w:p>
    <w:p w:rsidR="006654E4" w:rsidRPr="003C501E" w:rsidRDefault="00997F0A" w:rsidP="006654E4">
      <w:r>
        <w:t>Instrukce pro žáky:</w:t>
      </w:r>
    </w:p>
    <w:p w:rsidR="006654E4" w:rsidRPr="003C501E" w:rsidRDefault="00FA6F13" w:rsidP="006654E4">
      <w:r>
        <w:t>Žáci pracují samostatně, k práci potřebují psací potřeby, případně volný list papíru.</w:t>
      </w:r>
    </w:p>
    <w:p w:rsidR="00433EF1" w:rsidRDefault="00433EF1" w:rsidP="00FA6F13">
      <w:pPr>
        <w:spacing w:after="120" w:line="240" w:lineRule="auto"/>
        <w:rPr>
          <w:szCs w:val="22"/>
        </w:rPr>
      </w:pPr>
    </w:p>
    <w:p w:rsidR="00CC2606" w:rsidRPr="00433EF1" w:rsidRDefault="00433EF1" w:rsidP="00FA6F13">
      <w:pPr>
        <w:spacing w:after="120" w:line="240" w:lineRule="auto"/>
        <w:rPr>
          <w:szCs w:val="22"/>
        </w:rPr>
      </w:pPr>
      <w:r w:rsidRPr="00433EF1">
        <w:rPr>
          <w:szCs w:val="22"/>
        </w:rPr>
        <w:t>Zdroje:</w:t>
      </w:r>
    </w:p>
    <w:p w:rsidR="00433EF1" w:rsidRPr="00433EF1" w:rsidRDefault="00433EF1" w:rsidP="00433EF1">
      <w:pPr>
        <w:rPr>
          <w:szCs w:val="22"/>
        </w:rPr>
      </w:pPr>
      <w:r w:rsidRPr="00433EF1">
        <w:rPr>
          <w:szCs w:val="22"/>
        </w:rPr>
        <w:t xml:space="preserve">Čechová, M.; Oliva, K. </w:t>
      </w:r>
      <w:r w:rsidRPr="00433EF1">
        <w:rPr>
          <w:i/>
          <w:szCs w:val="22"/>
        </w:rPr>
        <w:t>Hrátky s </w:t>
      </w:r>
      <w:r w:rsidR="00360861" w:rsidRPr="00433EF1">
        <w:rPr>
          <w:i/>
          <w:szCs w:val="22"/>
        </w:rPr>
        <w:t>češtinou: jazyková</w:t>
      </w:r>
      <w:r w:rsidRPr="00433EF1">
        <w:rPr>
          <w:i/>
          <w:szCs w:val="22"/>
        </w:rPr>
        <w:t xml:space="preserve"> a slohová cvičení</w:t>
      </w:r>
      <w:r w:rsidRPr="00433EF1">
        <w:rPr>
          <w:szCs w:val="22"/>
        </w:rPr>
        <w:t xml:space="preserve">. </w:t>
      </w:r>
      <w:r w:rsidR="00360861" w:rsidRPr="00433EF1">
        <w:rPr>
          <w:szCs w:val="22"/>
        </w:rPr>
        <w:t>Praha: SPN</w:t>
      </w:r>
      <w:r w:rsidRPr="00433EF1">
        <w:rPr>
          <w:szCs w:val="22"/>
        </w:rPr>
        <w:t>, 1993. ISBN 80-04-25128-5.</w:t>
      </w:r>
    </w:p>
    <w:p w:rsidR="00433EF1" w:rsidRPr="00433EF1" w:rsidRDefault="00433EF1" w:rsidP="00433EF1">
      <w:pPr>
        <w:tabs>
          <w:tab w:val="left" w:pos="2070"/>
        </w:tabs>
        <w:jc w:val="both"/>
        <w:rPr>
          <w:szCs w:val="22"/>
        </w:rPr>
      </w:pPr>
      <w:r w:rsidRPr="00433EF1">
        <w:rPr>
          <w:szCs w:val="22"/>
        </w:rPr>
        <w:t xml:space="preserve">Martinec, I. a kol. </w:t>
      </w:r>
      <w:r w:rsidR="00360861" w:rsidRPr="00433EF1">
        <w:rPr>
          <w:i/>
          <w:szCs w:val="22"/>
        </w:rPr>
        <w:t>Mluvnice: učebnice</w:t>
      </w:r>
      <w:r w:rsidRPr="00433EF1">
        <w:rPr>
          <w:i/>
          <w:szCs w:val="22"/>
        </w:rPr>
        <w:t xml:space="preserve"> českého jazyka pro střední školy</w:t>
      </w:r>
      <w:r w:rsidRPr="00433EF1">
        <w:rPr>
          <w:szCs w:val="22"/>
        </w:rPr>
        <w:t xml:space="preserve">. </w:t>
      </w:r>
      <w:r w:rsidR="00360861" w:rsidRPr="00433EF1">
        <w:rPr>
          <w:szCs w:val="22"/>
        </w:rPr>
        <w:t>Praha: Fraus</w:t>
      </w:r>
      <w:r w:rsidRPr="00433EF1">
        <w:rPr>
          <w:szCs w:val="22"/>
        </w:rPr>
        <w:t>, 2009. ISBN 97-80-7238-779-3.</w:t>
      </w:r>
    </w:p>
    <w:p w:rsidR="00360861" w:rsidRDefault="00433EF1" w:rsidP="00433EF1">
      <w:pPr>
        <w:rPr>
          <w:szCs w:val="22"/>
        </w:rPr>
      </w:pPr>
      <w:r w:rsidRPr="00433EF1">
        <w:rPr>
          <w:i/>
          <w:szCs w:val="22"/>
        </w:rPr>
        <w:t>Odmaturuj z českého jazyka</w:t>
      </w:r>
      <w:r w:rsidRPr="00433EF1">
        <w:rPr>
          <w:szCs w:val="22"/>
        </w:rPr>
        <w:t xml:space="preserve">. </w:t>
      </w:r>
      <w:r w:rsidR="00360861" w:rsidRPr="00433EF1">
        <w:rPr>
          <w:szCs w:val="22"/>
        </w:rPr>
        <w:t>Brno: Didaktis</w:t>
      </w:r>
      <w:r w:rsidRPr="00433EF1">
        <w:rPr>
          <w:szCs w:val="22"/>
        </w:rPr>
        <w:t>, s. r. o., 2002. ISBN 80-86285-36-7.</w:t>
      </w:r>
    </w:p>
    <w:p w:rsidR="00360861" w:rsidRDefault="00360861">
      <w:pPr>
        <w:rPr>
          <w:szCs w:val="22"/>
        </w:rPr>
      </w:pPr>
      <w:r>
        <w:rPr>
          <w:szCs w:val="22"/>
        </w:rPr>
        <w:br w:type="page"/>
      </w:r>
    </w:p>
    <w:p w:rsidR="00FA6F13" w:rsidRPr="00005A12" w:rsidRDefault="00FA6F13" w:rsidP="00FA6F13">
      <w:pPr>
        <w:spacing w:after="120" w:line="240" w:lineRule="auto"/>
        <w:rPr>
          <w:rFonts w:ascii="Comic Sans MS" w:hAnsi="Comic Sans MS"/>
          <w:b/>
          <w:sz w:val="24"/>
          <w:u w:val="single"/>
        </w:rPr>
      </w:pPr>
      <w:r w:rsidRPr="00005A12">
        <w:rPr>
          <w:rFonts w:ascii="Comic Sans MS" w:hAnsi="Comic Sans MS"/>
          <w:b/>
          <w:sz w:val="24"/>
          <w:u w:val="single"/>
        </w:rPr>
        <w:lastRenderedPageBreak/>
        <w:t>TEST – nauka o slovní zásobě, tvoření slov</w:t>
      </w:r>
    </w:p>
    <w:p w:rsidR="00FA6F13" w:rsidRDefault="00FA6F13" w:rsidP="00FA6F13">
      <w:pPr>
        <w:spacing w:after="120" w:line="240" w:lineRule="auto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Varianta A</w:t>
      </w:r>
    </w:p>
    <w:p w:rsidR="00FA6F13" w:rsidRDefault="00FA6F13" w:rsidP="00FA6F13">
      <w:pPr>
        <w:spacing w:after="120" w:line="240" w:lineRule="auto"/>
        <w:rPr>
          <w:rFonts w:ascii="Comic Sans MS" w:hAnsi="Comic Sans MS"/>
          <w:b/>
        </w:rPr>
      </w:pPr>
    </w:p>
    <w:p w:rsidR="00FA6F13" w:rsidRPr="00FA6F13" w:rsidRDefault="00FE1914" w:rsidP="00FA6F13">
      <w:pPr>
        <w:spacing w:after="120" w:line="240" w:lineRule="auto"/>
        <w:rPr>
          <w:rFonts w:ascii="Comic Sans MS" w:hAnsi="Comic Sans MS"/>
          <w:b/>
        </w:rPr>
      </w:pPr>
      <w:r w:rsidRPr="00FE1914">
        <w:rPr>
          <w:rFonts w:ascii="Comic Sans MS" w:hAnsi="Comic Sans MS"/>
          <w:b/>
        </w:rPr>
        <w:t>1. Opakem slova nemocný je</w:t>
      </w:r>
      <w:r w:rsidR="00FA6F13">
        <w:rPr>
          <w:rFonts w:ascii="Comic Sans MS" w:hAnsi="Comic Sans MS"/>
          <w:b/>
        </w:rPr>
        <w:t>: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a) mocný b) zdravý c) silný</w:t>
      </w:r>
    </w:p>
    <w:p w:rsidR="00FA6F13" w:rsidRPr="00FA6F13" w:rsidRDefault="00FE1914" w:rsidP="00FA6F13">
      <w:pPr>
        <w:spacing w:after="120" w:line="240" w:lineRule="auto"/>
        <w:rPr>
          <w:rFonts w:ascii="Comic Sans MS" w:hAnsi="Comic Sans MS"/>
          <w:b/>
        </w:rPr>
      </w:pPr>
      <w:r w:rsidRPr="00FE1914">
        <w:rPr>
          <w:rFonts w:ascii="Comic Sans MS" w:hAnsi="Comic Sans MS"/>
          <w:b/>
        </w:rPr>
        <w:t>2. Vymyslete synonyma k následujícím slovům: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rázný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rázovitý</w:t>
      </w:r>
    </w:p>
    <w:p w:rsidR="00FA6F13" w:rsidRPr="00FA6F13" w:rsidRDefault="00FE1914" w:rsidP="00FA6F13">
      <w:pPr>
        <w:spacing w:after="120" w:line="240" w:lineRule="auto"/>
        <w:rPr>
          <w:rFonts w:ascii="Comic Sans MS" w:hAnsi="Comic Sans MS"/>
          <w:b/>
        </w:rPr>
      </w:pPr>
      <w:r w:rsidRPr="00FE1914">
        <w:rPr>
          <w:rFonts w:ascii="Comic Sans MS" w:hAnsi="Comic Sans MS"/>
          <w:b/>
        </w:rPr>
        <w:t>3. Uveďte, co všechno může znamenat slovo kolej (alespoň 3 příklady):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Pr="00FA6F13" w:rsidRDefault="00FE1914" w:rsidP="00FA6F13">
      <w:pPr>
        <w:spacing w:after="120" w:line="240" w:lineRule="auto"/>
        <w:rPr>
          <w:rFonts w:ascii="Comic Sans MS" w:hAnsi="Comic Sans MS"/>
          <w:b/>
        </w:rPr>
      </w:pPr>
      <w:r w:rsidRPr="00FE1914">
        <w:rPr>
          <w:rFonts w:ascii="Comic Sans MS" w:hAnsi="Comic Sans MS"/>
          <w:b/>
        </w:rPr>
        <w:t>4. Užijte následující dvojice slov ve větách: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kropicí - kropící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Pr="00FA6F13" w:rsidRDefault="00FE1914" w:rsidP="00FA6F13">
      <w:pPr>
        <w:spacing w:after="120" w:line="240" w:lineRule="auto"/>
        <w:rPr>
          <w:rFonts w:ascii="Comic Sans MS" w:hAnsi="Comic Sans MS"/>
          <w:b/>
        </w:rPr>
      </w:pPr>
      <w:r w:rsidRPr="00FE1914">
        <w:rPr>
          <w:rFonts w:ascii="Comic Sans MS" w:hAnsi="Comic Sans MS"/>
          <w:b/>
        </w:rPr>
        <w:t>5. Porovnejte frazémy. Mají shodný, podobný, nebo opačný význam? Co vyjadřují?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Co můžeš udělat dnes, neodkládej na zítřek. – Ráno moudřejší večera.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Pr="00FA6F13" w:rsidRDefault="00FE1914" w:rsidP="00FA6F13">
      <w:pPr>
        <w:spacing w:after="120" w:line="240" w:lineRule="auto"/>
        <w:rPr>
          <w:rFonts w:ascii="Comic Sans MS" w:hAnsi="Comic Sans MS"/>
          <w:b/>
        </w:rPr>
      </w:pPr>
      <w:r w:rsidRPr="00FE1914">
        <w:rPr>
          <w:rFonts w:ascii="Comic Sans MS" w:hAnsi="Comic Sans MS"/>
          <w:b/>
        </w:rPr>
        <w:t>6. Proveďte rozbor stavby slova: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zalesněný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odlitek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Pr="00FA6F13" w:rsidRDefault="00FE1914" w:rsidP="00FA6F13">
      <w:pPr>
        <w:spacing w:after="120" w:line="240" w:lineRule="auto"/>
        <w:rPr>
          <w:rFonts w:ascii="Comic Sans MS" w:hAnsi="Comic Sans MS"/>
          <w:b/>
        </w:rPr>
      </w:pPr>
      <w:r w:rsidRPr="00FE1914">
        <w:rPr>
          <w:rFonts w:ascii="Comic Sans MS" w:hAnsi="Comic Sans MS"/>
          <w:b/>
        </w:rPr>
        <w:t>7. Uspořádejte slova tak, jak postupně vznikala: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učitelský, učit, poučka, naučný, naučit, naučený, poučený, učitel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Default="00FA6F13" w:rsidP="00FA6F13">
      <w:pPr>
        <w:spacing w:after="120" w:line="240" w:lineRule="auto"/>
        <w:rPr>
          <w:rFonts w:ascii="Comic Sans MS" w:hAnsi="Comic Sans MS"/>
          <w:b/>
        </w:rPr>
      </w:pPr>
    </w:p>
    <w:p w:rsidR="00FA6F13" w:rsidRPr="00FA6F13" w:rsidRDefault="00FE1914" w:rsidP="00FA6F13">
      <w:pPr>
        <w:spacing w:after="120" w:line="240" w:lineRule="auto"/>
        <w:rPr>
          <w:rFonts w:ascii="Comic Sans MS" w:hAnsi="Comic Sans MS"/>
          <w:b/>
        </w:rPr>
      </w:pPr>
      <w:r w:rsidRPr="00FE1914">
        <w:rPr>
          <w:rFonts w:ascii="Comic Sans MS" w:hAnsi="Comic Sans MS"/>
          <w:b/>
        </w:rPr>
        <w:lastRenderedPageBreak/>
        <w:t>8. Odvoďte příslovce od slov: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pochyba – laciný – on – jezdit - pomalu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Pr="00FA6F13" w:rsidRDefault="00FE1914" w:rsidP="00FA6F13">
      <w:pPr>
        <w:spacing w:after="120" w:line="240" w:lineRule="auto"/>
        <w:rPr>
          <w:rFonts w:ascii="Comic Sans MS" w:hAnsi="Comic Sans MS"/>
          <w:b/>
        </w:rPr>
      </w:pPr>
      <w:r w:rsidRPr="00FE1914">
        <w:rPr>
          <w:rFonts w:ascii="Comic Sans MS" w:hAnsi="Comic Sans MS"/>
          <w:b/>
        </w:rPr>
        <w:t>9. Rozlište složeniny vlastní, nevlastní a hybridní: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samospoušť – blahovůle – biologie – zemětřesení - třiadvacet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360861" w:rsidRDefault="00FE1914" w:rsidP="00FA6F13">
      <w:pPr>
        <w:spacing w:after="120" w:line="240" w:lineRule="auto"/>
        <w:rPr>
          <w:rFonts w:ascii="Comic Sans MS" w:hAnsi="Comic Sans MS"/>
          <w:b/>
        </w:rPr>
      </w:pPr>
      <w:r w:rsidRPr="00FE1914">
        <w:rPr>
          <w:rFonts w:ascii="Comic Sans MS" w:hAnsi="Comic Sans MS"/>
          <w:b/>
        </w:rPr>
        <w:t>10. Jaký je rozdíl mezi slovem zkratkovým a zkratkou.</w:t>
      </w:r>
      <w:r w:rsidR="00FA6F13">
        <w:rPr>
          <w:rFonts w:ascii="Comic Sans MS" w:hAnsi="Comic Sans MS"/>
          <w:b/>
        </w:rPr>
        <w:t xml:space="preserve"> Uveďte vždy po jednom příkladu:</w:t>
      </w:r>
    </w:p>
    <w:p w:rsidR="00360861" w:rsidRDefault="0036086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br w:type="page"/>
      </w:r>
    </w:p>
    <w:p w:rsidR="00FA6F13" w:rsidRPr="00FA4DED" w:rsidRDefault="00FA6F13" w:rsidP="00FA6F13">
      <w:pPr>
        <w:spacing w:after="120" w:line="240" w:lineRule="auto"/>
        <w:rPr>
          <w:rFonts w:ascii="Comic Sans MS" w:hAnsi="Comic Sans MS"/>
          <w:b/>
          <w:sz w:val="24"/>
          <w:u w:val="single"/>
        </w:rPr>
      </w:pPr>
      <w:r w:rsidRPr="00FA4DED">
        <w:rPr>
          <w:rFonts w:ascii="Comic Sans MS" w:hAnsi="Comic Sans MS"/>
          <w:b/>
          <w:sz w:val="24"/>
          <w:u w:val="single"/>
        </w:rPr>
        <w:lastRenderedPageBreak/>
        <w:t>Test – nauka o slovní zásobě, tvoření slov</w:t>
      </w:r>
    </w:p>
    <w:p w:rsidR="00FA6F13" w:rsidRDefault="00FA6F13" w:rsidP="00FA6F13">
      <w:pPr>
        <w:spacing w:after="120" w:line="240" w:lineRule="auto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Varianta B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Pr="00FA6F13" w:rsidRDefault="00FE1914" w:rsidP="00FA6F13">
      <w:pPr>
        <w:spacing w:after="120" w:line="240" w:lineRule="auto"/>
        <w:rPr>
          <w:rFonts w:ascii="Comic Sans MS" w:hAnsi="Comic Sans MS"/>
          <w:b/>
        </w:rPr>
      </w:pPr>
      <w:r w:rsidRPr="00FE1914">
        <w:rPr>
          <w:rFonts w:ascii="Comic Sans MS" w:hAnsi="Comic Sans MS"/>
          <w:b/>
        </w:rPr>
        <w:t>1. Opakem slova žádný je</w:t>
      </w:r>
      <w:r w:rsidR="00FA6F13">
        <w:rPr>
          <w:rFonts w:ascii="Comic Sans MS" w:hAnsi="Comic Sans MS"/>
          <w:b/>
        </w:rPr>
        <w:t>: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a) někdo b) každý c) nikdo</w:t>
      </w:r>
    </w:p>
    <w:p w:rsidR="00FA6F13" w:rsidRPr="00FA6F13" w:rsidRDefault="00FE1914" w:rsidP="00FA6F13">
      <w:pPr>
        <w:spacing w:after="120" w:line="240" w:lineRule="auto"/>
        <w:rPr>
          <w:rFonts w:ascii="Comic Sans MS" w:hAnsi="Comic Sans MS"/>
          <w:b/>
        </w:rPr>
      </w:pPr>
      <w:r w:rsidRPr="00FE1914">
        <w:rPr>
          <w:rFonts w:ascii="Comic Sans MS" w:hAnsi="Comic Sans MS"/>
          <w:b/>
        </w:rPr>
        <w:t>2. Vymyslete synonyma k následujícím slovům: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adaptovat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adoptovat</w:t>
      </w:r>
    </w:p>
    <w:p w:rsidR="00FA6F13" w:rsidRPr="00FA6F13" w:rsidRDefault="00FE1914" w:rsidP="00FA6F13">
      <w:pPr>
        <w:spacing w:after="120" w:line="240" w:lineRule="auto"/>
        <w:rPr>
          <w:rFonts w:ascii="Comic Sans MS" w:hAnsi="Comic Sans MS"/>
          <w:b/>
        </w:rPr>
      </w:pPr>
      <w:r w:rsidRPr="00FE1914">
        <w:rPr>
          <w:rFonts w:ascii="Comic Sans MS" w:hAnsi="Comic Sans MS"/>
          <w:b/>
        </w:rPr>
        <w:t>3. Uveďte, co všechno může znamenat slovo lístek (alespoň 3 významy)</w:t>
      </w:r>
      <w:r w:rsidR="00FA6F13">
        <w:rPr>
          <w:rFonts w:ascii="Comic Sans MS" w:hAnsi="Comic Sans MS"/>
          <w:b/>
        </w:rPr>
        <w:t>: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Pr="00FA6F13" w:rsidRDefault="00FE1914" w:rsidP="00FA6F13">
      <w:pPr>
        <w:spacing w:after="120" w:line="240" w:lineRule="auto"/>
        <w:rPr>
          <w:rFonts w:ascii="Comic Sans MS" w:hAnsi="Comic Sans MS"/>
          <w:b/>
        </w:rPr>
      </w:pPr>
      <w:r w:rsidRPr="00FE1914">
        <w:rPr>
          <w:rFonts w:ascii="Comic Sans MS" w:hAnsi="Comic Sans MS"/>
          <w:b/>
        </w:rPr>
        <w:t>4. Užijte následující dvojice slov ve větách: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balicí – balící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Pr="00FA6F13" w:rsidRDefault="00FE1914" w:rsidP="00FA6F13">
      <w:pPr>
        <w:spacing w:after="120" w:line="240" w:lineRule="auto"/>
        <w:rPr>
          <w:rFonts w:ascii="Comic Sans MS" w:hAnsi="Comic Sans MS"/>
          <w:b/>
        </w:rPr>
      </w:pPr>
      <w:r w:rsidRPr="00FE1914">
        <w:rPr>
          <w:rFonts w:ascii="Comic Sans MS" w:hAnsi="Comic Sans MS"/>
          <w:b/>
        </w:rPr>
        <w:t>5. Porovnejte frazémy. Mají shodný, podobný, nebo opačný význam? Co vyjadřují?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Kdo dřív přijde, ten dřív mele. – Kdo pozdě chodí, sám sobě škodí.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Pr="00FA6F13" w:rsidRDefault="00FE1914" w:rsidP="00FA6F13">
      <w:pPr>
        <w:spacing w:after="120" w:line="240" w:lineRule="auto"/>
        <w:rPr>
          <w:rFonts w:ascii="Comic Sans MS" w:hAnsi="Comic Sans MS"/>
          <w:b/>
        </w:rPr>
      </w:pPr>
      <w:r w:rsidRPr="00FE1914">
        <w:rPr>
          <w:rFonts w:ascii="Comic Sans MS" w:hAnsi="Comic Sans MS"/>
          <w:b/>
        </w:rPr>
        <w:t>6. Proveďte rozbor stavby slova: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nádraží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přesčasová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Pr="00FA6F13" w:rsidRDefault="00FE1914" w:rsidP="00FA6F13">
      <w:pPr>
        <w:spacing w:after="120" w:line="240" w:lineRule="auto"/>
        <w:rPr>
          <w:rFonts w:ascii="Comic Sans MS" w:hAnsi="Comic Sans MS"/>
          <w:b/>
        </w:rPr>
      </w:pPr>
      <w:r w:rsidRPr="00FE1914">
        <w:rPr>
          <w:rFonts w:ascii="Comic Sans MS" w:hAnsi="Comic Sans MS"/>
          <w:b/>
        </w:rPr>
        <w:t>7. Uspořádejte slova tak, jak postupně vznikala: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napajedlo, připitý, pít, připít, přípitek, připíjet, napít, dopít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Default="00FA6F13" w:rsidP="00FA6F13">
      <w:pPr>
        <w:spacing w:after="120" w:line="240" w:lineRule="auto"/>
        <w:rPr>
          <w:rFonts w:ascii="Comic Sans MS" w:hAnsi="Comic Sans MS"/>
          <w:b/>
        </w:rPr>
      </w:pPr>
    </w:p>
    <w:p w:rsidR="00FA6F13" w:rsidRPr="00FA6F13" w:rsidRDefault="00FE1914" w:rsidP="00FA6F13">
      <w:pPr>
        <w:spacing w:after="120" w:line="240" w:lineRule="auto"/>
        <w:rPr>
          <w:rFonts w:ascii="Comic Sans MS" w:hAnsi="Comic Sans MS"/>
          <w:b/>
        </w:rPr>
      </w:pPr>
      <w:r w:rsidRPr="00FE1914">
        <w:rPr>
          <w:rFonts w:ascii="Comic Sans MS" w:hAnsi="Comic Sans MS"/>
          <w:b/>
        </w:rPr>
        <w:lastRenderedPageBreak/>
        <w:t>8. Odvoďte slovesa od slov: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opět – černý – zedník – ty - běda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Pr="00FA6F13" w:rsidRDefault="00FE1914" w:rsidP="00FA6F13">
      <w:pPr>
        <w:spacing w:after="120" w:line="240" w:lineRule="auto"/>
        <w:rPr>
          <w:rFonts w:ascii="Comic Sans MS" w:hAnsi="Comic Sans MS"/>
          <w:b/>
        </w:rPr>
      </w:pPr>
      <w:r w:rsidRPr="00FE1914">
        <w:rPr>
          <w:rFonts w:ascii="Comic Sans MS" w:hAnsi="Comic Sans MS"/>
          <w:b/>
        </w:rPr>
        <w:t>9. Rozlište složeniny vlastní, nevlastní a hybridní: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dvojspolek – černovlasý – čarokrásný – samouk – elektrospotřebič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Pr="00FA6F13" w:rsidRDefault="00FE1914" w:rsidP="00FA6F13">
      <w:pPr>
        <w:spacing w:after="120" w:line="240" w:lineRule="auto"/>
        <w:rPr>
          <w:rFonts w:ascii="Comic Sans MS" w:hAnsi="Comic Sans MS"/>
          <w:b/>
        </w:rPr>
      </w:pPr>
      <w:r w:rsidRPr="00FE1914">
        <w:rPr>
          <w:rFonts w:ascii="Comic Sans MS" w:hAnsi="Comic Sans MS"/>
          <w:b/>
        </w:rPr>
        <w:t>10. Jaký je rozdíl mezi slovem zkratkovým a zkratkou.</w:t>
      </w:r>
      <w:r w:rsidR="00FA6F13">
        <w:rPr>
          <w:rFonts w:ascii="Comic Sans MS" w:hAnsi="Comic Sans MS"/>
          <w:b/>
        </w:rPr>
        <w:t xml:space="preserve"> Uveďte vždy po jednom příkladu:</w:t>
      </w: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Default="00FA6F13" w:rsidP="00FA6F13">
      <w:pPr>
        <w:spacing w:after="120" w:line="240" w:lineRule="auto"/>
        <w:rPr>
          <w:rFonts w:ascii="Comic Sans MS" w:hAnsi="Comic Sans MS"/>
        </w:rPr>
      </w:pPr>
    </w:p>
    <w:p w:rsidR="00FA6F13" w:rsidRPr="006654E4" w:rsidRDefault="00FA6F13" w:rsidP="006654E4">
      <w:pPr>
        <w:tabs>
          <w:tab w:val="left" w:pos="2070"/>
        </w:tabs>
        <w:rPr>
          <w:szCs w:val="22"/>
        </w:rPr>
      </w:pPr>
    </w:p>
    <w:sectPr w:rsidR="00FA6F13" w:rsidRPr="006654E4" w:rsidSect="00757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3C3" w:rsidRDefault="000123C3" w:rsidP="0075701A">
      <w:pPr>
        <w:spacing w:after="0"/>
      </w:pPr>
      <w:r>
        <w:separator/>
      </w:r>
    </w:p>
  </w:endnote>
  <w:endnote w:type="continuationSeparator" w:id="0">
    <w:p w:rsidR="000123C3" w:rsidRDefault="000123C3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3C3" w:rsidRDefault="000123C3" w:rsidP="0075701A">
      <w:pPr>
        <w:spacing w:after="0"/>
      </w:pPr>
      <w:r>
        <w:separator/>
      </w:r>
    </w:p>
  </w:footnote>
  <w:footnote w:type="continuationSeparator" w:id="0">
    <w:p w:rsidR="000123C3" w:rsidRDefault="000123C3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02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3C3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3120"/>
    <w:rsid w:val="001138E7"/>
    <w:rsid w:val="00151685"/>
    <w:rsid w:val="00173E11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0861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3E61E2"/>
    <w:rsid w:val="004013D3"/>
    <w:rsid w:val="00401851"/>
    <w:rsid w:val="004042C4"/>
    <w:rsid w:val="004200A1"/>
    <w:rsid w:val="00432006"/>
    <w:rsid w:val="00433C29"/>
    <w:rsid w:val="00433EF1"/>
    <w:rsid w:val="004568E4"/>
    <w:rsid w:val="00467338"/>
    <w:rsid w:val="00480671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44F5"/>
    <w:rsid w:val="00567824"/>
    <w:rsid w:val="00567AE4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16BA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B1E02"/>
    <w:rsid w:val="00AB4607"/>
    <w:rsid w:val="00AC3163"/>
    <w:rsid w:val="00AC4FED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606"/>
    <w:rsid w:val="00CC2CB5"/>
    <w:rsid w:val="00CC35A9"/>
    <w:rsid w:val="00CC789B"/>
    <w:rsid w:val="00CD6DF9"/>
    <w:rsid w:val="00CF0426"/>
    <w:rsid w:val="00CF19EC"/>
    <w:rsid w:val="00CF673E"/>
    <w:rsid w:val="00D00484"/>
    <w:rsid w:val="00D009D0"/>
    <w:rsid w:val="00D05C5F"/>
    <w:rsid w:val="00D17E98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4577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35FE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A6F13"/>
    <w:rsid w:val="00FB2BD9"/>
    <w:rsid w:val="00FB655A"/>
    <w:rsid w:val="00FC465A"/>
    <w:rsid w:val="00FD400E"/>
    <w:rsid w:val="00FD50D9"/>
    <w:rsid w:val="00FD775F"/>
    <w:rsid w:val="00FE1914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58302-B143-4F07-BF92-AA555B76F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8</TotalTime>
  <Pages>5</Pages>
  <Words>464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7</cp:revision>
  <cp:lastPrinted>2011-07-24T09:41:00Z</cp:lastPrinted>
  <dcterms:created xsi:type="dcterms:W3CDTF">2013-01-27T09:30:00Z</dcterms:created>
  <dcterms:modified xsi:type="dcterms:W3CDTF">2013-05-28T10:28:00Z</dcterms:modified>
</cp:coreProperties>
</file>