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1667FF" w:rsidRPr="001667FF">
              <w:rPr>
                <w:rFonts w:cstheme="minorHAnsi"/>
                <w:b/>
                <w:bCs/>
                <w:sz w:val="24"/>
              </w:rPr>
              <w:t>060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Marketing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Marketingové nástroje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Křížovka – Přímý prodej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Ing. Iva Kovaříková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BC447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22</w:t>
            </w:r>
            <w:r w:rsidR="001667FF">
              <w:rPr>
                <w:rFonts w:cstheme="minorHAnsi"/>
                <w:b/>
                <w:bCs/>
                <w:sz w:val="24"/>
              </w:rPr>
              <w:t>.</w:t>
            </w:r>
            <w:r w:rsidR="00EE1178">
              <w:rPr>
                <w:rFonts w:cstheme="minorHAnsi"/>
                <w:b/>
                <w:bCs/>
                <w:sz w:val="24"/>
              </w:rPr>
              <w:t xml:space="preserve"> </w:t>
            </w:r>
            <w:r w:rsidR="001667FF">
              <w:rPr>
                <w:rFonts w:cstheme="minorHAnsi"/>
                <w:b/>
                <w:bCs/>
                <w:sz w:val="24"/>
              </w:rPr>
              <w:t>5.</w:t>
            </w:r>
            <w:r w:rsidR="00EE1178">
              <w:rPr>
                <w:rFonts w:cstheme="minorHAnsi"/>
                <w:b/>
                <w:bCs/>
                <w:sz w:val="24"/>
              </w:rPr>
              <w:t xml:space="preserve"> </w:t>
            </w:r>
            <w:r w:rsidR="001667FF">
              <w:rPr>
                <w:rFonts w:cstheme="minorHAnsi"/>
                <w:b/>
                <w:bCs/>
                <w:sz w:val="24"/>
              </w:rPr>
              <w:t>2013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BC447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</w:t>
            </w:r>
            <w:r w:rsidR="001667FF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PC, vytištěný list s křížovkou,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flash</w:t>
            </w:r>
            <w:proofErr w:type="spellEnd"/>
            <w:r>
              <w:rPr>
                <w:rFonts w:cstheme="minorHAnsi"/>
                <w:b/>
                <w:bCs/>
                <w:sz w:val="24"/>
              </w:rPr>
              <w:t xml:space="preserve"> disk, interaktivní tabule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1667FF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Nácvik komunikačních dovedností. Poté následuje diskuse na zadané téma, žáci uvádějí vlastní zkušenosti s přímým prodejem.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  <w:r w:rsidR="001667FF">
        <w:t xml:space="preserve"> </w:t>
      </w:r>
    </w:p>
    <w:p w:rsidR="001667FF" w:rsidRDefault="001667FF" w:rsidP="006654E4">
      <w:r>
        <w:t>Vytisknout a namnožit list papíru s křížovkou pro žáky. Téma křížovky žákům není známo předem.</w:t>
      </w:r>
    </w:p>
    <w:p w:rsidR="006654E4" w:rsidRDefault="00997F0A" w:rsidP="006654E4">
      <w:r>
        <w:t>Instrukce pro žáky:</w:t>
      </w:r>
    </w:p>
    <w:p w:rsidR="00EE1178" w:rsidRDefault="001667FF" w:rsidP="006654E4">
      <w:r>
        <w:t>Nejrych</w:t>
      </w:r>
      <w:r w:rsidR="00EE1178">
        <w:t>lejší žák získá známku výborně.</w:t>
      </w:r>
    </w:p>
    <w:p w:rsidR="00EE1178" w:rsidRDefault="00EE1178">
      <w:r>
        <w:br w:type="page"/>
      </w:r>
    </w:p>
    <w:tbl>
      <w:tblPr>
        <w:tblpPr w:leftFromText="141" w:rightFromText="141" w:vertAnchor="text" w:tblpX="-777" w:tblpY="1"/>
        <w:tblOverlap w:val="never"/>
        <w:tblW w:w="11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0"/>
        <w:gridCol w:w="654"/>
        <w:gridCol w:w="655"/>
        <w:gridCol w:w="605"/>
        <w:gridCol w:w="50"/>
        <w:gridCol w:w="584"/>
        <w:gridCol w:w="40"/>
        <w:gridCol w:w="35"/>
        <w:gridCol w:w="615"/>
        <w:gridCol w:w="10"/>
        <w:gridCol w:w="20"/>
        <w:gridCol w:w="675"/>
        <w:gridCol w:w="670"/>
        <w:gridCol w:w="765"/>
        <w:gridCol w:w="15"/>
        <w:gridCol w:w="690"/>
        <w:gridCol w:w="825"/>
        <w:gridCol w:w="15"/>
        <w:gridCol w:w="690"/>
        <w:gridCol w:w="19"/>
        <w:gridCol w:w="649"/>
        <w:gridCol w:w="60"/>
        <w:gridCol w:w="495"/>
        <w:gridCol w:w="150"/>
        <w:gridCol w:w="63"/>
        <w:gridCol w:w="357"/>
        <w:gridCol w:w="352"/>
        <w:gridCol w:w="218"/>
        <w:gridCol w:w="635"/>
      </w:tblGrid>
      <w:tr w:rsidR="00EE1178" w:rsidTr="00C61DE8">
        <w:trPr>
          <w:gridBefore w:val="12"/>
          <w:gridAfter w:val="7"/>
          <w:wBefore w:w="4593" w:type="dxa"/>
          <w:wAfter w:w="2270" w:type="dxa"/>
          <w:trHeight w:val="626"/>
        </w:trPr>
        <w:tc>
          <w:tcPr>
            <w:tcW w:w="670" w:type="dxa"/>
            <w:shd w:val="clear" w:color="auto" w:fill="FFC000"/>
          </w:tcPr>
          <w:p w:rsidR="00EE1178" w:rsidRPr="009D2056" w:rsidRDefault="00A175E7" w:rsidP="00C61DE8">
            <w:pPr>
              <w:jc w:val="center"/>
              <w:rPr>
                <w:highlight w:val="darkYellow"/>
              </w:rPr>
            </w:pPr>
            <w:r w:rsidRPr="00A175E7">
              <w:rPr>
                <w:noProof/>
                <w:highlight w:val="darkYellow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42.5pt;margin-top:.65pt;width:37.5pt;height:21.4pt;z-index:251660288" stroked="f">
                  <v:textbox style="mso-next-textbox:#_x0000_s1026">
                    <w:txbxContent>
                      <w:p w:rsidR="00EE1178" w:rsidRPr="0000773E" w:rsidRDefault="00EE1178" w:rsidP="00EE1178">
                        <w:pPr>
                          <w:jc w:val="right"/>
                          <w:rPr>
                            <w:sz w:val="36"/>
                            <w:szCs w:val="36"/>
                          </w:rPr>
                        </w:pPr>
                        <w:r w:rsidRPr="00D37A50">
                          <w:rPr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65" w:type="dxa"/>
            <w:shd w:val="clear" w:color="auto" w:fill="auto"/>
          </w:tcPr>
          <w:p w:rsidR="00EE1178" w:rsidRDefault="00EE1178" w:rsidP="00C61DE8">
            <w:pPr>
              <w:jc w:val="center"/>
            </w:pPr>
          </w:p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>
            <w:pPr>
              <w:jc w:val="center"/>
            </w:pPr>
          </w:p>
        </w:tc>
      </w:tr>
      <w:tr w:rsidR="00EE1178" w:rsidTr="00C61DE8">
        <w:trPr>
          <w:gridBefore w:val="12"/>
          <w:gridAfter w:val="4"/>
          <w:wBefore w:w="4593" w:type="dxa"/>
          <w:wAfter w:w="1562" w:type="dxa"/>
          <w:trHeight w:val="626"/>
        </w:trPr>
        <w:tc>
          <w:tcPr>
            <w:tcW w:w="670" w:type="dxa"/>
            <w:shd w:val="clear" w:color="auto" w:fill="FFC000"/>
          </w:tcPr>
          <w:p w:rsidR="00EE1178" w:rsidRPr="009D2056" w:rsidRDefault="00A175E7" w:rsidP="00C61DE8">
            <w:pPr>
              <w:rPr>
                <w:highlight w:val="darkYellow"/>
              </w:rPr>
            </w:pPr>
            <w:r w:rsidRPr="00A175E7">
              <w:rPr>
                <w:noProof/>
                <w:highlight w:val="darkYellow"/>
              </w:rPr>
              <w:pict>
                <v:shape id="_x0000_s1028" type="#_x0000_t202" style="position:absolute;margin-left:-26.55pt;margin-top:7.8pt;width:21.55pt;height:23.25pt;z-index:251662336;mso-position-horizontal-relative:text;mso-position-vertical-relative:text" stroked="f">
                  <v:textbox style="mso-next-textbox:#_x0000_s1028">
                    <w:txbxContent>
                      <w:p w:rsidR="00EE1178" w:rsidRDefault="00EE1178" w:rsidP="00EE1178">
                        <w:r>
                          <w:t>2.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8" w:type="dxa"/>
            <w:gridSpan w:val="3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6"/>
          <w:gridAfter w:val="11"/>
          <w:wBefore w:w="3198" w:type="dxa"/>
          <w:wAfter w:w="3688" w:type="dxa"/>
          <w:trHeight w:val="626"/>
        </w:trPr>
        <w:tc>
          <w:tcPr>
            <w:tcW w:w="690" w:type="dxa"/>
            <w:gridSpan w:val="3"/>
            <w:shd w:val="clear" w:color="auto" w:fill="auto"/>
          </w:tcPr>
          <w:p w:rsidR="00EE1178" w:rsidRDefault="00A175E7" w:rsidP="00C61DE8">
            <w:r>
              <w:rPr>
                <w:noProof/>
              </w:rPr>
              <w:pict>
                <v:shape id="_x0000_s1027" type="#_x0000_t202" style="position:absolute;margin-left:-39.45pt;margin-top:7.5pt;width:33.75pt;height:18pt;z-index:251661312;mso-position-horizontal-relative:text;mso-position-vertical-relative:text" stroked="f">
                  <v:textbox style="mso-next-textbox:#_x0000_s1027"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05" w:type="dxa"/>
            <w:gridSpan w:val="3"/>
            <w:shd w:val="clear" w:color="auto" w:fill="auto"/>
          </w:tcPr>
          <w:p w:rsidR="00EE1178" w:rsidRDefault="00EE1178" w:rsidP="00C61DE8"/>
        </w:tc>
        <w:tc>
          <w:tcPr>
            <w:tcW w:w="670" w:type="dxa"/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6"/>
          <w:gridAfter w:val="2"/>
          <w:wBefore w:w="3198" w:type="dxa"/>
          <w:wAfter w:w="853" w:type="dxa"/>
          <w:trHeight w:val="626"/>
        </w:trPr>
        <w:tc>
          <w:tcPr>
            <w:tcW w:w="690" w:type="dxa"/>
            <w:gridSpan w:val="3"/>
            <w:shd w:val="clear" w:color="auto" w:fill="auto"/>
          </w:tcPr>
          <w:p w:rsidR="00EE1178" w:rsidRPr="00F74F33" w:rsidRDefault="00A175E7" w:rsidP="00C61DE8">
            <w:pPr>
              <w:rPr>
                <w:highlight w:val="green"/>
              </w:rPr>
            </w:pPr>
            <w:r>
              <w:rPr>
                <w:noProof/>
              </w:rPr>
              <w:pict>
                <v:shape id="_x0000_s1029" type="#_x0000_t202" style="position:absolute;margin-left:-30pt;margin-top:4.95pt;width:24.3pt;height:24pt;z-index:251663360;mso-position-horizontal-relative:text;mso-position-vertical-relative:text" stroked="f">
                  <v:textbox style="mso-next-textbox:#_x0000_s1029"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05" w:type="dxa"/>
            <w:gridSpan w:val="3"/>
            <w:shd w:val="clear" w:color="auto" w:fill="auto"/>
          </w:tcPr>
          <w:p w:rsidR="00EE1178" w:rsidRPr="00F74F33" w:rsidRDefault="00EE1178" w:rsidP="00C61DE8">
            <w:pPr>
              <w:rPr>
                <w:highlight w:val="green"/>
              </w:rPr>
            </w:pPr>
          </w:p>
        </w:tc>
        <w:tc>
          <w:tcPr>
            <w:tcW w:w="670" w:type="dxa"/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8" w:type="dxa"/>
            <w:gridSpan w:val="3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9"/>
          <w:gridAfter w:val="11"/>
          <w:wBefore w:w="3888" w:type="dxa"/>
          <w:wAfter w:w="3688" w:type="dxa"/>
          <w:trHeight w:val="626"/>
        </w:trPr>
        <w:tc>
          <w:tcPr>
            <w:tcW w:w="705" w:type="dxa"/>
            <w:gridSpan w:val="3"/>
            <w:shd w:val="clear" w:color="auto" w:fill="auto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30" type="#_x0000_t202" style="position:absolute;margin-left:-34.75pt;margin-top:5.4pt;width:23.5pt;height:23.25pt;z-index:251664384;mso-position-horizontal-relative:text;mso-position-vertical-relative:text" stroked="f">
                  <v:textbox style="mso-next-textbox:#_x0000_s1030"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0" w:type="dxa"/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12"/>
          <w:gridAfter w:val="16"/>
          <w:wBefore w:w="4593" w:type="dxa"/>
          <w:wAfter w:w="5998" w:type="dxa"/>
          <w:trHeight w:val="626"/>
        </w:trPr>
        <w:tc>
          <w:tcPr>
            <w:tcW w:w="670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</w:tr>
      <w:tr w:rsidR="00EE1178" w:rsidTr="00C61DE8">
        <w:trPr>
          <w:gridBefore w:val="4"/>
          <w:gridAfter w:val="8"/>
          <w:wBefore w:w="2564" w:type="dxa"/>
          <w:wAfter w:w="2330" w:type="dxa"/>
          <w:trHeight w:val="626"/>
        </w:trPr>
        <w:tc>
          <w:tcPr>
            <w:tcW w:w="674" w:type="dxa"/>
            <w:gridSpan w:val="3"/>
            <w:shd w:val="clear" w:color="auto" w:fill="auto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43" type="#_x0000_t202" style="position:absolute;margin-left:-43.9pt;margin-top:5.55pt;width:36.15pt;height:24pt;z-index:251677696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60" w:type="dxa"/>
            <w:gridSpan w:val="3"/>
            <w:shd w:val="clear" w:color="auto" w:fill="auto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695" w:type="dxa"/>
            <w:gridSpan w:val="2"/>
            <w:shd w:val="clear" w:color="auto" w:fill="auto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670" w:type="dxa"/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2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68" w:type="dxa"/>
            <w:gridSpan w:val="2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12"/>
          <w:gridAfter w:val="3"/>
          <w:wBefore w:w="4593" w:type="dxa"/>
          <w:wAfter w:w="1205" w:type="dxa"/>
          <w:trHeight w:val="626"/>
        </w:trPr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44" type="#_x0000_t202" style="position:absolute;margin-left:-34.35pt;margin-top:4.5pt;width:29.35pt;height:24pt;z-index:251678720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2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68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55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570" w:type="dxa"/>
            <w:gridSpan w:val="3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11"/>
          <w:wBefore w:w="3918" w:type="dxa"/>
          <w:trHeight w:val="626"/>
        </w:trPr>
        <w:tc>
          <w:tcPr>
            <w:tcW w:w="675" w:type="dxa"/>
            <w:shd w:val="clear" w:color="auto" w:fill="auto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45" type="#_x0000_t202" style="position:absolute;margin-left:-32.1pt;margin-top:3.45pt;width:23.35pt;height:25.5pt;z-index:251679744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49" w:type="dxa"/>
            <w:shd w:val="clear" w:color="auto" w:fill="auto"/>
          </w:tcPr>
          <w:p w:rsidR="00EE1178" w:rsidRDefault="00EE1178" w:rsidP="00C61DE8"/>
        </w:tc>
        <w:tc>
          <w:tcPr>
            <w:tcW w:w="55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570" w:type="dxa"/>
            <w:gridSpan w:val="3"/>
            <w:shd w:val="clear" w:color="auto" w:fill="auto"/>
          </w:tcPr>
          <w:p w:rsidR="00EE1178" w:rsidRDefault="00EE1178" w:rsidP="00C61DE8"/>
        </w:tc>
        <w:tc>
          <w:tcPr>
            <w:tcW w:w="57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35" w:type="dxa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Before w:val="11"/>
          <w:gridAfter w:val="9"/>
          <w:wBefore w:w="3918" w:type="dxa"/>
          <w:wAfter w:w="2979" w:type="dxa"/>
          <w:trHeight w:val="626"/>
        </w:trPr>
        <w:tc>
          <w:tcPr>
            <w:tcW w:w="675" w:type="dxa"/>
            <w:shd w:val="clear" w:color="auto" w:fill="auto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46" type="#_x0000_t202" style="position:absolute;margin-left:-32.1pt;margin-top:7.65pt;width:23.35pt;height:17.25pt;z-index:251680768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  <w:tc>
          <w:tcPr>
            <w:tcW w:w="765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</w:tr>
      <w:tr w:rsidR="00EE1178" w:rsidTr="00C61DE8">
        <w:trPr>
          <w:gridAfter w:val="16"/>
          <w:wAfter w:w="5998" w:type="dxa"/>
          <w:trHeight w:val="626"/>
        </w:trPr>
        <w:tc>
          <w:tcPr>
            <w:tcW w:w="650" w:type="dxa"/>
            <w:shd w:val="clear" w:color="auto" w:fill="auto"/>
          </w:tcPr>
          <w:p w:rsidR="00EE1178" w:rsidRDefault="00A175E7" w:rsidP="00C61DE8">
            <w:r>
              <w:rPr>
                <w:noProof/>
              </w:rPr>
              <w:pict>
                <v:shape id="_x0000_s1031" type="#_x0000_t202" style="position:absolute;margin-left:-36.5pt;margin-top:2.9pt;width:29.25pt;height:30.75pt;z-index:251665408;mso-position-horizontal-relative:text;mso-position-vertical-relative:text" stroked="f">
                  <v:textbox style="mso-next-textbox:#_x0000_s1031">
                    <w:txbxContent>
                      <w:p w:rsidR="00EE1178" w:rsidRPr="00D37A50" w:rsidRDefault="00EE1178" w:rsidP="00EE1178">
                        <w:pPr>
                          <w:rPr>
                            <w:sz w:val="24"/>
                          </w:rPr>
                        </w:pPr>
                        <w:r w:rsidRPr="00D37A50">
                          <w:rPr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54" w:type="dxa"/>
            <w:shd w:val="clear" w:color="auto" w:fill="auto"/>
          </w:tcPr>
          <w:p w:rsidR="00EE1178" w:rsidRDefault="00EE1178" w:rsidP="00C61DE8"/>
        </w:tc>
        <w:tc>
          <w:tcPr>
            <w:tcW w:w="655" w:type="dxa"/>
            <w:shd w:val="clear" w:color="auto" w:fill="auto"/>
          </w:tcPr>
          <w:p w:rsidR="00EE1178" w:rsidRDefault="00EE1178" w:rsidP="00C61DE8"/>
        </w:tc>
        <w:tc>
          <w:tcPr>
            <w:tcW w:w="655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59" w:type="dxa"/>
            <w:gridSpan w:val="3"/>
            <w:shd w:val="clear" w:color="auto" w:fill="auto"/>
          </w:tcPr>
          <w:p w:rsidR="00EE1178" w:rsidRDefault="00EE1178" w:rsidP="00C61DE8"/>
        </w:tc>
        <w:tc>
          <w:tcPr>
            <w:tcW w:w="645" w:type="dxa"/>
            <w:gridSpan w:val="3"/>
            <w:shd w:val="clear" w:color="auto" w:fill="auto"/>
          </w:tcPr>
          <w:p w:rsidR="00EE1178" w:rsidRDefault="00EE1178" w:rsidP="00C61DE8"/>
        </w:tc>
        <w:tc>
          <w:tcPr>
            <w:tcW w:w="675" w:type="dxa"/>
            <w:shd w:val="clear" w:color="auto" w:fill="auto"/>
          </w:tcPr>
          <w:p w:rsidR="00EE1178" w:rsidRDefault="00EE1178" w:rsidP="00C61DE8"/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9D2056" w:rsidRDefault="00EE1178" w:rsidP="00C61DE8">
            <w:pPr>
              <w:rPr>
                <w:highlight w:val="darkYellow"/>
              </w:rPr>
            </w:pPr>
          </w:p>
        </w:tc>
      </w:tr>
      <w:tr w:rsidR="00EE1178" w:rsidTr="00C61DE8">
        <w:trPr>
          <w:gridBefore w:val="12"/>
          <w:gridAfter w:val="5"/>
          <w:wBefore w:w="4593" w:type="dxa"/>
          <w:wAfter w:w="1625" w:type="dxa"/>
          <w:trHeight w:val="626"/>
        </w:trPr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9D2056" w:rsidRDefault="00A175E7" w:rsidP="00C61DE8">
            <w:pPr>
              <w:rPr>
                <w:highlight w:val="darkYellow"/>
              </w:rPr>
            </w:pPr>
            <w:r>
              <w:rPr>
                <w:noProof/>
              </w:rPr>
              <w:pict>
                <v:shape id="_x0000_s1047" type="#_x0000_t202" style="position:absolute;margin-left:-34.35pt;margin-top:7.85pt;width:29.35pt;height:22.45pt;z-index:251681792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11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8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90" w:type="dxa"/>
            <w:shd w:val="clear" w:color="auto" w:fill="auto"/>
          </w:tcPr>
          <w:p w:rsidR="00EE1178" w:rsidRDefault="00EE1178" w:rsidP="00C61DE8"/>
        </w:tc>
        <w:tc>
          <w:tcPr>
            <w:tcW w:w="840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709" w:type="dxa"/>
            <w:gridSpan w:val="2"/>
            <w:shd w:val="clear" w:color="auto" w:fill="auto"/>
          </w:tcPr>
          <w:p w:rsidR="00EE1178" w:rsidRDefault="00EE1178" w:rsidP="00C61DE8"/>
        </w:tc>
        <w:tc>
          <w:tcPr>
            <w:tcW w:w="649" w:type="dxa"/>
            <w:shd w:val="clear" w:color="auto" w:fill="auto"/>
          </w:tcPr>
          <w:p w:rsidR="00EE1178" w:rsidRDefault="00EE1178" w:rsidP="00C61DE8"/>
        </w:tc>
        <w:tc>
          <w:tcPr>
            <w:tcW w:w="705" w:type="dxa"/>
            <w:gridSpan w:val="3"/>
            <w:shd w:val="clear" w:color="auto" w:fill="auto"/>
          </w:tcPr>
          <w:p w:rsidR="00EE1178" w:rsidRDefault="00EE1178" w:rsidP="00C61DE8"/>
        </w:tc>
      </w:tr>
    </w:tbl>
    <w:p w:rsidR="00EE1178" w:rsidRPr="00661A9C" w:rsidRDefault="00EE1178" w:rsidP="00EE1178">
      <w:pPr>
        <w:rPr>
          <w:color w:val="000000" w:themeColor="text1"/>
        </w:rPr>
      </w:pPr>
      <w:r>
        <w:br w:type="textWrapping" w:clear="all"/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rPr>
          <w:rStyle w:val="Zvraznn"/>
          <w:i w:val="0"/>
          <w:iCs w:val="0"/>
          <w:color w:val="000000" w:themeColor="text1"/>
        </w:rPr>
      </w:pPr>
      <w:r w:rsidRPr="00661A9C">
        <w:rPr>
          <w:rFonts w:cs="Arial"/>
          <w:color w:val="000000" w:themeColor="text1"/>
          <w:shd w:val="clear" w:color="auto" w:fill="FFFFFF"/>
        </w:rPr>
        <w:t>Soubor hmotných, osobních a nehmotných složek</w:t>
      </w:r>
      <w:r w:rsidRPr="00661A9C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r w:rsidRPr="00661A9C">
        <w:rPr>
          <w:rStyle w:val="Zvraznn"/>
          <w:rFonts w:cs="Arial"/>
          <w:bCs/>
          <w:color w:val="000000" w:themeColor="text1"/>
          <w:shd w:val="clear" w:color="auto" w:fill="FFFFFF"/>
        </w:rPr>
        <w:t>podnikání</w:t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</w:rPr>
        <w:t>Označení pro osobnost, která</w:t>
      </w:r>
      <w:r w:rsidRPr="00661A9C">
        <w:rPr>
          <w:rFonts w:cs="Arial"/>
          <w:color w:val="000000" w:themeColor="text1"/>
          <w:shd w:val="clear" w:color="auto" w:fill="FFFFFF"/>
        </w:rPr>
        <w:t xml:space="preserve"> řídí nějakou instituci</w:t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</w:rPr>
        <w:t xml:space="preserve"> P</w:t>
      </w:r>
      <w:r w:rsidRPr="00661A9C">
        <w:rPr>
          <w:rFonts w:cs="Arial"/>
          <w:color w:val="000000" w:themeColor="text1"/>
          <w:shd w:val="clear" w:color="auto" w:fill="FFFFFF"/>
        </w:rPr>
        <w:t>řijatá</w:t>
      </w:r>
      <w:r w:rsidRPr="00661A9C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hyperlink r:id="rId8" w:tooltip="Peníze" w:history="1">
        <w:r w:rsidRPr="00661A9C">
          <w:rPr>
            <w:rStyle w:val="Hypertextovodkaz"/>
            <w:rFonts w:cs="Arial"/>
            <w:color w:val="000000" w:themeColor="text1"/>
            <w:shd w:val="clear" w:color="auto" w:fill="FFFFFF"/>
          </w:rPr>
          <w:t>peněžní</w:t>
        </w:r>
      </w:hyperlink>
      <w:r w:rsidRPr="00661A9C">
        <w:rPr>
          <w:rStyle w:val="apple-converted-space"/>
          <w:rFonts w:cs="Arial"/>
          <w:color w:val="000000" w:themeColor="text1"/>
          <w:shd w:val="clear" w:color="auto" w:fill="FFFFFF"/>
        </w:rPr>
        <w:t> </w:t>
      </w:r>
      <w:r w:rsidRPr="00661A9C">
        <w:rPr>
          <w:rFonts w:cs="Arial"/>
          <w:color w:val="000000" w:themeColor="text1"/>
          <w:shd w:val="clear" w:color="auto" w:fill="FFFFFF"/>
        </w:rPr>
        <w:t xml:space="preserve">částka </w:t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</w:rPr>
        <w:t xml:space="preserve">Vyrovnání, </w:t>
      </w:r>
      <w:r w:rsidRPr="00661A9C">
        <w:rPr>
          <w:rFonts w:cs="Arial"/>
          <w:color w:val="000000" w:themeColor="text1"/>
          <w:shd w:val="clear" w:color="auto" w:fill="FFFFFF"/>
        </w:rPr>
        <w:t>náhrad</w:t>
      </w:r>
      <w:r>
        <w:rPr>
          <w:rFonts w:cs="Arial"/>
          <w:color w:val="000000" w:themeColor="text1"/>
          <w:shd w:val="clear" w:color="auto" w:fill="FFFFFF"/>
        </w:rPr>
        <w:t>a</w:t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</w:rPr>
        <w:t>Opak nákladu v účetnictví</w:t>
      </w:r>
    </w:p>
    <w:p w:rsidR="00EE1178" w:rsidRPr="00661A9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</w:rPr>
        <w:t>Předávání informací o produktu potenciálním zákazníkům</w:t>
      </w:r>
      <w:r w:rsidRPr="00661A9C">
        <w:rPr>
          <w:rFonts w:eastAsia="Times New Roman" w:cs="Arial"/>
          <w:bCs/>
          <w:color w:val="000000" w:themeColor="text1"/>
        </w:rPr>
        <w:t xml:space="preserve"> </w:t>
      </w:r>
    </w:p>
    <w:p w:rsidR="00EE1178" w:rsidRPr="00003A8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 w:rsidRPr="00003A8C">
        <w:rPr>
          <w:rFonts w:cs="Arial"/>
          <w:color w:val="000000" w:themeColor="text1"/>
          <w:shd w:val="clear" w:color="auto" w:fill="F5F5F5"/>
        </w:rPr>
        <w:t>Účetní výkaz o majetku a zdrojích jeho financování.</w:t>
      </w:r>
    </w:p>
    <w:p w:rsidR="00EE1178" w:rsidRPr="00003A8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 w:rsidRPr="00003A8C">
        <w:rPr>
          <w:rFonts w:cs="Arial"/>
          <w:color w:val="000000" w:themeColor="text1"/>
          <w:shd w:val="clear" w:color="auto" w:fill="F5F5F5"/>
        </w:rPr>
        <w:t>Vrcholná fáze hospodářského cyklu, kdy tempo růstu HDP dosahuje nejvyšších hodnot.</w:t>
      </w:r>
    </w:p>
    <w:p w:rsidR="00EE1178" w:rsidRPr="00003A8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 w:rsidRPr="00003A8C">
        <w:rPr>
          <w:rFonts w:cs="Arial"/>
          <w:color w:val="000000" w:themeColor="text1"/>
          <w:shd w:val="clear" w:color="auto" w:fill="F5F5F5"/>
        </w:rPr>
        <w:t>Opotřebení majetku v peněžním vyjádření.</w:t>
      </w:r>
    </w:p>
    <w:p w:rsidR="00EE1178" w:rsidRPr="00003A8C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eastAsia="Times New Roman" w:cs="Arial"/>
          <w:bCs/>
          <w:color w:val="000000" w:themeColor="text1"/>
        </w:rPr>
      </w:pPr>
      <w:r w:rsidRPr="00003A8C">
        <w:rPr>
          <w:rFonts w:cs="Arial"/>
          <w:color w:val="000000" w:themeColor="text1"/>
          <w:shd w:val="clear" w:color="auto" w:fill="F5F5F5"/>
        </w:rPr>
        <w:t>Totéž co dluhopis nebo bond. Může ji vydávat stát, obce nebo podniky. Obvykle se jedná o</w:t>
      </w:r>
      <w:r>
        <w:rPr>
          <w:rFonts w:cs="Arial"/>
          <w:color w:val="000000" w:themeColor="text1"/>
          <w:shd w:val="clear" w:color="auto" w:fill="F5F5F5"/>
        </w:rPr>
        <w:t> </w:t>
      </w:r>
      <w:r w:rsidRPr="00003A8C">
        <w:rPr>
          <w:rFonts w:cs="Arial"/>
          <w:color w:val="000000" w:themeColor="text1"/>
          <w:shd w:val="clear" w:color="auto" w:fill="F5F5F5"/>
        </w:rPr>
        <w:t>méně rizikový investiční instrument než akcie.</w:t>
      </w:r>
    </w:p>
    <w:p w:rsidR="00EE1178" w:rsidRDefault="00EE1178" w:rsidP="00EE1178">
      <w:pPr>
        <w:pStyle w:val="Odstavecseseznamem"/>
        <w:numPr>
          <w:ilvl w:val="0"/>
          <w:numId w:val="5"/>
        </w:numPr>
        <w:spacing w:after="0" w:line="240" w:lineRule="auto"/>
        <w:outlineLvl w:val="1"/>
        <w:rPr>
          <w:rFonts w:cs="Arial"/>
          <w:color w:val="000000" w:themeColor="text1"/>
          <w:shd w:val="clear" w:color="auto" w:fill="F5F5F5"/>
        </w:rPr>
      </w:pPr>
      <w:r w:rsidRPr="00003A8C">
        <w:rPr>
          <w:rFonts w:cs="Arial"/>
          <w:color w:val="000000" w:themeColor="text1"/>
          <w:shd w:val="clear" w:color="auto" w:fill="F5F5F5"/>
        </w:rPr>
        <w:t>Zbývající, dosud nesplacená hodnota dluhu bez úroků.</w:t>
      </w:r>
    </w:p>
    <w:p w:rsidR="00EE1178" w:rsidRDefault="00EE1178">
      <w:pPr>
        <w:rPr>
          <w:rFonts w:cs="Arial"/>
          <w:color w:val="000000" w:themeColor="text1"/>
          <w:shd w:val="clear" w:color="auto" w:fill="F5F5F5"/>
        </w:rPr>
      </w:pPr>
      <w:r>
        <w:rPr>
          <w:rFonts w:cs="Arial"/>
          <w:color w:val="000000" w:themeColor="text1"/>
          <w:shd w:val="clear" w:color="auto" w:fill="F5F5F5"/>
        </w:rPr>
        <w:br w:type="page"/>
      </w:r>
    </w:p>
    <w:p w:rsidR="00EE1178" w:rsidRDefault="00EE1178" w:rsidP="00EE1178">
      <w:pPr>
        <w:spacing w:after="0" w:line="240" w:lineRule="auto"/>
        <w:ind w:firstLine="708"/>
        <w:outlineLvl w:val="1"/>
        <w:rPr>
          <w:rFonts w:eastAsia="Times New Roman" w:cs="Arial"/>
          <w:bCs/>
          <w:sz w:val="24"/>
        </w:rPr>
      </w:pPr>
      <w:r>
        <w:rPr>
          <w:rFonts w:eastAsia="Times New Roman" w:cs="Arial"/>
          <w:bCs/>
          <w:sz w:val="24"/>
        </w:rPr>
        <w:lastRenderedPageBreak/>
        <w:t>Řešení křížovky:</w:t>
      </w:r>
    </w:p>
    <w:p w:rsidR="00EE1178" w:rsidRDefault="00EE1178" w:rsidP="00EE1178">
      <w:pPr>
        <w:spacing w:after="0" w:line="240" w:lineRule="auto"/>
        <w:ind w:firstLine="708"/>
        <w:outlineLvl w:val="1"/>
        <w:rPr>
          <w:rFonts w:eastAsia="Times New Roman" w:cs="Arial"/>
          <w:bCs/>
          <w:sz w:val="24"/>
        </w:rPr>
      </w:pPr>
    </w:p>
    <w:tbl>
      <w:tblPr>
        <w:tblpPr w:leftFromText="141" w:rightFromText="141" w:vertAnchor="text" w:tblpX="-777" w:tblpY="1"/>
        <w:tblOverlap w:val="never"/>
        <w:tblW w:w="11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50"/>
        <w:gridCol w:w="654"/>
        <w:gridCol w:w="655"/>
        <w:gridCol w:w="605"/>
        <w:gridCol w:w="50"/>
        <w:gridCol w:w="584"/>
        <w:gridCol w:w="40"/>
        <w:gridCol w:w="35"/>
        <w:gridCol w:w="615"/>
        <w:gridCol w:w="10"/>
        <w:gridCol w:w="20"/>
        <w:gridCol w:w="675"/>
        <w:gridCol w:w="670"/>
        <w:gridCol w:w="765"/>
        <w:gridCol w:w="15"/>
        <w:gridCol w:w="690"/>
        <w:gridCol w:w="825"/>
        <w:gridCol w:w="15"/>
        <w:gridCol w:w="690"/>
        <w:gridCol w:w="19"/>
        <w:gridCol w:w="649"/>
        <w:gridCol w:w="60"/>
        <w:gridCol w:w="495"/>
        <w:gridCol w:w="150"/>
        <w:gridCol w:w="63"/>
        <w:gridCol w:w="357"/>
        <w:gridCol w:w="352"/>
        <w:gridCol w:w="218"/>
        <w:gridCol w:w="635"/>
      </w:tblGrid>
      <w:tr w:rsidR="00EE1178" w:rsidRPr="00003A8C" w:rsidTr="00C61DE8">
        <w:trPr>
          <w:gridBefore w:val="12"/>
          <w:gridAfter w:val="7"/>
          <w:wBefore w:w="4593" w:type="dxa"/>
          <w:wAfter w:w="2270" w:type="dxa"/>
          <w:trHeight w:val="626"/>
        </w:trPr>
        <w:tc>
          <w:tcPr>
            <w:tcW w:w="670" w:type="dxa"/>
            <w:shd w:val="clear" w:color="auto" w:fill="FFC000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2" type="#_x0000_t202" style="position:absolute;margin-left:-42.5pt;margin-top:.65pt;width:37.5pt;height:21.4pt;z-index:251666432" stroked="f">
                  <v:textbox style="mso-next-textbox:#_x0000_s1032">
                    <w:txbxContent>
                      <w:p w:rsidR="00EE1178" w:rsidRPr="0000773E" w:rsidRDefault="00EE1178" w:rsidP="00EE1178">
                        <w:pPr>
                          <w:jc w:val="right"/>
                          <w:rPr>
                            <w:sz w:val="36"/>
                            <w:szCs w:val="36"/>
                          </w:rPr>
                        </w:pPr>
                        <w:r w:rsidRPr="00D37A50">
                          <w:rPr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P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D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K</w:t>
            </w:r>
          </w:p>
        </w:tc>
      </w:tr>
      <w:tr w:rsidR="00EE1178" w:rsidRPr="00003A8C" w:rsidTr="00C61DE8">
        <w:trPr>
          <w:gridBefore w:val="12"/>
          <w:gridAfter w:val="4"/>
          <w:wBefore w:w="4593" w:type="dxa"/>
          <w:wAfter w:w="1562" w:type="dxa"/>
          <w:trHeight w:val="626"/>
        </w:trPr>
        <w:tc>
          <w:tcPr>
            <w:tcW w:w="670" w:type="dxa"/>
            <w:shd w:val="clear" w:color="auto" w:fill="FFC000"/>
          </w:tcPr>
          <w:p w:rsidR="00EE1178" w:rsidRPr="00003A8C" w:rsidRDefault="00A175E7" w:rsidP="00C61DE8">
            <w:pPr>
              <w:rPr>
                <w:sz w:val="36"/>
                <w:szCs w:val="36"/>
                <w:highlight w:val="darkYellow"/>
              </w:rPr>
            </w:pPr>
            <w:r>
              <w:rPr>
                <w:noProof/>
                <w:sz w:val="36"/>
                <w:szCs w:val="36"/>
              </w:rPr>
              <w:pict>
                <v:shape id="_x0000_s1034" type="#_x0000_t202" style="position:absolute;margin-left:-26.55pt;margin-top:7.8pt;width:21.55pt;height:23.25pt;z-index:251668480;mso-position-horizontal-relative:text;mso-position-vertical-relative:text" stroked="f">
                  <v:textbox style="mso-next-textbox:#_x0000_s1034">
                    <w:txbxContent>
                      <w:p w:rsidR="00EE1178" w:rsidRDefault="00EE1178" w:rsidP="00EE1178">
                        <w:r>
                          <w:t>2.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Ř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D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T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  <w:tc>
          <w:tcPr>
            <w:tcW w:w="708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L</w:t>
            </w:r>
          </w:p>
        </w:tc>
      </w:tr>
      <w:tr w:rsidR="00EE1178" w:rsidRPr="00003A8C" w:rsidTr="00C61DE8">
        <w:trPr>
          <w:gridBefore w:val="6"/>
          <w:gridAfter w:val="11"/>
          <w:wBefore w:w="3198" w:type="dxa"/>
          <w:wAfter w:w="3688" w:type="dxa"/>
          <w:trHeight w:val="626"/>
        </w:trPr>
        <w:tc>
          <w:tcPr>
            <w:tcW w:w="690" w:type="dxa"/>
            <w:gridSpan w:val="3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3" type="#_x0000_t202" style="position:absolute;margin-left:-39.45pt;margin-top:7.5pt;width:33.75pt;height:18pt;z-index:251667456;mso-position-horizontal-relative:text;mso-position-vertical-relative:text" stroked="f">
                  <v:textbox style="mso-next-textbox:#_x0000_s1033">
                    <w:txbxContent>
                      <w:p w:rsidR="00EE1178" w:rsidRDefault="00EE1178" w:rsidP="00EE1178">
                        <w:pPr>
                          <w:jc w:val="right"/>
                        </w:pPr>
                        <w:r w:rsidRPr="00003A8C">
                          <w:t>3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P</w:t>
            </w:r>
          </w:p>
        </w:tc>
        <w:tc>
          <w:tcPr>
            <w:tcW w:w="705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Ř</w:t>
            </w:r>
          </w:p>
        </w:tc>
        <w:tc>
          <w:tcPr>
            <w:tcW w:w="670" w:type="dxa"/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  <w:highlight w:val="darkYellow"/>
              </w:rPr>
            </w:pPr>
            <w:r w:rsidRPr="00003A8C">
              <w:rPr>
                <w:sz w:val="36"/>
                <w:szCs w:val="36"/>
              </w:rPr>
              <w:t>Í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J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M</w:t>
            </w:r>
          </w:p>
        </w:tc>
      </w:tr>
      <w:tr w:rsidR="00EE1178" w:rsidRPr="00003A8C" w:rsidTr="00C61DE8">
        <w:trPr>
          <w:gridBefore w:val="6"/>
          <w:gridAfter w:val="2"/>
          <w:wBefore w:w="3198" w:type="dxa"/>
          <w:wAfter w:w="853" w:type="dxa"/>
          <w:trHeight w:val="626"/>
        </w:trPr>
        <w:tc>
          <w:tcPr>
            <w:tcW w:w="690" w:type="dxa"/>
            <w:gridSpan w:val="3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5" type="#_x0000_t202" style="position:absolute;margin-left:-30pt;margin-top:4.95pt;width:24.3pt;height:24pt;z-index:251669504;mso-position-horizontal-relative:text;mso-position-vertical-relative:text" stroked="f">
                  <v:textbox style="mso-next-textbox:#_x0000_s1035"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K</w:t>
            </w:r>
          </w:p>
        </w:tc>
        <w:tc>
          <w:tcPr>
            <w:tcW w:w="705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670" w:type="dxa"/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M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P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Z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708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C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</w:tr>
      <w:tr w:rsidR="00EE1178" w:rsidRPr="00003A8C" w:rsidTr="00C61DE8">
        <w:trPr>
          <w:gridBefore w:val="9"/>
          <w:gridAfter w:val="11"/>
          <w:wBefore w:w="3888" w:type="dxa"/>
          <w:wAfter w:w="3688" w:type="dxa"/>
          <w:trHeight w:val="626"/>
        </w:trPr>
        <w:tc>
          <w:tcPr>
            <w:tcW w:w="705" w:type="dxa"/>
            <w:gridSpan w:val="3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6" type="#_x0000_t202" style="position:absolute;margin-left:-34.75pt;margin-top:5.4pt;width:23.5pt;height:23.25pt;z-index:251670528;mso-position-horizontal-relative:text;mso-position-vertical-relative:text" stroked="f">
                  <v:textbox style="mso-next-textbox:#_x0000_s1036"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V</w:t>
            </w:r>
          </w:p>
        </w:tc>
        <w:tc>
          <w:tcPr>
            <w:tcW w:w="670" w:type="dxa"/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Ý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S</w:t>
            </w:r>
          </w:p>
        </w:tc>
      </w:tr>
      <w:tr w:rsidR="00EE1178" w:rsidRPr="00003A8C" w:rsidTr="00C61DE8">
        <w:trPr>
          <w:gridBefore w:val="12"/>
          <w:gridAfter w:val="16"/>
          <w:wBefore w:w="4593" w:type="dxa"/>
          <w:wAfter w:w="5998" w:type="dxa"/>
          <w:trHeight w:val="626"/>
        </w:trPr>
        <w:tc>
          <w:tcPr>
            <w:tcW w:w="670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  <w:highlight w:val="darkYellow"/>
              </w:rPr>
            </w:pPr>
          </w:p>
        </w:tc>
      </w:tr>
      <w:tr w:rsidR="00EE1178" w:rsidRPr="00003A8C" w:rsidTr="00C61DE8">
        <w:trPr>
          <w:gridBefore w:val="4"/>
          <w:gridAfter w:val="8"/>
          <w:wBefore w:w="2564" w:type="dxa"/>
          <w:wAfter w:w="2330" w:type="dxa"/>
          <w:trHeight w:val="626"/>
        </w:trPr>
        <w:tc>
          <w:tcPr>
            <w:tcW w:w="674" w:type="dxa"/>
            <w:gridSpan w:val="3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8" type="#_x0000_t202" style="position:absolute;margin-left:-46.9pt;margin-top:8pt;width:39.15pt;height:24pt;z-index:251672576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P</w:t>
            </w:r>
          </w:p>
        </w:tc>
        <w:tc>
          <w:tcPr>
            <w:tcW w:w="660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R</w:t>
            </w:r>
          </w:p>
        </w:tc>
        <w:tc>
          <w:tcPr>
            <w:tcW w:w="69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670" w:type="dxa"/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P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G</w:t>
            </w:r>
          </w:p>
        </w:tc>
        <w:tc>
          <w:tcPr>
            <w:tcW w:w="82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C</w:t>
            </w:r>
          </w:p>
        </w:tc>
        <w:tc>
          <w:tcPr>
            <w:tcW w:w="668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</w:tr>
      <w:tr w:rsidR="00EE1178" w:rsidRPr="00003A8C" w:rsidTr="00C61DE8">
        <w:trPr>
          <w:gridBefore w:val="12"/>
          <w:gridAfter w:val="3"/>
          <w:wBefore w:w="4593" w:type="dxa"/>
          <w:wAfter w:w="1205" w:type="dxa"/>
          <w:trHeight w:val="626"/>
        </w:trPr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9" type="#_x0000_t202" style="position:absolute;margin-left:-32.85pt;margin-top:5.95pt;width:27.85pt;height:22.5pt;z-index:251673600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R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Z</w:t>
            </w:r>
          </w:p>
        </w:tc>
        <w:tc>
          <w:tcPr>
            <w:tcW w:w="82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V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668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H</w:t>
            </w:r>
          </w:p>
        </w:tc>
        <w:tc>
          <w:tcPr>
            <w:tcW w:w="55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570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</w:p>
        </w:tc>
      </w:tr>
      <w:tr w:rsidR="00EE1178" w:rsidRPr="00003A8C" w:rsidTr="00C61DE8">
        <w:trPr>
          <w:gridBefore w:val="11"/>
          <w:wBefore w:w="3918" w:type="dxa"/>
          <w:trHeight w:val="626"/>
        </w:trPr>
        <w:tc>
          <w:tcPr>
            <w:tcW w:w="675" w:type="dxa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40" type="#_x0000_t202" style="position:absolute;margin-left:-41.7pt;margin-top:2.45pt;width:32.95pt;height:27pt;z-index:251674624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8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K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O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J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U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649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K</w:t>
            </w:r>
          </w:p>
        </w:tc>
        <w:tc>
          <w:tcPr>
            <w:tcW w:w="55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T</w:t>
            </w:r>
          </w:p>
        </w:tc>
        <w:tc>
          <w:tcPr>
            <w:tcW w:w="570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U</w:t>
            </w:r>
          </w:p>
        </w:tc>
        <w:tc>
          <w:tcPr>
            <w:tcW w:w="57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R</w:t>
            </w:r>
          </w:p>
        </w:tc>
        <w:tc>
          <w:tcPr>
            <w:tcW w:w="63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</w:tr>
      <w:tr w:rsidR="00EE1178" w:rsidRPr="00003A8C" w:rsidTr="00C61DE8">
        <w:trPr>
          <w:gridBefore w:val="11"/>
          <w:gridAfter w:val="9"/>
          <w:wBefore w:w="3918" w:type="dxa"/>
          <w:wAfter w:w="2979" w:type="dxa"/>
          <w:trHeight w:val="626"/>
        </w:trPr>
        <w:tc>
          <w:tcPr>
            <w:tcW w:w="675" w:type="dxa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41" type="#_x0000_t202" style="position:absolute;margin-left:-29.85pt;margin-top:5.7pt;width:21.1pt;height:19.5pt;z-index:251675648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9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O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D</w:t>
            </w:r>
          </w:p>
        </w:tc>
        <w:tc>
          <w:tcPr>
            <w:tcW w:w="76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P</w:t>
            </w:r>
          </w:p>
        </w:tc>
        <w:tc>
          <w:tcPr>
            <w:tcW w:w="70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S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Y</w:t>
            </w:r>
          </w:p>
        </w:tc>
      </w:tr>
      <w:tr w:rsidR="00EE1178" w:rsidRPr="00003A8C" w:rsidTr="00C61DE8">
        <w:trPr>
          <w:gridAfter w:val="16"/>
          <w:wAfter w:w="5998" w:type="dxa"/>
          <w:trHeight w:val="626"/>
        </w:trPr>
        <w:tc>
          <w:tcPr>
            <w:tcW w:w="650" w:type="dxa"/>
            <w:shd w:val="clear" w:color="auto" w:fill="auto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37" type="#_x0000_t202" style="position:absolute;margin-left:-36.5pt;margin-top:2.9pt;width:29.25pt;height:30.75pt;z-index:251671552;mso-position-horizontal-relative:text;mso-position-vertical-relative:text" stroked="f">
                  <v:textbox style="mso-next-textbox:#_x0000_s1037">
                    <w:txbxContent>
                      <w:p w:rsidR="00EE1178" w:rsidRPr="00D325FA" w:rsidRDefault="00EE1178" w:rsidP="00EE1178">
                        <w:r w:rsidRPr="00D325FA">
                          <w:t>10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O</w:t>
            </w:r>
          </w:p>
        </w:tc>
        <w:tc>
          <w:tcPr>
            <w:tcW w:w="654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B</w:t>
            </w:r>
          </w:p>
        </w:tc>
        <w:tc>
          <w:tcPr>
            <w:tcW w:w="65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L</w:t>
            </w:r>
          </w:p>
        </w:tc>
        <w:tc>
          <w:tcPr>
            <w:tcW w:w="655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G</w:t>
            </w:r>
          </w:p>
        </w:tc>
        <w:tc>
          <w:tcPr>
            <w:tcW w:w="645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  <w:tc>
          <w:tcPr>
            <w:tcW w:w="675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C</w:t>
            </w:r>
          </w:p>
        </w:tc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E</w:t>
            </w:r>
          </w:p>
        </w:tc>
      </w:tr>
      <w:tr w:rsidR="00EE1178" w:rsidRPr="00003A8C" w:rsidTr="00C61DE8">
        <w:trPr>
          <w:gridBefore w:val="12"/>
          <w:gridAfter w:val="5"/>
          <w:wBefore w:w="4593" w:type="dxa"/>
          <w:wAfter w:w="1625" w:type="dxa"/>
          <w:trHeight w:val="626"/>
        </w:trPr>
        <w:tc>
          <w:tcPr>
            <w:tcW w:w="670" w:type="dxa"/>
            <w:tcBorders>
              <w:bottom w:val="single" w:sz="4" w:space="0" w:color="auto"/>
            </w:tcBorders>
            <w:shd w:val="clear" w:color="auto" w:fill="FFC000"/>
          </w:tcPr>
          <w:p w:rsidR="00EE1178" w:rsidRPr="00003A8C" w:rsidRDefault="00A175E7" w:rsidP="00C61DE8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pict>
                <v:shape id="_x0000_s1042" type="#_x0000_t202" style="position:absolute;margin-left:-32.85pt;margin-top:9.85pt;width:27.85pt;height:26.25pt;z-index:251676672;mso-position-horizontal-relative:text;mso-position-vertical-relative:text" stroked="f">
                  <v:textbox>
                    <w:txbxContent>
                      <w:p w:rsidR="00EE1178" w:rsidRDefault="00EE1178" w:rsidP="00EE1178">
                        <w:pPr>
                          <w:jc w:val="right"/>
                        </w:pPr>
                        <w:r>
                          <w:t>11</w:t>
                        </w:r>
                      </w:p>
                    </w:txbxContent>
                  </v:textbox>
                </v:shape>
              </w:pict>
            </w:r>
            <w:r w:rsidR="00EE1178" w:rsidRPr="00003A8C">
              <w:rPr>
                <w:sz w:val="36"/>
                <w:szCs w:val="36"/>
              </w:rPr>
              <w:t>J</w:t>
            </w:r>
          </w:p>
        </w:tc>
        <w:tc>
          <w:tcPr>
            <w:tcW w:w="78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690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S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T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I</w:t>
            </w:r>
          </w:p>
        </w:tc>
        <w:tc>
          <w:tcPr>
            <w:tcW w:w="649" w:type="dxa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N</w:t>
            </w:r>
          </w:p>
        </w:tc>
        <w:tc>
          <w:tcPr>
            <w:tcW w:w="705" w:type="dxa"/>
            <w:gridSpan w:val="3"/>
            <w:shd w:val="clear" w:color="auto" w:fill="auto"/>
          </w:tcPr>
          <w:p w:rsidR="00EE1178" w:rsidRPr="00003A8C" w:rsidRDefault="00EE1178" w:rsidP="00C61DE8">
            <w:pPr>
              <w:rPr>
                <w:sz w:val="36"/>
                <w:szCs w:val="36"/>
              </w:rPr>
            </w:pPr>
            <w:r w:rsidRPr="00003A8C">
              <w:rPr>
                <w:sz w:val="36"/>
                <w:szCs w:val="36"/>
              </w:rPr>
              <w:t>A</w:t>
            </w:r>
          </w:p>
        </w:tc>
      </w:tr>
    </w:tbl>
    <w:p w:rsidR="001667FF" w:rsidRPr="003C501E" w:rsidRDefault="001667FF" w:rsidP="006654E4"/>
    <w:sectPr w:rsidR="001667FF" w:rsidRPr="003C501E" w:rsidSect="0075701A">
      <w:headerReference w:type="default" r:id="rId9"/>
      <w:footerReference w:type="default" r:id="rId10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837" w:rsidRDefault="00BA0837" w:rsidP="0075701A">
      <w:pPr>
        <w:spacing w:after="0"/>
      </w:pPr>
      <w:r>
        <w:separator/>
      </w:r>
    </w:p>
  </w:endnote>
  <w:endnote w:type="continuationSeparator" w:id="0">
    <w:p w:rsidR="00BA0837" w:rsidRDefault="00BA0837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837" w:rsidRDefault="00BA0837" w:rsidP="0075701A">
      <w:pPr>
        <w:spacing w:after="0"/>
      </w:pPr>
      <w:r>
        <w:separator/>
      </w:r>
    </w:p>
  </w:footnote>
  <w:footnote w:type="continuationSeparator" w:id="0">
    <w:p w:rsidR="00BA0837" w:rsidRDefault="00BA0837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E1178" w:rsidRPr="0075701A" w:rsidRDefault="00EE1178" w:rsidP="0075701A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5">
    <w:nsid w:val="7CC44B7A"/>
    <w:multiLevelType w:val="hybridMultilevel"/>
    <w:tmpl w:val="21F04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 w:numId="5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854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667FF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3EB0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01D8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175E7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0837"/>
    <w:rsid w:val="00BA5390"/>
    <w:rsid w:val="00BB58ED"/>
    <w:rsid w:val="00BC3CE4"/>
    <w:rsid w:val="00BC4471"/>
    <w:rsid w:val="00BC489E"/>
    <w:rsid w:val="00BD737E"/>
    <w:rsid w:val="00BE54FB"/>
    <w:rsid w:val="00BF23C8"/>
    <w:rsid w:val="00BF3862"/>
    <w:rsid w:val="00C00D9A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4597"/>
    <w:rsid w:val="00CC6F3E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47C0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2C52"/>
    <w:rsid w:val="00EB602F"/>
    <w:rsid w:val="00EC2561"/>
    <w:rsid w:val="00ED18A1"/>
    <w:rsid w:val="00ED2268"/>
    <w:rsid w:val="00ED4067"/>
    <w:rsid w:val="00EE0D12"/>
    <w:rsid w:val="00EE1178"/>
    <w:rsid w:val="00EE426E"/>
    <w:rsid w:val="00EE64C9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51C3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customStyle="1" w:styleId="apple-converted-space">
    <w:name w:val="apple-converted-space"/>
    <w:basedOn w:val="Standardnpsmoodstavce"/>
    <w:rsid w:val="00EE11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en%C3%ADz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E0883-8364-4519-B627-B638C6BDF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2</TotalTime>
  <Pages>3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3</cp:revision>
  <cp:lastPrinted>2011-07-24T09:41:00Z</cp:lastPrinted>
  <dcterms:created xsi:type="dcterms:W3CDTF">2013-05-28T07:57:00Z</dcterms:created>
  <dcterms:modified xsi:type="dcterms:W3CDTF">2013-06-06T08:10:00Z</dcterms:modified>
</cp:coreProperties>
</file>