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842CBC" w:rsidRPr="002C1762">
              <w:rPr>
                <w:rFonts w:cstheme="minorHAnsi"/>
                <w:b/>
                <w:bCs/>
                <w:sz w:val="24"/>
              </w:rPr>
              <w:t>055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842CB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Marketing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842CB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Marketingové nástroje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842CB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proofErr w:type="spellStart"/>
            <w:r>
              <w:rPr>
                <w:rFonts w:cstheme="minorHAnsi"/>
                <w:b/>
                <w:bCs/>
                <w:sz w:val="24"/>
              </w:rPr>
              <w:t>Osmisměrka</w:t>
            </w:r>
            <w:proofErr w:type="spellEnd"/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842CB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Ing. Iva Kovaříková</w:t>
            </w:r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CE4EDF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20.</w:t>
            </w:r>
            <w:r w:rsidR="00D3062E">
              <w:rPr>
                <w:rFonts w:cstheme="minorHAnsi"/>
                <w:b/>
                <w:bCs/>
                <w:sz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</w:rPr>
              <w:t>5.</w:t>
            </w:r>
            <w:r w:rsidR="00D3062E">
              <w:rPr>
                <w:rFonts w:cstheme="minorHAnsi"/>
                <w:b/>
                <w:bCs/>
                <w:sz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</w:rPr>
              <w:t>2013</w:t>
            </w:r>
            <w:r w:rsidR="00D3062E">
              <w:rPr>
                <w:rFonts w:cstheme="minorHAnsi"/>
                <w:b/>
                <w:bCs/>
                <w:sz w:val="24"/>
              </w:rPr>
              <w:t>, 3. 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CE4EDF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</w:t>
            </w:r>
            <w:r w:rsidR="00842CBC">
              <w:rPr>
                <w:rFonts w:cstheme="minorHAnsi"/>
                <w:b/>
                <w:bCs/>
                <w:sz w:val="24"/>
              </w:rPr>
              <w:t xml:space="preserve">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842CB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Psací potřeby, vytištěný materiál -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osmisměrka</w:t>
            </w:r>
            <w:proofErr w:type="spellEnd"/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842CBC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Nácvik komunikačních dovedností, soutěž v přesnosti a hbitosti splnění úkolu. Ověření znalosti významu termínů, které obsahuje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osmisměrka</w:t>
            </w:r>
            <w:proofErr w:type="spellEnd"/>
            <w:r>
              <w:rPr>
                <w:rFonts w:cstheme="minorHAnsi"/>
                <w:b/>
                <w:bCs/>
                <w:sz w:val="24"/>
              </w:rPr>
              <w:t>.</w:t>
            </w:r>
          </w:p>
        </w:tc>
      </w:tr>
    </w:tbl>
    <w:p w:rsidR="006654E4" w:rsidRPr="003C501E" w:rsidRDefault="006654E4" w:rsidP="006654E4"/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2C1762" w:rsidRDefault="002C1762" w:rsidP="006654E4">
      <w:r>
        <w:t xml:space="preserve">Vytisknout žákům list – </w:t>
      </w:r>
      <w:proofErr w:type="spellStart"/>
      <w:r>
        <w:t>osmisměrku</w:t>
      </w:r>
      <w:proofErr w:type="spellEnd"/>
      <w:r>
        <w:t>. Jedná se o soutěž na čas.</w:t>
      </w:r>
    </w:p>
    <w:p w:rsidR="006654E4" w:rsidRDefault="00997F0A" w:rsidP="006654E4">
      <w:r>
        <w:t>Instrukce pro žáky:</w:t>
      </w:r>
    </w:p>
    <w:p w:rsidR="00D3062E" w:rsidRDefault="002C1762" w:rsidP="006654E4">
      <w:r>
        <w:t xml:space="preserve">Žáci mají max. 20 minut na vyřešení </w:t>
      </w:r>
      <w:proofErr w:type="spellStart"/>
      <w:r>
        <w:t>osmisměrky</w:t>
      </w:r>
      <w:proofErr w:type="spellEnd"/>
      <w:r>
        <w:t>. První 3 nejrychlejší získávají ocenění učitele dle jeho volby.</w:t>
      </w:r>
    </w:p>
    <w:p w:rsidR="00D3062E" w:rsidRDefault="00D3062E">
      <w:r>
        <w:br w:type="page"/>
      </w:r>
    </w:p>
    <w:tbl>
      <w:tblPr>
        <w:tblpPr w:leftFromText="141" w:rightFromText="141" w:vertAnchor="text" w:horzAnchor="margin" w:tblpY="141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1"/>
        <w:gridCol w:w="801"/>
        <w:gridCol w:w="801"/>
        <w:gridCol w:w="801"/>
        <w:gridCol w:w="801"/>
        <w:gridCol w:w="801"/>
        <w:gridCol w:w="802"/>
        <w:gridCol w:w="802"/>
        <w:gridCol w:w="802"/>
        <w:gridCol w:w="802"/>
        <w:gridCol w:w="802"/>
      </w:tblGrid>
      <w:tr w:rsidR="00D3062E" w:rsidRPr="00A119F5" w:rsidTr="00C61DE8">
        <w:trPr>
          <w:trHeight w:val="577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lastRenderedPageBreak/>
              <w:t>D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Ň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B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C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D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B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M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</w:tr>
      <w:tr w:rsidR="00D3062E" w:rsidRPr="00A119F5" w:rsidTr="00C61DE8">
        <w:trPr>
          <w:trHeight w:val="544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O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N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R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E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L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M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P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L</w:t>
            </w:r>
          </w:p>
        </w:tc>
      </w:tr>
      <w:tr w:rsidR="00D3062E" w:rsidRPr="00A119F5" w:rsidTr="00C61DE8">
        <w:trPr>
          <w:trHeight w:val="577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D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S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C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D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P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O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D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N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I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</w:tr>
      <w:tr w:rsidR="00D3062E" w:rsidRPr="00A119F5" w:rsidTr="00C61DE8">
        <w:trPr>
          <w:trHeight w:val="544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L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O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G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I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S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T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I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S</w:t>
            </w:r>
          </w:p>
        </w:tc>
      </w:tr>
      <w:tr w:rsidR="00D3062E" w:rsidRPr="00A119F5" w:rsidTr="00C61DE8">
        <w:trPr>
          <w:trHeight w:val="577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V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Ý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L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T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R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H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H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F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N</w:t>
            </w:r>
          </w:p>
        </w:tc>
      </w:tr>
      <w:tr w:rsidR="00D3062E" w:rsidRPr="00A119F5" w:rsidTr="00C61DE8">
        <w:trPr>
          <w:trHeight w:val="544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Z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Á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R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U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N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G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M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</w:tr>
      <w:tr w:rsidR="00D3062E" w:rsidRPr="00A119F5" w:rsidTr="00C61DE8">
        <w:trPr>
          <w:trHeight w:val="577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T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C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D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E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M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Y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H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Ě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U</w:t>
            </w:r>
          </w:p>
        </w:tc>
      </w:tr>
      <w:tr w:rsidR="00D3062E" w:rsidRPr="00A119F5" w:rsidTr="00C61DE8">
        <w:trPr>
          <w:trHeight w:val="544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E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H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S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W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O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T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U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M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M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N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R</w:t>
            </w:r>
          </w:p>
        </w:tc>
      </w:tr>
      <w:tr w:rsidR="00D3062E" w:rsidRPr="00A119F5" w:rsidTr="00C61DE8">
        <w:trPr>
          <w:trHeight w:val="577"/>
        </w:trPr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L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N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M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E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U</w:t>
            </w:r>
          </w:p>
        </w:tc>
        <w:tc>
          <w:tcPr>
            <w:tcW w:w="8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R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O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F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K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A</w:t>
            </w:r>
          </w:p>
        </w:tc>
        <w:tc>
          <w:tcPr>
            <w:tcW w:w="8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Z</w:t>
            </w:r>
          </w:p>
        </w:tc>
      </w:tr>
      <w:tr w:rsidR="00D3062E" w:rsidRPr="00A119F5" w:rsidTr="00C61DE8">
        <w:trPr>
          <w:trHeight w:val="577"/>
        </w:trPr>
        <w:tc>
          <w:tcPr>
            <w:tcW w:w="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V</w:t>
            </w:r>
          </w:p>
        </w:tc>
        <w:tc>
          <w:tcPr>
            <w:tcW w:w="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Ý</w:t>
            </w:r>
          </w:p>
        </w:tc>
        <w:tc>
          <w:tcPr>
            <w:tcW w:w="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P</w:t>
            </w:r>
          </w:p>
        </w:tc>
        <w:tc>
          <w:tcPr>
            <w:tcW w:w="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I</w:t>
            </w:r>
          </w:p>
        </w:tc>
        <w:tc>
          <w:tcPr>
            <w:tcW w:w="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S</w:t>
            </w:r>
          </w:p>
        </w:tc>
        <w:tc>
          <w:tcPr>
            <w:tcW w:w="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J</w:t>
            </w:r>
          </w:p>
        </w:tc>
        <w:tc>
          <w:tcPr>
            <w:tcW w:w="8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D</w:t>
            </w:r>
          </w:p>
        </w:tc>
        <w:tc>
          <w:tcPr>
            <w:tcW w:w="8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P</w:t>
            </w:r>
          </w:p>
        </w:tc>
        <w:tc>
          <w:tcPr>
            <w:tcW w:w="8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H</w:t>
            </w:r>
          </w:p>
        </w:tc>
        <w:tc>
          <w:tcPr>
            <w:tcW w:w="8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Z</w:t>
            </w:r>
          </w:p>
        </w:tc>
        <w:tc>
          <w:tcPr>
            <w:tcW w:w="8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62E" w:rsidRPr="00A119F5" w:rsidRDefault="00D3062E" w:rsidP="00C61DE8">
            <w:pPr>
              <w:spacing w:after="0" w:line="240" w:lineRule="auto"/>
              <w:jc w:val="center"/>
              <w:rPr>
                <w:rFonts w:cs="Aharoni"/>
                <w:b/>
                <w:sz w:val="28"/>
              </w:rPr>
            </w:pPr>
            <w:r w:rsidRPr="00A119F5">
              <w:rPr>
                <w:rFonts w:cs="Aharoni"/>
                <w:b/>
                <w:sz w:val="28"/>
              </w:rPr>
              <w:t>R</w:t>
            </w:r>
          </w:p>
        </w:tc>
      </w:tr>
    </w:tbl>
    <w:p w:rsidR="00D3062E" w:rsidRDefault="00D3062E" w:rsidP="00D3062E">
      <w:pPr>
        <w:jc w:val="center"/>
        <w:rPr>
          <w:rFonts w:cs="Aharoni"/>
          <w:b/>
          <w:u w:val="single"/>
        </w:rPr>
      </w:pPr>
      <w:r w:rsidRPr="00A119F5">
        <w:rPr>
          <w:rFonts w:cs="Aharoni"/>
          <w:b/>
          <w:sz w:val="56"/>
          <w:u w:val="single"/>
        </w:rPr>
        <w:t>OSMISMĚRKA</w:t>
      </w:r>
      <w:r w:rsidRPr="00A119F5">
        <w:rPr>
          <w:rFonts w:cs="Aharoni"/>
          <w:b/>
          <w:u w:val="single"/>
        </w:rPr>
        <w:br w:type="textWrapping" w:clear="all"/>
      </w:r>
    </w:p>
    <w:p w:rsidR="00D3062E" w:rsidRPr="00A119F5" w:rsidRDefault="00D3062E" w:rsidP="00D3062E">
      <w:pPr>
        <w:rPr>
          <w:rFonts w:cs="Aharoni"/>
        </w:rPr>
      </w:pPr>
    </w:p>
    <w:p w:rsidR="00D3062E" w:rsidRPr="00A119F5" w:rsidRDefault="00D3062E" w:rsidP="00D3062E">
      <w:pPr>
        <w:rPr>
          <w:rFonts w:cs="Aharoni"/>
          <w:sz w:val="28"/>
        </w:rPr>
      </w:pPr>
      <w:r>
        <w:rPr>
          <w:rFonts w:cs="Aharoni"/>
          <w:sz w:val="28"/>
        </w:rPr>
        <w:t xml:space="preserve">Najděte slova: </w:t>
      </w:r>
      <w:r w:rsidRPr="00A119F5">
        <w:rPr>
          <w:rFonts w:cs="Aharoni"/>
          <w:sz w:val="28"/>
        </w:rPr>
        <w:t>TRH; SWOT; LOGISTIKA; ANALÝZA; ACADEMY; BANKA; PODNIK; ZÁRUKA; DPH; REKLAMA; EURO; MĚNA; KURZ; VÝPIS; DODAVATEL; DAŇ</w:t>
      </w:r>
    </w:p>
    <w:p w:rsidR="00D3062E" w:rsidRPr="00A119F5" w:rsidRDefault="00D3062E" w:rsidP="00D3062E">
      <w:pPr>
        <w:rPr>
          <w:rFonts w:cs="Aharoni"/>
        </w:rPr>
      </w:pPr>
    </w:p>
    <w:p w:rsidR="002C1762" w:rsidRPr="003C501E" w:rsidRDefault="002C1762" w:rsidP="006654E4"/>
    <w:sectPr w:rsidR="002C1762" w:rsidRPr="003C501E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A0C" w:rsidRDefault="00971A0C" w:rsidP="0075701A">
      <w:pPr>
        <w:spacing w:after="0"/>
      </w:pPr>
      <w:r>
        <w:separator/>
      </w:r>
    </w:p>
  </w:endnote>
  <w:endnote w:type="continuationSeparator" w:id="0">
    <w:p w:rsidR="00971A0C" w:rsidRDefault="00971A0C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A0C" w:rsidRDefault="00971A0C" w:rsidP="0075701A">
      <w:pPr>
        <w:spacing w:after="0"/>
      </w:pPr>
      <w:r>
        <w:separator/>
      </w:r>
    </w:p>
  </w:footnote>
  <w:footnote w:type="continuationSeparator" w:id="0">
    <w:p w:rsidR="00971A0C" w:rsidRDefault="00971A0C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161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C176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574D5"/>
    <w:rsid w:val="0036358D"/>
    <w:rsid w:val="00367E5D"/>
    <w:rsid w:val="0038502E"/>
    <w:rsid w:val="003A176F"/>
    <w:rsid w:val="003A3F7F"/>
    <w:rsid w:val="003B38A2"/>
    <w:rsid w:val="003B43BD"/>
    <w:rsid w:val="003B672D"/>
    <w:rsid w:val="003C59F5"/>
    <w:rsid w:val="003D0FC1"/>
    <w:rsid w:val="003D6057"/>
    <w:rsid w:val="004013D3"/>
    <w:rsid w:val="00401851"/>
    <w:rsid w:val="004042C4"/>
    <w:rsid w:val="004200A1"/>
    <w:rsid w:val="00432006"/>
    <w:rsid w:val="00433C29"/>
    <w:rsid w:val="00453298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3A0F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02EB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2CBC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A0C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046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B4710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623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E4EDF"/>
    <w:rsid w:val="00CF0426"/>
    <w:rsid w:val="00CF19EC"/>
    <w:rsid w:val="00CF673E"/>
    <w:rsid w:val="00D00484"/>
    <w:rsid w:val="00D05C5F"/>
    <w:rsid w:val="00D17E98"/>
    <w:rsid w:val="00D3062E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458"/>
    <w:rsid w:val="00DA48A2"/>
    <w:rsid w:val="00DB27A8"/>
    <w:rsid w:val="00DC5508"/>
    <w:rsid w:val="00DC5E42"/>
    <w:rsid w:val="00DD498B"/>
    <w:rsid w:val="00DD52B4"/>
    <w:rsid w:val="00DF00C3"/>
    <w:rsid w:val="00DF7B0D"/>
    <w:rsid w:val="00E047C0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A2C52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51C3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41B3C-A20E-43AC-8E8B-B07A2C014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1</TotalTime>
  <Pages>2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2</cp:revision>
  <cp:lastPrinted>2011-07-24T09:41:00Z</cp:lastPrinted>
  <dcterms:created xsi:type="dcterms:W3CDTF">2013-05-28T06:30:00Z</dcterms:created>
  <dcterms:modified xsi:type="dcterms:W3CDTF">2013-05-28T06:30:00Z</dcterms:modified>
</cp:coreProperties>
</file>