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56415F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8655" cy="1407160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989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31"/>
        <w:gridCol w:w="4959"/>
      </w:tblGrid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Název školy</w:t>
            </w:r>
          </w:p>
        </w:tc>
        <w:tc>
          <w:tcPr>
            <w:tcW w:w="4959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7C0966">
              <w:rPr>
                <w:sz w:val="28"/>
                <w:szCs w:val="28"/>
              </w:rPr>
              <w:t>Plavská</w:t>
            </w:r>
            <w:proofErr w:type="spellEnd"/>
            <w:r w:rsidRPr="007C0966">
              <w:rPr>
                <w:sz w:val="28"/>
                <w:szCs w:val="28"/>
              </w:rPr>
              <w:t xml:space="preserve"> škola </w:t>
            </w:r>
          </w:p>
        </w:tc>
      </w:tr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Autor</w:t>
            </w:r>
          </w:p>
        </w:tc>
        <w:tc>
          <w:tcPr>
            <w:tcW w:w="4959" w:type="dxa"/>
          </w:tcPr>
          <w:p w:rsidR="00D036D3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 xml:space="preserve">Mgr. Jana </w:t>
            </w:r>
            <w:proofErr w:type="spellStart"/>
            <w:r w:rsidRPr="007C0966">
              <w:rPr>
                <w:sz w:val="28"/>
                <w:szCs w:val="28"/>
              </w:rPr>
              <w:t>Kneřová</w:t>
            </w:r>
            <w:proofErr w:type="spellEnd"/>
          </w:p>
        </w:tc>
      </w:tr>
      <w:tr w:rsidR="00AB04F0" w:rsidTr="003C2DCB">
        <w:trPr>
          <w:trHeight w:val="656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</w:p>
        </w:tc>
        <w:tc>
          <w:tcPr>
            <w:tcW w:w="4959" w:type="dxa"/>
          </w:tcPr>
          <w:p w:rsidR="007A4182" w:rsidRDefault="006F2320" w:rsidP="007A4182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VY_32_INOVACE_05</w:t>
            </w:r>
            <w:r w:rsidR="00CB6984" w:rsidRPr="00B227AB">
              <w:rPr>
                <w:sz w:val="28"/>
                <w:szCs w:val="28"/>
              </w:rPr>
              <w:t>_</w:t>
            </w:r>
            <w:r w:rsidR="008F1DF6" w:rsidRPr="00B227AB">
              <w:rPr>
                <w:sz w:val="28"/>
                <w:szCs w:val="28"/>
              </w:rPr>
              <w:t>PRV</w:t>
            </w:r>
            <w:r w:rsidR="00D036D3" w:rsidRPr="007C0966">
              <w:rPr>
                <w:sz w:val="28"/>
                <w:szCs w:val="28"/>
              </w:rPr>
              <w:t>_</w:t>
            </w:r>
            <w:r w:rsidR="007A4182">
              <w:rPr>
                <w:sz w:val="28"/>
                <w:szCs w:val="28"/>
              </w:rPr>
              <w:t>Stavba_</w:t>
            </w:r>
          </w:p>
          <w:p w:rsidR="00D036D3" w:rsidRPr="007C0966" w:rsidRDefault="007A4182" w:rsidP="007A4182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rostlin</w:t>
            </w:r>
            <w:r w:rsidR="00167D18">
              <w:rPr>
                <w:sz w:val="28"/>
                <w:szCs w:val="28"/>
              </w:rPr>
              <w:t>_</w:t>
            </w:r>
            <w:r w:rsidR="00A6315E">
              <w:rPr>
                <w:sz w:val="28"/>
                <w:szCs w:val="28"/>
              </w:rPr>
              <w:t>PL</w:t>
            </w:r>
          </w:p>
        </w:tc>
      </w:tr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Téma</w:t>
            </w:r>
          </w:p>
        </w:tc>
        <w:tc>
          <w:tcPr>
            <w:tcW w:w="4959" w:type="dxa"/>
          </w:tcPr>
          <w:p w:rsidR="00D036D3" w:rsidRPr="007C0966" w:rsidRDefault="007A4182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 3 – Ž</w:t>
            </w:r>
            <w:r w:rsidR="00D47DB9">
              <w:rPr>
                <w:sz w:val="28"/>
                <w:szCs w:val="28"/>
              </w:rPr>
              <w:t>ivá příroda</w:t>
            </w:r>
          </w:p>
        </w:tc>
      </w:tr>
      <w:tr w:rsidR="00AB04F0" w:rsidTr="003C2DCB">
        <w:trPr>
          <w:trHeight w:val="4228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Číslo projektu</w:t>
            </w: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Anotace</w:t>
            </w:r>
          </w:p>
        </w:tc>
        <w:tc>
          <w:tcPr>
            <w:tcW w:w="4959" w:type="dxa"/>
          </w:tcPr>
          <w:p w:rsidR="00D036D3" w:rsidRPr="00B227AB" w:rsidRDefault="00B227AB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  <w:r w:rsidRPr="00B227AB">
              <w:rPr>
                <w:sz w:val="28"/>
                <w:szCs w:val="28"/>
              </w:rPr>
              <w:t>CZ.1.07/1.4.00/21.1135</w:t>
            </w:r>
          </w:p>
          <w:p w:rsidR="007C0966" w:rsidRPr="007C0966" w:rsidRDefault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167D18" w:rsidRDefault="00EA4320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Poznávání částí květin a stromů, třídění bylin a stromů. </w:t>
            </w:r>
            <w:r w:rsidR="00B85A36">
              <w:rPr>
                <w:sz w:val="28"/>
                <w:szCs w:val="28"/>
              </w:rPr>
              <w:t xml:space="preserve">Práce samostatná, </w:t>
            </w:r>
            <w:r w:rsidR="00DB282F">
              <w:rPr>
                <w:sz w:val="28"/>
                <w:szCs w:val="28"/>
              </w:rPr>
              <w:t>je možné pracovat</w:t>
            </w:r>
            <w:r w:rsidR="00B85A36">
              <w:rPr>
                <w:sz w:val="28"/>
                <w:szCs w:val="28"/>
              </w:rPr>
              <w:t xml:space="preserve"> i ve skupinách.</w:t>
            </w:r>
          </w:p>
          <w:p w:rsid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 w:rsidRPr="00D1714B">
              <w:rPr>
                <w:sz w:val="28"/>
                <w:szCs w:val="28"/>
              </w:rPr>
              <w:t>Rozvoj</w:t>
            </w:r>
            <w:r w:rsidR="00B227AB">
              <w:rPr>
                <w:sz w:val="28"/>
                <w:szCs w:val="28"/>
              </w:rPr>
              <w:t xml:space="preserve"> logického a tvořivého myšlení.</w:t>
            </w:r>
          </w:p>
          <w:p w:rsidR="00D1714B" w:rsidRP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Default="007C096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Pr="007C096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</w:tc>
      </w:tr>
    </w:tbl>
    <w:p w:rsidR="00BB195C" w:rsidRDefault="00BB195C">
      <w:pPr>
        <w:rPr>
          <w:sz w:val="28"/>
          <w:szCs w:val="28"/>
        </w:rPr>
      </w:pPr>
    </w:p>
    <w:p w:rsidR="00654847" w:rsidRDefault="00654847">
      <w:pPr>
        <w:rPr>
          <w:sz w:val="28"/>
          <w:szCs w:val="28"/>
        </w:rPr>
      </w:pPr>
    </w:p>
    <w:p w:rsidR="006F2320" w:rsidRDefault="006F2320">
      <w:pPr>
        <w:rPr>
          <w:sz w:val="28"/>
          <w:szCs w:val="28"/>
        </w:rPr>
      </w:pPr>
    </w:p>
    <w:p w:rsidR="006F2320" w:rsidRDefault="006F2320">
      <w:pPr>
        <w:rPr>
          <w:sz w:val="28"/>
          <w:szCs w:val="28"/>
        </w:rPr>
      </w:pPr>
    </w:p>
    <w:p w:rsidR="00B85A36" w:rsidRDefault="00B85A36" w:rsidP="00654847">
      <w:pPr>
        <w:jc w:val="center"/>
        <w:rPr>
          <w:sz w:val="32"/>
          <w:szCs w:val="32"/>
        </w:rPr>
      </w:pPr>
    </w:p>
    <w:p w:rsidR="00654847" w:rsidRDefault="007A4182" w:rsidP="00654847">
      <w:pPr>
        <w:jc w:val="center"/>
        <w:rPr>
          <w:sz w:val="32"/>
          <w:szCs w:val="32"/>
        </w:rPr>
      </w:pPr>
      <w:r>
        <w:rPr>
          <w:sz w:val="32"/>
          <w:szCs w:val="32"/>
        </w:rPr>
        <w:t>Stavba rostlin</w:t>
      </w:r>
      <w:r w:rsidR="00654847" w:rsidRPr="00654847">
        <w:rPr>
          <w:sz w:val="32"/>
          <w:szCs w:val="32"/>
        </w:rPr>
        <w:t xml:space="preserve"> </w:t>
      </w:r>
      <w:r w:rsidR="00654847">
        <w:rPr>
          <w:sz w:val="32"/>
          <w:szCs w:val="32"/>
        </w:rPr>
        <w:t>–</w:t>
      </w:r>
      <w:r w:rsidR="00654847" w:rsidRPr="00654847">
        <w:rPr>
          <w:sz w:val="32"/>
          <w:szCs w:val="32"/>
        </w:rPr>
        <w:t xml:space="preserve"> PL</w:t>
      </w:r>
    </w:p>
    <w:p w:rsidR="00654847" w:rsidRDefault="00654847" w:rsidP="00654847">
      <w:pPr>
        <w:jc w:val="center"/>
        <w:rPr>
          <w:sz w:val="32"/>
          <w:szCs w:val="32"/>
        </w:rPr>
      </w:pPr>
    </w:p>
    <w:p w:rsidR="00654847" w:rsidRDefault="007C147D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Doplňte názvy částí květin:</w:t>
      </w:r>
    </w:p>
    <w:p w:rsidR="007C147D" w:rsidRPr="00654847" w:rsidRDefault="007C147D" w:rsidP="007C147D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29743" cy="3991854"/>
            <wp:effectExtent l="19050" t="0" r="4307" b="0"/>
            <wp:docPr id="3" name="Obrázek 2" descr="části květin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části květin-zadání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748" cy="3993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847" w:rsidRPr="00654847" w:rsidRDefault="00654847" w:rsidP="00654847">
      <w:pPr>
        <w:rPr>
          <w:sz w:val="28"/>
          <w:szCs w:val="28"/>
        </w:rPr>
      </w:pPr>
    </w:p>
    <w:p w:rsidR="00654847" w:rsidRPr="00654847" w:rsidRDefault="00654847" w:rsidP="00654847">
      <w:pPr>
        <w:rPr>
          <w:sz w:val="28"/>
          <w:szCs w:val="28"/>
        </w:rPr>
      </w:pPr>
    </w:p>
    <w:p w:rsidR="00654847" w:rsidRDefault="007C147D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Doplňte názvy částí stromu:</w:t>
      </w:r>
    </w:p>
    <w:p w:rsidR="007C147D" w:rsidRDefault="007C147D" w:rsidP="007C147D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47268" cy="3204375"/>
            <wp:effectExtent l="19050" t="0" r="1032" b="0"/>
            <wp:docPr id="4" name="Obrázek 3" descr="strom - 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rom - zadání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7391" cy="3204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847" w:rsidRDefault="00654847" w:rsidP="00654847">
      <w:pPr>
        <w:rPr>
          <w:sz w:val="28"/>
          <w:szCs w:val="28"/>
        </w:rPr>
      </w:pPr>
    </w:p>
    <w:p w:rsidR="00654847" w:rsidRDefault="00654847" w:rsidP="00654847">
      <w:pPr>
        <w:rPr>
          <w:sz w:val="28"/>
          <w:szCs w:val="28"/>
        </w:rPr>
      </w:pPr>
    </w:p>
    <w:p w:rsidR="00654847" w:rsidRDefault="00654847" w:rsidP="00654847">
      <w:pPr>
        <w:rPr>
          <w:sz w:val="28"/>
          <w:szCs w:val="28"/>
        </w:rPr>
      </w:pPr>
    </w:p>
    <w:p w:rsidR="00654847" w:rsidRDefault="00E85B48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Zabarvěte byliny žlutě, stromy zeleně</w:t>
      </w:r>
      <w:r w:rsidR="00175C50">
        <w:rPr>
          <w:sz w:val="28"/>
          <w:szCs w:val="28"/>
        </w:rPr>
        <w:t>:</w:t>
      </w:r>
    </w:p>
    <w:p w:rsidR="00175C50" w:rsidRDefault="00175C50" w:rsidP="00175C50">
      <w:pPr>
        <w:ind w:left="360"/>
        <w:rPr>
          <w:sz w:val="28"/>
          <w:szCs w:val="28"/>
        </w:rPr>
      </w:pPr>
    </w:p>
    <w:p w:rsidR="00E85B48" w:rsidRPr="00175C50" w:rsidRDefault="00E85B48" w:rsidP="00175C5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tbl>
      <w:tblPr>
        <w:tblStyle w:val="Mkatabulky"/>
        <w:tblW w:w="0" w:type="auto"/>
        <w:tblInd w:w="360" w:type="dxa"/>
        <w:tblLook w:val="04A0"/>
      </w:tblPr>
      <w:tblGrid>
        <w:gridCol w:w="2393"/>
        <w:gridCol w:w="2356"/>
        <w:gridCol w:w="2369"/>
        <w:gridCol w:w="2363"/>
      </w:tblGrid>
      <w:tr w:rsidR="00E85B48" w:rsidTr="00E85B48">
        <w:trPr>
          <w:trHeight w:val="693"/>
        </w:trPr>
        <w:tc>
          <w:tcPr>
            <w:tcW w:w="2393" w:type="dxa"/>
          </w:tcPr>
          <w:p w:rsidR="00E85B48" w:rsidRDefault="00E85B48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heřmánek</w:t>
            </w:r>
          </w:p>
        </w:tc>
        <w:tc>
          <w:tcPr>
            <w:tcW w:w="2356" w:type="dxa"/>
          </w:tcPr>
          <w:p w:rsidR="00E85B48" w:rsidRDefault="00E85B48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smrk</w:t>
            </w:r>
          </w:p>
        </w:tc>
        <w:tc>
          <w:tcPr>
            <w:tcW w:w="2369" w:type="dxa"/>
          </w:tcPr>
          <w:p w:rsidR="00E85B48" w:rsidRDefault="00E85B48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buk</w:t>
            </w:r>
          </w:p>
        </w:tc>
        <w:tc>
          <w:tcPr>
            <w:tcW w:w="2363" w:type="dxa"/>
          </w:tcPr>
          <w:p w:rsidR="00E85B48" w:rsidRDefault="00E85B48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narcis</w:t>
            </w:r>
          </w:p>
        </w:tc>
      </w:tr>
      <w:tr w:rsidR="00E85B48" w:rsidTr="00E85B48">
        <w:trPr>
          <w:trHeight w:val="693"/>
        </w:trPr>
        <w:tc>
          <w:tcPr>
            <w:tcW w:w="2393" w:type="dxa"/>
          </w:tcPr>
          <w:p w:rsidR="00E85B48" w:rsidRDefault="00E85B48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fialka</w:t>
            </w:r>
          </w:p>
        </w:tc>
        <w:tc>
          <w:tcPr>
            <w:tcW w:w="2356" w:type="dxa"/>
          </w:tcPr>
          <w:p w:rsidR="00E85B48" w:rsidRDefault="00E85B48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leknín</w:t>
            </w:r>
          </w:p>
        </w:tc>
        <w:tc>
          <w:tcPr>
            <w:tcW w:w="2369" w:type="dxa"/>
          </w:tcPr>
          <w:p w:rsidR="00E85B48" w:rsidRDefault="00E85B48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slunečnice</w:t>
            </w:r>
          </w:p>
        </w:tc>
        <w:tc>
          <w:tcPr>
            <w:tcW w:w="2363" w:type="dxa"/>
          </w:tcPr>
          <w:p w:rsidR="00E85B48" w:rsidRDefault="00E85B48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jitrocel</w:t>
            </w:r>
          </w:p>
        </w:tc>
      </w:tr>
      <w:tr w:rsidR="00E85B48" w:rsidTr="00E85B48">
        <w:trPr>
          <w:trHeight w:val="722"/>
        </w:trPr>
        <w:tc>
          <w:tcPr>
            <w:tcW w:w="2393" w:type="dxa"/>
          </w:tcPr>
          <w:p w:rsidR="00E85B48" w:rsidRDefault="00E85B48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dub</w:t>
            </w:r>
          </w:p>
        </w:tc>
        <w:tc>
          <w:tcPr>
            <w:tcW w:w="2356" w:type="dxa"/>
          </w:tcPr>
          <w:p w:rsidR="00E85B48" w:rsidRDefault="00E85B48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pšenice</w:t>
            </w:r>
          </w:p>
        </w:tc>
        <w:tc>
          <w:tcPr>
            <w:tcW w:w="2369" w:type="dxa"/>
          </w:tcPr>
          <w:p w:rsidR="00E85B48" w:rsidRDefault="00E85B48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chrpa</w:t>
            </w:r>
          </w:p>
        </w:tc>
        <w:tc>
          <w:tcPr>
            <w:tcW w:w="2363" w:type="dxa"/>
          </w:tcPr>
          <w:p w:rsidR="00E85B48" w:rsidRDefault="00E85B48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lípa</w:t>
            </w:r>
          </w:p>
        </w:tc>
      </w:tr>
      <w:tr w:rsidR="00E85B48" w:rsidTr="00E85B48">
        <w:trPr>
          <w:trHeight w:val="722"/>
        </w:trPr>
        <w:tc>
          <w:tcPr>
            <w:tcW w:w="2393" w:type="dxa"/>
          </w:tcPr>
          <w:p w:rsidR="00E85B48" w:rsidRDefault="00E85B48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kopretina</w:t>
            </w:r>
          </w:p>
        </w:tc>
        <w:tc>
          <w:tcPr>
            <w:tcW w:w="2356" w:type="dxa"/>
          </w:tcPr>
          <w:p w:rsidR="00E85B48" w:rsidRDefault="00E85B48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jedle</w:t>
            </w:r>
          </w:p>
        </w:tc>
        <w:tc>
          <w:tcPr>
            <w:tcW w:w="2369" w:type="dxa"/>
          </w:tcPr>
          <w:p w:rsidR="00E85B48" w:rsidRDefault="00E85B48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modřín</w:t>
            </w:r>
          </w:p>
        </w:tc>
        <w:tc>
          <w:tcPr>
            <w:tcW w:w="2363" w:type="dxa"/>
          </w:tcPr>
          <w:p w:rsidR="00E85B48" w:rsidRDefault="00E85B48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vlčí mák</w:t>
            </w:r>
          </w:p>
        </w:tc>
      </w:tr>
    </w:tbl>
    <w:p w:rsidR="00175C50" w:rsidRPr="00175C50" w:rsidRDefault="00175C50" w:rsidP="00175C50">
      <w:pPr>
        <w:ind w:left="360"/>
        <w:rPr>
          <w:sz w:val="28"/>
          <w:szCs w:val="28"/>
        </w:rPr>
      </w:pPr>
    </w:p>
    <w:p w:rsidR="00430078" w:rsidRPr="00E85B48" w:rsidRDefault="00430078" w:rsidP="00E85B48">
      <w:pPr>
        <w:rPr>
          <w:sz w:val="28"/>
          <w:szCs w:val="28"/>
        </w:rPr>
      </w:pPr>
    </w:p>
    <w:p w:rsidR="00430078" w:rsidRDefault="00430078" w:rsidP="00654847">
      <w:pPr>
        <w:pStyle w:val="Odstavecseseznamem"/>
        <w:ind w:left="720"/>
        <w:rPr>
          <w:sz w:val="28"/>
          <w:szCs w:val="28"/>
        </w:rPr>
      </w:pPr>
    </w:p>
    <w:p w:rsidR="00430078" w:rsidRPr="00722DEC" w:rsidRDefault="00E85B48" w:rsidP="00722DEC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Poznej</w:t>
      </w:r>
      <w:r w:rsidR="00722DEC">
        <w:rPr>
          <w:sz w:val="28"/>
          <w:szCs w:val="28"/>
        </w:rPr>
        <w:t>te</w:t>
      </w:r>
      <w:r>
        <w:rPr>
          <w:sz w:val="28"/>
          <w:szCs w:val="28"/>
        </w:rPr>
        <w:t xml:space="preserve"> tyto rostliny:</w:t>
      </w:r>
    </w:p>
    <w:p w:rsidR="00430078" w:rsidRDefault="00F15498" w:rsidP="00430078">
      <w:pPr>
        <w:pStyle w:val="Odstavecseseznamem"/>
        <w:ind w:left="720"/>
        <w:rPr>
          <w:sz w:val="28"/>
          <w:szCs w:val="28"/>
        </w:rPr>
      </w:pPr>
      <w:r w:rsidRPr="00F15498">
        <w:rPr>
          <w:noProof/>
          <w:sz w:val="56"/>
          <w:szCs w:val="56"/>
        </w:rPr>
        <w:pict>
          <v:rect id="_x0000_s1026" style="position:absolute;left:0;text-align:left;margin-left:289.65pt;margin-top:28.35pt;width:199.1pt;height:53.25pt;z-index:251658240"/>
        </w:pict>
      </w:r>
      <w:r w:rsidR="00E85B48" w:rsidRPr="00722DEC">
        <w:rPr>
          <w:sz w:val="56"/>
          <w:szCs w:val="56"/>
        </w:rPr>
        <w:t>PAMPE</w:t>
      </w:r>
      <w:r w:rsidR="00E85B48">
        <w:rPr>
          <w:sz w:val="28"/>
          <w:szCs w:val="28"/>
        </w:rPr>
        <w:t xml:space="preserve"> </w:t>
      </w:r>
      <w:r w:rsidR="00E85B48" w:rsidRPr="00722DEC">
        <w:rPr>
          <w:sz w:val="56"/>
          <w:szCs w:val="56"/>
        </w:rPr>
        <w:t xml:space="preserve">+ </w:t>
      </w:r>
      <w:r w:rsidR="00E85B48">
        <w:rPr>
          <w:noProof/>
          <w:sz w:val="28"/>
          <w:szCs w:val="28"/>
        </w:rPr>
        <w:drawing>
          <wp:inline distT="0" distB="0" distL="0" distR="0">
            <wp:extent cx="980432" cy="963184"/>
            <wp:effectExtent l="114300" t="19050" r="48268" b="65516"/>
            <wp:docPr id="14" name="obrázek 1" descr="C:\Documents and Settings\Alena T\Local Settings\Temporary Internet Files\Content.IE5\LV7IRU1Y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lena T\Local Settings\Temporary Internet Files\Content.IE5\LV7IRU1Y\MC90044139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156" cy="96291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722DEC">
        <w:rPr>
          <w:sz w:val="56"/>
          <w:szCs w:val="56"/>
        </w:rPr>
        <w:t xml:space="preserve"> = </w:t>
      </w:r>
    </w:p>
    <w:p w:rsidR="00430078" w:rsidRDefault="00430078" w:rsidP="00430078">
      <w:pPr>
        <w:pStyle w:val="Odstavecseseznamem"/>
        <w:ind w:left="720"/>
        <w:rPr>
          <w:sz w:val="28"/>
          <w:szCs w:val="28"/>
        </w:rPr>
      </w:pPr>
    </w:p>
    <w:p w:rsidR="00430078" w:rsidRPr="00722DEC" w:rsidRDefault="00F15498" w:rsidP="00430078">
      <w:pPr>
        <w:pStyle w:val="Odstavecseseznamem"/>
        <w:ind w:left="720"/>
        <w:rPr>
          <w:sz w:val="56"/>
          <w:szCs w:val="56"/>
        </w:rPr>
      </w:pPr>
      <w:r w:rsidRPr="00F15498">
        <w:rPr>
          <w:noProof/>
          <w:sz w:val="28"/>
          <w:szCs w:val="28"/>
        </w:rPr>
        <w:pict>
          <v:rect id="_x0000_s1027" style="position:absolute;left:0;text-align:left;margin-left:286.4pt;margin-top:13.25pt;width:199.1pt;height:53.25pt;z-index:251659264"/>
        </w:pict>
      </w:r>
      <w:r w:rsidR="00430078">
        <w:rPr>
          <w:sz w:val="28"/>
          <w:szCs w:val="28"/>
        </w:rPr>
        <w:t xml:space="preserve"> </w:t>
      </w:r>
      <w:r w:rsidR="00722DEC">
        <w:rPr>
          <w:sz w:val="56"/>
          <w:szCs w:val="56"/>
        </w:rPr>
        <w:t xml:space="preserve">TULI + </w:t>
      </w:r>
      <w:r w:rsidR="00722DEC">
        <w:rPr>
          <w:noProof/>
          <w:sz w:val="56"/>
          <w:szCs w:val="56"/>
        </w:rPr>
        <w:drawing>
          <wp:inline distT="0" distB="0" distL="0" distR="0">
            <wp:extent cx="1262341" cy="845286"/>
            <wp:effectExtent l="152400" t="38100" r="71159" b="50064"/>
            <wp:docPr id="15" name="obrázek 2" descr="C:\Documents and Settings\Alena T\Local Settings\Temporary Internet Files\Content.IE5\7NYZ7OHH\MP90028973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lena T\Local Settings\Temporary Internet Files\Content.IE5\7NYZ7OHH\MP900289734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505" cy="84673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00206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722DEC">
        <w:rPr>
          <w:sz w:val="56"/>
          <w:szCs w:val="56"/>
        </w:rPr>
        <w:t xml:space="preserve">= </w:t>
      </w:r>
    </w:p>
    <w:p w:rsidR="00975F3F" w:rsidRPr="00722DEC" w:rsidRDefault="00975F3F" w:rsidP="00722DEC">
      <w:pPr>
        <w:rPr>
          <w:sz w:val="28"/>
          <w:szCs w:val="28"/>
        </w:rPr>
      </w:pPr>
    </w:p>
    <w:p w:rsidR="00975F3F" w:rsidRPr="00722DEC" w:rsidRDefault="00F15498" w:rsidP="00430078">
      <w:pPr>
        <w:pStyle w:val="Odstavecseseznamem"/>
        <w:ind w:left="720"/>
        <w:rPr>
          <w:sz w:val="56"/>
          <w:szCs w:val="56"/>
        </w:rPr>
      </w:pPr>
      <w:r w:rsidRPr="00F15498">
        <w:rPr>
          <w:noProof/>
          <w:sz w:val="28"/>
          <w:szCs w:val="28"/>
        </w:rPr>
        <w:pict>
          <v:rect id="_x0000_s1028" style="position:absolute;left:0;text-align:left;margin-left:289.65pt;margin-top:27.1pt;width:199.1pt;height:53.25pt;z-index:251660288"/>
        </w:pict>
      </w:r>
      <w:r w:rsidR="00722DEC">
        <w:rPr>
          <w:sz w:val="56"/>
          <w:szCs w:val="56"/>
        </w:rPr>
        <w:t xml:space="preserve">KONI + </w:t>
      </w:r>
      <w:r w:rsidR="00722DEC">
        <w:rPr>
          <w:noProof/>
          <w:sz w:val="56"/>
          <w:szCs w:val="56"/>
        </w:rPr>
        <w:drawing>
          <wp:inline distT="0" distB="0" distL="0" distR="0">
            <wp:extent cx="1253159" cy="977447"/>
            <wp:effectExtent l="114300" t="19050" r="42241" b="70303"/>
            <wp:docPr id="17" name="obrázek 4" descr="C:\Documents and Settings\Alena T\Local Settings\Temporary Internet Files\Content.IE5\I0BVL639\MC9004283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lena T\Local Settings\Temporary Internet Files\Content.IE5\I0BVL639\MC90042836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417" cy="97530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722DEC">
        <w:rPr>
          <w:sz w:val="56"/>
          <w:szCs w:val="56"/>
        </w:rPr>
        <w:t xml:space="preserve">= </w:t>
      </w:r>
    </w:p>
    <w:p w:rsidR="00430078" w:rsidRDefault="00430078" w:rsidP="00430078">
      <w:pPr>
        <w:pStyle w:val="Odstavecseseznamem"/>
        <w:ind w:left="720"/>
        <w:rPr>
          <w:sz w:val="28"/>
          <w:szCs w:val="28"/>
        </w:rPr>
      </w:pPr>
    </w:p>
    <w:p w:rsidR="00430078" w:rsidRDefault="00430078" w:rsidP="00430078">
      <w:pPr>
        <w:pStyle w:val="Odstavecseseznamem"/>
        <w:ind w:left="720"/>
        <w:rPr>
          <w:sz w:val="28"/>
          <w:szCs w:val="28"/>
        </w:rPr>
      </w:pPr>
    </w:p>
    <w:p w:rsidR="00722DEC" w:rsidRDefault="00722DEC" w:rsidP="00430078">
      <w:pPr>
        <w:pStyle w:val="Odstavecseseznamem"/>
        <w:ind w:left="720"/>
        <w:rPr>
          <w:sz w:val="28"/>
          <w:szCs w:val="28"/>
        </w:rPr>
      </w:pPr>
    </w:p>
    <w:p w:rsidR="00722DEC" w:rsidRDefault="00722DEC" w:rsidP="00430078">
      <w:pPr>
        <w:pStyle w:val="Odstavecseseznamem"/>
        <w:ind w:left="720"/>
        <w:rPr>
          <w:sz w:val="28"/>
          <w:szCs w:val="28"/>
        </w:rPr>
      </w:pPr>
    </w:p>
    <w:p w:rsidR="00722DEC" w:rsidRDefault="00722DEC" w:rsidP="00430078">
      <w:pPr>
        <w:pStyle w:val="Odstavecseseznamem"/>
        <w:ind w:left="720"/>
        <w:rPr>
          <w:sz w:val="28"/>
          <w:szCs w:val="28"/>
        </w:rPr>
      </w:pPr>
    </w:p>
    <w:p w:rsidR="00722DEC" w:rsidRDefault="00722DEC" w:rsidP="00430078">
      <w:pPr>
        <w:pStyle w:val="Odstavecseseznamem"/>
        <w:ind w:left="720"/>
        <w:rPr>
          <w:sz w:val="28"/>
          <w:szCs w:val="28"/>
        </w:rPr>
      </w:pPr>
    </w:p>
    <w:p w:rsidR="00722DEC" w:rsidRDefault="00722DEC" w:rsidP="00430078">
      <w:pPr>
        <w:pStyle w:val="Odstavecseseznamem"/>
        <w:ind w:left="720"/>
        <w:rPr>
          <w:sz w:val="28"/>
          <w:szCs w:val="28"/>
        </w:rPr>
      </w:pPr>
    </w:p>
    <w:p w:rsidR="00722DEC" w:rsidRDefault="00722DEC" w:rsidP="00430078">
      <w:pPr>
        <w:pStyle w:val="Odstavecseseznamem"/>
        <w:ind w:left="720"/>
        <w:rPr>
          <w:sz w:val="28"/>
          <w:szCs w:val="28"/>
        </w:rPr>
      </w:pPr>
    </w:p>
    <w:p w:rsidR="00430078" w:rsidRDefault="00430078" w:rsidP="00430078">
      <w:pPr>
        <w:pStyle w:val="Odstavecseseznamem"/>
        <w:ind w:left="720"/>
      </w:pPr>
    </w:p>
    <w:p w:rsidR="00722DEC" w:rsidRDefault="00722DEC" w:rsidP="00430078">
      <w:pPr>
        <w:pStyle w:val="Odstavecseseznamem"/>
        <w:ind w:left="720"/>
      </w:pPr>
    </w:p>
    <w:p w:rsidR="00722DEC" w:rsidRPr="00975F3F" w:rsidRDefault="00722DEC" w:rsidP="00430078">
      <w:pPr>
        <w:pStyle w:val="Odstavecseseznamem"/>
        <w:ind w:left="720"/>
      </w:pPr>
    </w:p>
    <w:p w:rsidR="00975F3F" w:rsidRPr="00975F3F" w:rsidRDefault="00722DEC" w:rsidP="00975F3F">
      <w:pPr>
        <w:jc w:val="center"/>
        <w:rPr>
          <w:b/>
        </w:rPr>
      </w:pPr>
      <w:r>
        <w:rPr>
          <w:b/>
        </w:rPr>
        <w:t>Stavba rostlin</w:t>
      </w:r>
      <w:r w:rsidR="00975F3F" w:rsidRPr="00975F3F">
        <w:rPr>
          <w:b/>
        </w:rPr>
        <w:t xml:space="preserve"> – PL - řešení</w:t>
      </w:r>
    </w:p>
    <w:p w:rsidR="00975F3F" w:rsidRPr="00975F3F" w:rsidRDefault="00975F3F" w:rsidP="00975F3F">
      <w:pPr>
        <w:jc w:val="center"/>
      </w:pPr>
    </w:p>
    <w:p w:rsidR="00975F3F" w:rsidRDefault="00722DEC" w:rsidP="00975F3F">
      <w:pPr>
        <w:pStyle w:val="Odstavecseseznamem"/>
        <w:numPr>
          <w:ilvl w:val="0"/>
          <w:numId w:val="24"/>
        </w:numPr>
      </w:pPr>
      <w:r>
        <w:t>Doplňte názvy částí květin:</w:t>
      </w:r>
    </w:p>
    <w:p w:rsidR="00722DEC" w:rsidRDefault="00722DEC" w:rsidP="00722DEC">
      <w:pPr>
        <w:pStyle w:val="Odstavecseseznamem"/>
        <w:ind w:left="720"/>
        <w:jc w:val="center"/>
      </w:pPr>
      <w:r>
        <w:rPr>
          <w:noProof/>
        </w:rPr>
        <w:drawing>
          <wp:inline distT="0" distB="0" distL="0" distR="0">
            <wp:extent cx="4576640" cy="3124862"/>
            <wp:effectExtent l="19050" t="0" r="0" b="0"/>
            <wp:docPr id="21" name="Obrázek 20" descr="části květin - 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části květin - řešení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7849" cy="3125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2DEC" w:rsidRDefault="00722DEC" w:rsidP="00722DEC">
      <w:pPr>
        <w:pStyle w:val="Odstavecseseznamem"/>
        <w:ind w:left="720"/>
        <w:jc w:val="center"/>
      </w:pPr>
    </w:p>
    <w:p w:rsidR="00722DEC" w:rsidRPr="00975F3F" w:rsidRDefault="00722DEC" w:rsidP="00722DEC">
      <w:pPr>
        <w:pStyle w:val="Odstavecseseznamem"/>
        <w:ind w:left="720"/>
        <w:jc w:val="center"/>
      </w:pPr>
    </w:p>
    <w:p w:rsidR="00975F3F" w:rsidRPr="00975F3F" w:rsidRDefault="00975F3F" w:rsidP="00975F3F"/>
    <w:p w:rsidR="00975F3F" w:rsidRPr="00975F3F" w:rsidRDefault="00975F3F" w:rsidP="00975F3F"/>
    <w:p w:rsidR="00975F3F" w:rsidRPr="00722DEC" w:rsidRDefault="00722DEC" w:rsidP="00722DEC">
      <w:pPr>
        <w:pStyle w:val="Odstavecseseznamem"/>
        <w:numPr>
          <w:ilvl w:val="0"/>
          <w:numId w:val="24"/>
        </w:numPr>
        <w:rPr>
          <w:b/>
          <w:color w:val="FF0000"/>
        </w:rPr>
      </w:pPr>
      <w:r>
        <w:t>Doplňte názvy částí stromů:</w:t>
      </w:r>
    </w:p>
    <w:p w:rsidR="00722DEC" w:rsidRDefault="00722DEC" w:rsidP="00722DEC">
      <w:pPr>
        <w:pStyle w:val="Odstavecseseznamem"/>
        <w:ind w:left="720"/>
        <w:jc w:val="center"/>
        <w:rPr>
          <w:b/>
          <w:color w:val="FF0000"/>
        </w:rPr>
      </w:pPr>
      <w:r>
        <w:rPr>
          <w:b/>
          <w:noProof/>
          <w:color w:val="FF0000"/>
        </w:rPr>
        <w:drawing>
          <wp:inline distT="0" distB="0" distL="0" distR="0">
            <wp:extent cx="5033775" cy="2965837"/>
            <wp:effectExtent l="19050" t="0" r="0" b="0"/>
            <wp:docPr id="22" name="Obrázek 21" descr="strom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rom-řešení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8793" cy="2968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2DEC" w:rsidRDefault="00722DEC" w:rsidP="00722DEC">
      <w:pPr>
        <w:pStyle w:val="Odstavecseseznamem"/>
        <w:ind w:left="720"/>
        <w:jc w:val="center"/>
        <w:rPr>
          <w:b/>
          <w:color w:val="FF0000"/>
        </w:rPr>
      </w:pPr>
    </w:p>
    <w:p w:rsidR="00722DEC" w:rsidRDefault="00722DEC" w:rsidP="00722DEC">
      <w:pPr>
        <w:pStyle w:val="Odstavecseseznamem"/>
        <w:ind w:left="720"/>
        <w:jc w:val="center"/>
        <w:rPr>
          <w:b/>
          <w:color w:val="FF0000"/>
        </w:rPr>
      </w:pPr>
    </w:p>
    <w:p w:rsidR="00722DEC" w:rsidRDefault="00722DEC" w:rsidP="00722DEC">
      <w:pPr>
        <w:pStyle w:val="Odstavecseseznamem"/>
        <w:ind w:left="720"/>
        <w:jc w:val="center"/>
        <w:rPr>
          <w:b/>
          <w:color w:val="FF0000"/>
        </w:rPr>
      </w:pPr>
    </w:p>
    <w:p w:rsidR="00722DEC" w:rsidRDefault="00722DEC" w:rsidP="00722DEC">
      <w:pPr>
        <w:pStyle w:val="Odstavecseseznamem"/>
        <w:ind w:left="720"/>
        <w:jc w:val="center"/>
        <w:rPr>
          <w:b/>
          <w:color w:val="FF0000"/>
        </w:rPr>
      </w:pPr>
    </w:p>
    <w:p w:rsidR="00722DEC" w:rsidRDefault="00722DEC" w:rsidP="00722DEC">
      <w:pPr>
        <w:pStyle w:val="Odstavecseseznamem"/>
        <w:ind w:left="720"/>
        <w:jc w:val="center"/>
        <w:rPr>
          <w:b/>
          <w:color w:val="FF0000"/>
        </w:rPr>
      </w:pPr>
    </w:p>
    <w:p w:rsidR="00722DEC" w:rsidRDefault="00722DEC" w:rsidP="00722DEC">
      <w:pPr>
        <w:pStyle w:val="Odstavecseseznamem"/>
        <w:ind w:left="720"/>
        <w:jc w:val="center"/>
        <w:rPr>
          <w:b/>
          <w:color w:val="FF0000"/>
        </w:rPr>
      </w:pPr>
    </w:p>
    <w:p w:rsidR="00722DEC" w:rsidRPr="00975F3F" w:rsidRDefault="00722DEC" w:rsidP="00722DEC">
      <w:pPr>
        <w:pStyle w:val="Odstavecseseznamem"/>
        <w:ind w:left="720"/>
        <w:jc w:val="center"/>
        <w:rPr>
          <w:b/>
          <w:color w:val="FF0000"/>
        </w:rPr>
      </w:pPr>
    </w:p>
    <w:p w:rsidR="00975F3F" w:rsidRPr="00975F3F" w:rsidRDefault="00975F3F" w:rsidP="00975F3F"/>
    <w:p w:rsidR="00975F3F" w:rsidRPr="00975F3F" w:rsidRDefault="00975F3F" w:rsidP="00975F3F"/>
    <w:p w:rsidR="00975F3F" w:rsidRPr="00975F3F" w:rsidRDefault="00975F3F" w:rsidP="00975F3F"/>
    <w:p w:rsidR="00975F3F" w:rsidRPr="00975F3F" w:rsidRDefault="00EA4320" w:rsidP="00975F3F">
      <w:pPr>
        <w:pStyle w:val="Odstavecseseznamem"/>
        <w:numPr>
          <w:ilvl w:val="0"/>
          <w:numId w:val="24"/>
        </w:numPr>
      </w:pPr>
      <w:r>
        <w:t>Zabarvěte byliny žlutě, stromy zeleně:</w:t>
      </w:r>
    </w:p>
    <w:p w:rsidR="00975F3F" w:rsidRDefault="00975F3F" w:rsidP="00975F3F">
      <w:pPr>
        <w:ind w:left="360"/>
        <w:rPr>
          <w:sz w:val="28"/>
          <w:szCs w:val="28"/>
        </w:rPr>
      </w:pPr>
    </w:p>
    <w:tbl>
      <w:tblPr>
        <w:tblStyle w:val="Mkatabulky"/>
        <w:tblW w:w="0" w:type="auto"/>
        <w:tblInd w:w="360" w:type="dxa"/>
        <w:tblLook w:val="04A0"/>
      </w:tblPr>
      <w:tblGrid>
        <w:gridCol w:w="2393"/>
        <w:gridCol w:w="2356"/>
        <w:gridCol w:w="2369"/>
        <w:gridCol w:w="2363"/>
      </w:tblGrid>
      <w:tr w:rsidR="00EA4320" w:rsidTr="00EA4320">
        <w:trPr>
          <w:trHeight w:val="693"/>
        </w:trPr>
        <w:tc>
          <w:tcPr>
            <w:tcW w:w="2393" w:type="dxa"/>
            <w:shd w:val="clear" w:color="auto" w:fill="FFC000"/>
          </w:tcPr>
          <w:p w:rsidR="00EA4320" w:rsidRDefault="00EA4320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heřmánek</w:t>
            </w:r>
          </w:p>
        </w:tc>
        <w:tc>
          <w:tcPr>
            <w:tcW w:w="2356" w:type="dxa"/>
            <w:shd w:val="clear" w:color="auto" w:fill="C2D69B" w:themeFill="accent3" w:themeFillTint="99"/>
          </w:tcPr>
          <w:p w:rsidR="00EA4320" w:rsidRDefault="00EA4320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smrk</w:t>
            </w:r>
          </w:p>
        </w:tc>
        <w:tc>
          <w:tcPr>
            <w:tcW w:w="2369" w:type="dxa"/>
            <w:shd w:val="clear" w:color="auto" w:fill="C2D69B" w:themeFill="accent3" w:themeFillTint="99"/>
          </w:tcPr>
          <w:p w:rsidR="00EA4320" w:rsidRDefault="00EA4320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buk</w:t>
            </w:r>
          </w:p>
        </w:tc>
        <w:tc>
          <w:tcPr>
            <w:tcW w:w="2363" w:type="dxa"/>
            <w:shd w:val="clear" w:color="auto" w:fill="FFC000"/>
          </w:tcPr>
          <w:p w:rsidR="00EA4320" w:rsidRDefault="00EA4320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narcis</w:t>
            </w:r>
          </w:p>
        </w:tc>
      </w:tr>
      <w:tr w:rsidR="00EA4320" w:rsidTr="00EA4320">
        <w:trPr>
          <w:trHeight w:val="693"/>
        </w:trPr>
        <w:tc>
          <w:tcPr>
            <w:tcW w:w="2393" w:type="dxa"/>
            <w:shd w:val="clear" w:color="auto" w:fill="FFC000"/>
          </w:tcPr>
          <w:p w:rsidR="00EA4320" w:rsidRDefault="00EA4320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fialka</w:t>
            </w:r>
          </w:p>
        </w:tc>
        <w:tc>
          <w:tcPr>
            <w:tcW w:w="2356" w:type="dxa"/>
            <w:shd w:val="clear" w:color="auto" w:fill="FFC000"/>
          </w:tcPr>
          <w:p w:rsidR="00EA4320" w:rsidRDefault="00EA4320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leknín</w:t>
            </w:r>
          </w:p>
        </w:tc>
        <w:tc>
          <w:tcPr>
            <w:tcW w:w="2369" w:type="dxa"/>
            <w:shd w:val="clear" w:color="auto" w:fill="FFC000"/>
          </w:tcPr>
          <w:p w:rsidR="00EA4320" w:rsidRDefault="00EA4320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slunečnice</w:t>
            </w:r>
          </w:p>
        </w:tc>
        <w:tc>
          <w:tcPr>
            <w:tcW w:w="2363" w:type="dxa"/>
            <w:shd w:val="clear" w:color="auto" w:fill="FFC000"/>
          </w:tcPr>
          <w:p w:rsidR="00EA4320" w:rsidRDefault="00EA4320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jitrocel</w:t>
            </w:r>
          </w:p>
        </w:tc>
      </w:tr>
      <w:tr w:rsidR="00EA4320" w:rsidTr="00EA4320">
        <w:trPr>
          <w:trHeight w:val="722"/>
        </w:trPr>
        <w:tc>
          <w:tcPr>
            <w:tcW w:w="2393" w:type="dxa"/>
            <w:shd w:val="clear" w:color="auto" w:fill="C2D69B" w:themeFill="accent3" w:themeFillTint="99"/>
          </w:tcPr>
          <w:p w:rsidR="00EA4320" w:rsidRDefault="00EA4320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dub</w:t>
            </w:r>
          </w:p>
        </w:tc>
        <w:tc>
          <w:tcPr>
            <w:tcW w:w="2356" w:type="dxa"/>
            <w:shd w:val="clear" w:color="auto" w:fill="FFC000"/>
          </w:tcPr>
          <w:p w:rsidR="00EA4320" w:rsidRDefault="00EA4320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pšenice</w:t>
            </w:r>
          </w:p>
        </w:tc>
        <w:tc>
          <w:tcPr>
            <w:tcW w:w="2369" w:type="dxa"/>
            <w:shd w:val="clear" w:color="auto" w:fill="FFC000"/>
          </w:tcPr>
          <w:p w:rsidR="00EA4320" w:rsidRDefault="00EA4320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chrpa</w:t>
            </w:r>
          </w:p>
        </w:tc>
        <w:tc>
          <w:tcPr>
            <w:tcW w:w="2363" w:type="dxa"/>
            <w:shd w:val="clear" w:color="auto" w:fill="C2D69B" w:themeFill="accent3" w:themeFillTint="99"/>
          </w:tcPr>
          <w:p w:rsidR="00EA4320" w:rsidRDefault="00EA4320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lípa</w:t>
            </w:r>
          </w:p>
        </w:tc>
      </w:tr>
      <w:tr w:rsidR="00EA4320" w:rsidTr="00EA4320">
        <w:trPr>
          <w:trHeight w:val="722"/>
        </w:trPr>
        <w:tc>
          <w:tcPr>
            <w:tcW w:w="2393" w:type="dxa"/>
            <w:shd w:val="clear" w:color="auto" w:fill="FFC000"/>
          </w:tcPr>
          <w:p w:rsidR="00EA4320" w:rsidRDefault="00EA4320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kopretina</w:t>
            </w:r>
          </w:p>
        </w:tc>
        <w:tc>
          <w:tcPr>
            <w:tcW w:w="2356" w:type="dxa"/>
            <w:shd w:val="clear" w:color="auto" w:fill="C2D69B" w:themeFill="accent3" w:themeFillTint="99"/>
          </w:tcPr>
          <w:p w:rsidR="00EA4320" w:rsidRDefault="00EA4320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jedle</w:t>
            </w:r>
          </w:p>
        </w:tc>
        <w:tc>
          <w:tcPr>
            <w:tcW w:w="2369" w:type="dxa"/>
            <w:shd w:val="clear" w:color="auto" w:fill="C2D69B" w:themeFill="accent3" w:themeFillTint="99"/>
          </w:tcPr>
          <w:p w:rsidR="00EA4320" w:rsidRDefault="00EA4320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modřín</w:t>
            </w:r>
          </w:p>
        </w:tc>
        <w:tc>
          <w:tcPr>
            <w:tcW w:w="2363" w:type="dxa"/>
            <w:shd w:val="clear" w:color="auto" w:fill="FFC000"/>
          </w:tcPr>
          <w:p w:rsidR="00EA4320" w:rsidRDefault="00EA4320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vlčí mák</w:t>
            </w:r>
          </w:p>
        </w:tc>
      </w:tr>
    </w:tbl>
    <w:p w:rsidR="00975F3F" w:rsidRPr="00175C50" w:rsidRDefault="00975F3F" w:rsidP="00975F3F">
      <w:pPr>
        <w:ind w:left="360"/>
        <w:rPr>
          <w:sz w:val="28"/>
          <w:szCs w:val="28"/>
        </w:rPr>
      </w:pPr>
    </w:p>
    <w:p w:rsidR="00975F3F" w:rsidRPr="00EA4320" w:rsidRDefault="00975F3F" w:rsidP="00EA4320">
      <w:pPr>
        <w:rPr>
          <w:sz w:val="28"/>
          <w:szCs w:val="28"/>
        </w:rPr>
      </w:pPr>
    </w:p>
    <w:p w:rsidR="00975F3F" w:rsidRPr="00975F3F" w:rsidRDefault="00975F3F" w:rsidP="00975F3F">
      <w:pPr>
        <w:pStyle w:val="Odstavecseseznamem"/>
        <w:ind w:left="720"/>
      </w:pPr>
    </w:p>
    <w:p w:rsidR="00975F3F" w:rsidRPr="00975F3F" w:rsidRDefault="00EA4320" w:rsidP="00975F3F">
      <w:pPr>
        <w:pStyle w:val="Odstavecseseznamem"/>
        <w:numPr>
          <w:ilvl w:val="0"/>
          <w:numId w:val="24"/>
        </w:numPr>
      </w:pPr>
      <w:r>
        <w:t>Poznejte tyto rostliny</w:t>
      </w:r>
      <w:r w:rsidR="00975F3F" w:rsidRPr="00975F3F">
        <w:t>:</w:t>
      </w:r>
    </w:p>
    <w:p w:rsidR="00975F3F" w:rsidRPr="00975F3F" w:rsidRDefault="00975F3F" w:rsidP="00975F3F">
      <w:pPr>
        <w:pStyle w:val="Odstavecseseznamem"/>
        <w:ind w:left="720"/>
      </w:pPr>
    </w:p>
    <w:p w:rsidR="00EA4320" w:rsidRDefault="00F15498" w:rsidP="00EA4320">
      <w:pPr>
        <w:pStyle w:val="Odstavecseseznamem"/>
        <w:ind w:left="720"/>
        <w:rPr>
          <w:sz w:val="28"/>
          <w:szCs w:val="28"/>
        </w:rPr>
      </w:pPr>
      <w:r w:rsidRPr="00F15498">
        <w:rPr>
          <w:noProof/>
          <w:sz w:val="56"/>
          <w:szCs w:val="56"/>
        </w:rPr>
        <w:pict>
          <v:rect id="_x0000_s1029" style="position:absolute;left:0;text-align:left;margin-left:289.65pt;margin-top:36.3pt;width:199.1pt;height:53.25pt;z-index:251662336" filled="f"/>
        </w:pict>
      </w:r>
      <w:proofErr w:type="gramStart"/>
      <w:r w:rsidR="00EA4320" w:rsidRPr="00722DEC">
        <w:rPr>
          <w:sz w:val="56"/>
          <w:szCs w:val="56"/>
        </w:rPr>
        <w:t>PAMPE</w:t>
      </w:r>
      <w:r w:rsidR="00EA4320">
        <w:rPr>
          <w:sz w:val="28"/>
          <w:szCs w:val="28"/>
        </w:rPr>
        <w:t xml:space="preserve"> </w:t>
      </w:r>
      <w:r w:rsidR="00EA4320" w:rsidRPr="00722DEC">
        <w:rPr>
          <w:sz w:val="56"/>
          <w:szCs w:val="56"/>
        </w:rPr>
        <w:t xml:space="preserve">+ </w:t>
      </w:r>
      <w:r w:rsidR="00EA4320">
        <w:rPr>
          <w:noProof/>
          <w:sz w:val="28"/>
          <w:szCs w:val="28"/>
        </w:rPr>
        <w:drawing>
          <wp:inline distT="0" distB="0" distL="0" distR="0">
            <wp:extent cx="980432" cy="963184"/>
            <wp:effectExtent l="114300" t="19050" r="48268" b="65516"/>
            <wp:docPr id="23" name="obrázek 1" descr="C:\Documents and Settings\Alena T\Local Settings\Temporary Internet Files\Content.IE5\LV7IRU1Y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lena T\Local Settings\Temporary Internet Files\Content.IE5\LV7IRU1Y\MC90044139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156" cy="96291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EA4320">
        <w:rPr>
          <w:sz w:val="56"/>
          <w:szCs w:val="56"/>
        </w:rPr>
        <w:t xml:space="preserve"> =       pampeliška</w:t>
      </w:r>
      <w:proofErr w:type="gramEnd"/>
      <w:r w:rsidR="00EA4320">
        <w:rPr>
          <w:sz w:val="56"/>
          <w:szCs w:val="56"/>
        </w:rPr>
        <w:t xml:space="preserve">     </w:t>
      </w:r>
    </w:p>
    <w:p w:rsidR="00EA4320" w:rsidRDefault="00EA4320" w:rsidP="00EA4320">
      <w:pPr>
        <w:pStyle w:val="Odstavecseseznamem"/>
        <w:ind w:left="720"/>
        <w:rPr>
          <w:sz w:val="28"/>
          <w:szCs w:val="28"/>
        </w:rPr>
      </w:pPr>
    </w:p>
    <w:p w:rsidR="00EA4320" w:rsidRPr="00722DEC" w:rsidRDefault="00F15498" w:rsidP="00EA4320">
      <w:pPr>
        <w:pStyle w:val="Odstavecseseznamem"/>
        <w:ind w:left="720"/>
        <w:rPr>
          <w:sz w:val="56"/>
          <w:szCs w:val="56"/>
        </w:rPr>
      </w:pPr>
      <w:r w:rsidRPr="00F15498">
        <w:rPr>
          <w:noProof/>
          <w:sz w:val="28"/>
          <w:szCs w:val="28"/>
        </w:rPr>
        <w:pict>
          <v:rect id="_x0000_s1030" style="position:absolute;left:0;text-align:left;margin-left:293.9pt;margin-top:28.65pt;width:199.1pt;height:53.25pt;z-index:251663360" filled="f"/>
        </w:pict>
      </w:r>
      <w:r w:rsidR="00EA4320">
        <w:rPr>
          <w:sz w:val="28"/>
          <w:szCs w:val="28"/>
        </w:rPr>
        <w:t xml:space="preserve"> </w:t>
      </w:r>
      <w:proofErr w:type="gramStart"/>
      <w:r w:rsidR="00EA4320">
        <w:rPr>
          <w:sz w:val="56"/>
          <w:szCs w:val="56"/>
        </w:rPr>
        <w:t xml:space="preserve">TULI + </w:t>
      </w:r>
      <w:r w:rsidR="00EA4320">
        <w:rPr>
          <w:noProof/>
          <w:sz w:val="56"/>
          <w:szCs w:val="56"/>
        </w:rPr>
        <w:drawing>
          <wp:inline distT="0" distB="0" distL="0" distR="0">
            <wp:extent cx="1262341" cy="845286"/>
            <wp:effectExtent l="152400" t="38100" r="71159" b="50064"/>
            <wp:docPr id="24" name="obrázek 2" descr="C:\Documents and Settings\Alena T\Local Settings\Temporary Internet Files\Content.IE5\7NYZ7OHH\MP90028973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lena T\Local Settings\Temporary Internet Files\Content.IE5\7NYZ7OHH\MP900289734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505" cy="84673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00206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EA4320">
        <w:rPr>
          <w:sz w:val="56"/>
          <w:szCs w:val="56"/>
        </w:rPr>
        <w:t>=        tulipán</w:t>
      </w:r>
      <w:proofErr w:type="gramEnd"/>
    </w:p>
    <w:p w:rsidR="00EA4320" w:rsidRPr="00722DEC" w:rsidRDefault="00EA4320" w:rsidP="00EA4320">
      <w:pPr>
        <w:rPr>
          <w:sz w:val="28"/>
          <w:szCs w:val="28"/>
        </w:rPr>
      </w:pPr>
    </w:p>
    <w:p w:rsidR="00EA4320" w:rsidRDefault="00F15498" w:rsidP="00EA4320">
      <w:pPr>
        <w:pStyle w:val="Odstavecseseznamem"/>
        <w:ind w:left="720"/>
        <w:rPr>
          <w:sz w:val="56"/>
          <w:szCs w:val="56"/>
        </w:rPr>
      </w:pPr>
      <w:r w:rsidRPr="00F15498">
        <w:rPr>
          <w:noProof/>
          <w:sz w:val="28"/>
          <w:szCs w:val="28"/>
        </w:rPr>
        <w:pict>
          <v:rect id="_x0000_s1031" style="position:absolute;left:0;text-align:left;margin-left:289.65pt;margin-top:41.95pt;width:199.1pt;height:53.25pt;z-index:251664384" filled="f"/>
        </w:pict>
      </w:r>
      <w:proofErr w:type="gramStart"/>
      <w:r w:rsidR="00EA4320">
        <w:rPr>
          <w:sz w:val="56"/>
          <w:szCs w:val="56"/>
        </w:rPr>
        <w:t xml:space="preserve">KONI + </w:t>
      </w:r>
      <w:r w:rsidR="00EA4320">
        <w:rPr>
          <w:noProof/>
          <w:sz w:val="56"/>
          <w:szCs w:val="56"/>
        </w:rPr>
        <w:drawing>
          <wp:inline distT="0" distB="0" distL="0" distR="0">
            <wp:extent cx="1253159" cy="977447"/>
            <wp:effectExtent l="114300" t="19050" r="42241" b="70303"/>
            <wp:docPr id="25" name="obrázek 4" descr="C:\Documents and Settings\Alena T\Local Settings\Temporary Internet Files\Content.IE5\I0BVL639\MC9004283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lena T\Local Settings\Temporary Internet Files\Content.IE5\I0BVL639\MC90042836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417" cy="97530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EA4320">
        <w:rPr>
          <w:sz w:val="56"/>
          <w:szCs w:val="56"/>
        </w:rPr>
        <w:t>=          koniklec</w:t>
      </w:r>
      <w:proofErr w:type="gramEnd"/>
    </w:p>
    <w:p w:rsidR="00EA4320" w:rsidRDefault="00EA4320" w:rsidP="00EA4320">
      <w:pPr>
        <w:pStyle w:val="Odstavecseseznamem"/>
        <w:ind w:left="720"/>
        <w:rPr>
          <w:sz w:val="28"/>
          <w:szCs w:val="28"/>
        </w:rPr>
      </w:pPr>
    </w:p>
    <w:p w:rsidR="00EA4320" w:rsidRDefault="00EA4320" w:rsidP="00EA4320">
      <w:pPr>
        <w:pStyle w:val="Odstavecseseznamem"/>
        <w:ind w:left="720"/>
        <w:rPr>
          <w:sz w:val="28"/>
          <w:szCs w:val="28"/>
        </w:rPr>
      </w:pPr>
    </w:p>
    <w:p w:rsidR="00EA4320" w:rsidRDefault="00EA4320" w:rsidP="00EA4320">
      <w:pPr>
        <w:pStyle w:val="Odstavecseseznamem"/>
        <w:ind w:left="720"/>
        <w:rPr>
          <w:sz w:val="28"/>
          <w:szCs w:val="28"/>
        </w:rPr>
      </w:pPr>
    </w:p>
    <w:p w:rsidR="00EA4320" w:rsidRPr="006F2320" w:rsidRDefault="00EA4320" w:rsidP="00EA4320">
      <w:pPr>
        <w:pStyle w:val="Odstavecseseznamem"/>
        <w:ind w:left="720"/>
      </w:pPr>
      <w:r w:rsidRPr="006F2320">
        <w:t xml:space="preserve">Obrázky: </w:t>
      </w:r>
      <w:proofErr w:type="gramStart"/>
      <w:r w:rsidRPr="006F2320">
        <w:t>www</w:t>
      </w:r>
      <w:proofErr w:type="gramEnd"/>
      <w:r w:rsidRPr="006F2320">
        <w:t>.</w:t>
      </w:r>
      <w:proofErr w:type="gramStart"/>
      <w:r w:rsidRPr="006F2320">
        <w:t>office</w:t>
      </w:r>
      <w:proofErr w:type="gramEnd"/>
      <w:r w:rsidRPr="006F2320">
        <w:t>.microsoft.com</w:t>
      </w:r>
    </w:p>
    <w:p w:rsidR="00EA4320" w:rsidRDefault="00EA4320" w:rsidP="00EA4320">
      <w:pPr>
        <w:pStyle w:val="Odstavecseseznamem"/>
        <w:ind w:left="720"/>
        <w:rPr>
          <w:sz w:val="28"/>
          <w:szCs w:val="28"/>
        </w:rPr>
      </w:pPr>
    </w:p>
    <w:p w:rsidR="00EA4320" w:rsidRDefault="00EA4320" w:rsidP="00EA4320">
      <w:pPr>
        <w:pStyle w:val="Odstavecseseznamem"/>
        <w:ind w:left="720"/>
        <w:rPr>
          <w:sz w:val="28"/>
          <w:szCs w:val="28"/>
        </w:rPr>
      </w:pPr>
    </w:p>
    <w:p w:rsidR="00975F3F" w:rsidRPr="00975F3F" w:rsidRDefault="00975F3F" w:rsidP="00EA4320"/>
    <w:sectPr w:rsidR="00975F3F" w:rsidRPr="00975F3F" w:rsidSect="00F26724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F83CEE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D058E9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6B2755"/>
    <w:multiLevelType w:val="hybridMultilevel"/>
    <w:tmpl w:val="5F522F20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030ED4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3B6E5B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9768E"/>
    <w:multiLevelType w:val="hybridMultilevel"/>
    <w:tmpl w:val="A0E4BE2C"/>
    <w:lvl w:ilvl="0" w:tplc="688C3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DE26104"/>
    <w:multiLevelType w:val="hybridMultilevel"/>
    <w:tmpl w:val="314A7238"/>
    <w:lvl w:ilvl="0" w:tplc="4484F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EE7093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3E70E2"/>
    <w:multiLevelType w:val="hybridMultilevel"/>
    <w:tmpl w:val="B1FEEE94"/>
    <w:lvl w:ilvl="0" w:tplc="456477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F427A5"/>
    <w:multiLevelType w:val="hybridMultilevel"/>
    <w:tmpl w:val="314A7238"/>
    <w:lvl w:ilvl="0" w:tplc="4484F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AF17B9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1A19D1"/>
    <w:multiLevelType w:val="hybridMultilevel"/>
    <w:tmpl w:val="31D8A718"/>
    <w:lvl w:ilvl="0" w:tplc="3BC21544">
      <w:start w:val="5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0B003C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CB4960"/>
    <w:multiLevelType w:val="hybridMultilevel"/>
    <w:tmpl w:val="D292D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037A1E"/>
    <w:multiLevelType w:val="hybridMultilevel"/>
    <w:tmpl w:val="5106A568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F47B80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2"/>
  </w:num>
  <w:num w:numId="5">
    <w:abstractNumId w:val="3"/>
  </w:num>
  <w:num w:numId="6">
    <w:abstractNumId w:val="8"/>
  </w:num>
  <w:num w:numId="7">
    <w:abstractNumId w:val="20"/>
  </w:num>
  <w:num w:numId="8">
    <w:abstractNumId w:val="22"/>
  </w:num>
  <w:num w:numId="9">
    <w:abstractNumId w:val="5"/>
  </w:num>
  <w:num w:numId="10">
    <w:abstractNumId w:val="18"/>
  </w:num>
  <w:num w:numId="11">
    <w:abstractNumId w:val="23"/>
  </w:num>
  <w:num w:numId="12">
    <w:abstractNumId w:val="7"/>
  </w:num>
  <w:num w:numId="13">
    <w:abstractNumId w:val="16"/>
  </w:num>
  <w:num w:numId="14">
    <w:abstractNumId w:val="9"/>
  </w:num>
  <w:num w:numId="15">
    <w:abstractNumId w:val="13"/>
  </w:num>
  <w:num w:numId="16">
    <w:abstractNumId w:val="21"/>
  </w:num>
  <w:num w:numId="17">
    <w:abstractNumId w:val="6"/>
  </w:num>
  <w:num w:numId="18">
    <w:abstractNumId w:val="4"/>
  </w:num>
  <w:num w:numId="19">
    <w:abstractNumId w:val="15"/>
  </w:num>
  <w:num w:numId="20">
    <w:abstractNumId w:val="10"/>
  </w:num>
  <w:num w:numId="21">
    <w:abstractNumId w:val="11"/>
  </w:num>
  <w:num w:numId="22">
    <w:abstractNumId w:val="17"/>
  </w:num>
  <w:num w:numId="23">
    <w:abstractNumId w:val="19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053CB"/>
    <w:rsid w:val="000A28B7"/>
    <w:rsid w:val="000A69FB"/>
    <w:rsid w:val="001044EA"/>
    <w:rsid w:val="00162228"/>
    <w:rsid w:val="00167D18"/>
    <w:rsid w:val="001737BB"/>
    <w:rsid w:val="00175C50"/>
    <w:rsid w:val="00182F87"/>
    <w:rsid w:val="00192F6D"/>
    <w:rsid w:val="001A1738"/>
    <w:rsid w:val="001D2CFC"/>
    <w:rsid w:val="0021680C"/>
    <w:rsid w:val="00290A2C"/>
    <w:rsid w:val="002A230C"/>
    <w:rsid w:val="002D0B1A"/>
    <w:rsid w:val="003A0E08"/>
    <w:rsid w:val="003C16C2"/>
    <w:rsid w:val="003C2DCB"/>
    <w:rsid w:val="003C5916"/>
    <w:rsid w:val="003C7A4A"/>
    <w:rsid w:val="003D6122"/>
    <w:rsid w:val="004061C0"/>
    <w:rsid w:val="00430078"/>
    <w:rsid w:val="00523574"/>
    <w:rsid w:val="0056415F"/>
    <w:rsid w:val="0057192A"/>
    <w:rsid w:val="00585551"/>
    <w:rsid w:val="005C2498"/>
    <w:rsid w:val="00631D94"/>
    <w:rsid w:val="00654847"/>
    <w:rsid w:val="00677BA5"/>
    <w:rsid w:val="006F2320"/>
    <w:rsid w:val="00702C0B"/>
    <w:rsid w:val="00722DEC"/>
    <w:rsid w:val="007518A3"/>
    <w:rsid w:val="007A4182"/>
    <w:rsid w:val="007C0966"/>
    <w:rsid w:val="007C147D"/>
    <w:rsid w:val="00841CF5"/>
    <w:rsid w:val="008A1E82"/>
    <w:rsid w:val="008F1DF6"/>
    <w:rsid w:val="00956ABB"/>
    <w:rsid w:val="00975F3F"/>
    <w:rsid w:val="009B523F"/>
    <w:rsid w:val="00A043A3"/>
    <w:rsid w:val="00A0487C"/>
    <w:rsid w:val="00A6315E"/>
    <w:rsid w:val="00AB04F0"/>
    <w:rsid w:val="00AB143F"/>
    <w:rsid w:val="00B227AB"/>
    <w:rsid w:val="00B32D02"/>
    <w:rsid w:val="00B41805"/>
    <w:rsid w:val="00B512C1"/>
    <w:rsid w:val="00B52AB3"/>
    <w:rsid w:val="00B85A36"/>
    <w:rsid w:val="00BB195C"/>
    <w:rsid w:val="00C620AD"/>
    <w:rsid w:val="00C9718D"/>
    <w:rsid w:val="00CB6984"/>
    <w:rsid w:val="00CC0733"/>
    <w:rsid w:val="00D036D3"/>
    <w:rsid w:val="00D04BE5"/>
    <w:rsid w:val="00D1714B"/>
    <w:rsid w:val="00D265CE"/>
    <w:rsid w:val="00D47DB9"/>
    <w:rsid w:val="00DA7AD8"/>
    <w:rsid w:val="00DB282F"/>
    <w:rsid w:val="00E51046"/>
    <w:rsid w:val="00E82022"/>
    <w:rsid w:val="00E82E3B"/>
    <w:rsid w:val="00E85B48"/>
    <w:rsid w:val="00E867DE"/>
    <w:rsid w:val="00EA4320"/>
    <w:rsid w:val="00F15498"/>
    <w:rsid w:val="00F26724"/>
    <w:rsid w:val="00FC7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" strokecolor="none [3213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724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6724"/>
  </w:style>
  <w:style w:type="character" w:customStyle="1" w:styleId="WW-Absatz-Standardschriftart">
    <w:name w:val="WW-Absatz-Standardschriftart"/>
    <w:rsid w:val="00F26724"/>
  </w:style>
  <w:style w:type="character" w:customStyle="1" w:styleId="WW-Absatz-Standardschriftart1">
    <w:name w:val="WW-Absatz-Standardschriftart1"/>
    <w:rsid w:val="00F26724"/>
  </w:style>
  <w:style w:type="character" w:customStyle="1" w:styleId="WW-Absatz-Standardschriftart11">
    <w:name w:val="WW-Absatz-Standardschriftart11"/>
    <w:rsid w:val="00F26724"/>
  </w:style>
  <w:style w:type="character" w:customStyle="1" w:styleId="WW-Absatz-Standardschriftart111">
    <w:name w:val="WW-Absatz-Standardschriftart111"/>
    <w:rsid w:val="00F26724"/>
  </w:style>
  <w:style w:type="character" w:customStyle="1" w:styleId="Standardnpsmoodstavce1">
    <w:name w:val="Standardní písmo odstavce1"/>
    <w:rsid w:val="00F26724"/>
  </w:style>
  <w:style w:type="character" w:customStyle="1" w:styleId="Symbolyproslovn">
    <w:name w:val="Symboly pro číslování"/>
    <w:rsid w:val="00F26724"/>
  </w:style>
  <w:style w:type="character" w:styleId="Hypertextovodkaz">
    <w:name w:val="Hyperlink"/>
    <w:semiHidden/>
    <w:rsid w:val="00F26724"/>
    <w:rPr>
      <w:color w:val="000080"/>
      <w:u w:val="single"/>
    </w:rPr>
  </w:style>
  <w:style w:type="character" w:styleId="Sledovanodkaz">
    <w:name w:val="FollowedHyperlink"/>
    <w:semiHidden/>
    <w:rsid w:val="00F26724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672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6724"/>
    <w:pPr>
      <w:spacing w:after="120"/>
    </w:pPr>
  </w:style>
  <w:style w:type="paragraph" w:styleId="Seznam">
    <w:name w:val="List"/>
    <w:basedOn w:val="Zkladntext"/>
    <w:semiHidden/>
    <w:rsid w:val="00F26724"/>
    <w:rPr>
      <w:rFonts w:cs="Tahoma"/>
    </w:rPr>
  </w:style>
  <w:style w:type="paragraph" w:customStyle="1" w:styleId="Popisek">
    <w:name w:val="Popisek"/>
    <w:basedOn w:val="Normln"/>
    <w:rsid w:val="00F26724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6724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6724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6724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6724"/>
    <w:pPr>
      <w:suppressLineNumbers/>
    </w:pPr>
  </w:style>
  <w:style w:type="paragraph" w:customStyle="1" w:styleId="Objektseipkou">
    <w:name w:val="Objekt se šipkou"/>
    <w:basedOn w:val="Normln"/>
    <w:rsid w:val="00F26724"/>
  </w:style>
  <w:style w:type="paragraph" w:customStyle="1" w:styleId="Objektsestnovnm">
    <w:name w:val="Objekt se stínováním"/>
    <w:basedOn w:val="Normln"/>
    <w:rsid w:val="00F26724"/>
  </w:style>
  <w:style w:type="paragraph" w:customStyle="1" w:styleId="Objektbezvpln">
    <w:name w:val="Objekt bez výpln?"/>
    <w:basedOn w:val="Normln"/>
    <w:rsid w:val="00F26724"/>
  </w:style>
  <w:style w:type="paragraph" w:customStyle="1" w:styleId="Text">
    <w:name w:val="Text"/>
    <w:basedOn w:val="Popisek"/>
    <w:rsid w:val="00F26724"/>
  </w:style>
  <w:style w:type="paragraph" w:customStyle="1" w:styleId="Tlotextu">
    <w:name w:val="T?lo textu"/>
    <w:basedOn w:val="Normln"/>
    <w:rsid w:val="00F26724"/>
  </w:style>
  <w:style w:type="paragraph" w:customStyle="1" w:styleId="Zarovnantextovtlo">
    <w:name w:val="Zarovnané textové t?lo"/>
    <w:basedOn w:val="Normln"/>
    <w:rsid w:val="00F26724"/>
  </w:style>
  <w:style w:type="paragraph" w:customStyle="1" w:styleId="Odsazenprvnhodku">
    <w:name w:val="Odsazení prvního ?ádku"/>
    <w:basedOn w:val="Normln"/>
    <w:rsid w:val="00F26724"/>
    <w:pPr>
      <w:ind w:firstLine="340"/>
    </w:pPr>
  </w:style>
  <w:style w:type="paragraph" w:customStyle="1" w:styleId="Titulek1">
    <w:name w:val="Titulek1"/>
    <w:basedOn w:val="Normln"/>
    <w:rsid w:val="00F26724"/>
  </w:style>
  <w:style w:type="paragraph" w:customStyle="1" w:styleId="Titul1">
    <w:name w:val="Titul1"/>
    <w:basedOn w:val="Normln"/>
    <w:rsid w:val="00F26724"/>
    <w:pPr>
      <w:jc w:val="center"/>
    </w:pPr>
  </w:style>
  <w:style w:type="paragraph" w:customStyle="1" w:styleId="Titul2">
    <w:name w:val="Titul2"/>
    <w:basedOn w:val="Normln"/>
    <w:rsid w:val="00F26724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6724"/>
    <w:pPr>
      <w:spacing w:before="238" w:after="119"/>
    </w:pPr>
  </w:style>
  <w:style w:type="paragraph" w:customStyle="1" w:styleId="Nadpis2">
    <w:name w:val="Nadpis2"/>
    <w:basedOn w:val="Normln"/>
    <w:rsid w:val="00F26724"/>
    <w:pPr>
      <w:spacing w:before="238" w:after="119"/>
    </w:pPr>
  </w:style>
  <w:style w:type="paragraph" w:customStyle="1" w:styleId="Ktovacra">
    <w:name w:val="Kótovací ?ára"/>
    <w:basedOn w:val="Normln"/>
    <w:rsid w:val="00F26724"/>
  </w:style>
  <w:style w:type="paragraph" w:customStyle="1" w:styleId="VchozLTGliederung1">
    <w:name w:val="Výchozí~LT~Gliederung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6724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6724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6724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6724"/>
  </w:style>
  <w:style w:type="paragraph" w:customStyle="1" w:styleId="VchozLTGliederung6">
    <w:name w:val="Výchozí~LT~Gliederung 6"/>
    <w:basedOn w:val="VchozLTGliederung5"/>
    <w:rsid w:val="00F26724"/>
  </w:style>
  <w:style w:type="paragraph" w:customStyle="1" w:styleId="VchozLTGliederung7">
    <w:name w:val="Výchozí~LT~Gliederung 7"/>
    <w:basedOn w:val="VchozLTGliederung6"/>
    <w:rsid w:val="00F26724"/>
  </w:style>
  <w:style w:type="paragraph" w:customStyle="1" w:styleId="VchozLTGliederung8">
    <w:name w:val="Výchozí~LT~Gliederung 8"/>
    <w:basedOn w:val="VchozLTGliederung7"/>
    <w:rsid w:val="00F26724"/>
  </w:style>
  <w:style w:type="paragraph" w:customStyle="1" w:styleId="VchozLTGliederung9">
    <w:name w:val="Výchozí~LT~Gliederung 9"/>
    <w:basedOn w:val="VchozLTGliederung8"/>
    <w:rsid w:val="00F26724"/>
  </w:style>
  <w:style w:type="paragraph" w:customStyle="1" w:styleId="VchozLTTitel">
    <w:name w:val="Výchozí~LT~Titel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6724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6724"/>
  </w:style>
  <w:style w:type="paragraph" w:customStyle="1" w:styleId="blue2">
    <w:name w:val="blue2"/>
    <w:basedOn w:val="default"/>
    <w:rsid w:val="00F26724"/>
  </w:style>
  <w:style w:type="paragraph" w:customStyle="1" w:styleId="blue3">
    <w:name w:val="blue3"/>
    <w:basedOn w:val="default"/>
    <w:rsid w:val="00F26724"/>
  </w:style>
  <w:style w:type="paragraph" w:customStyle="1" w:styleId="bw1">
    <w:name w:val="bw1"/>
    <w:basedOn w:val="default"/>
    <w:rsid w:val="00F26724"/>
  </w:style>
  <w:style w:type="paragraph" w:customStyle="1" w:styleId="bw2">
    <w:name w:val="bw2"/>
    <w:basedOn w:val="default"/>
    <w:rsid w:val="00F26724"/>
  </w:style>
  <w:style w:type="paragraph" w:customStyle="1" w:styleId="bw3">
    <w:name w:val="bw3"/>
    <w:basedOn w:val="default"/>
    <w:rsid w:val="00F26724"/>
  </w:style>
  <w:style w:type="paragraph" w:customStyle="1" w:styleId="orange1">
    <w:name w:val="orange1"/>
    <w:basedOn w:val="default"/>
    <w:rsid w:val="00F26724"/>
  </w:style>
  <w:style w:type="paragraph" w:customStyle="1" w:styleId="orange2">
    <w:name w:val="orange2"/>
    <w:basedOn w:val="default"/>
    <w:rsid w:val="00F26724"/>
  </w:style>
  <w:style w:type="paragraph" w:customStyle="1" w:styleId="orange3">
    <w:name w:val="orange3"/>
    <w:basedOn w:val="default"/>
    <w:rsid w:val="00F26724"/>
  </w:style>
  <w:style w:type="paragraph" w:customStyle="1" w:styleId="turquise1">
    <w:name w:val="turquise1"/>
    <w:basedOn w:val="default"/>
    <w:rsid w:val="00F26724"/>
  </w:style>
  <w:style w:type="paragraph" w:customStyle="1" w:styleId="turquise2">
    <w:name w:val="turquise2"/>
    <w:basedOn w:val="default"/>
    <w:rsid w:val="00F26724"/>
  </w:style>
  <w:style w:type="paragraph" w:customStyle="1" w:styleId="turquise3">
    <w:name w:val="turquise3"/>
    <w:basedOn w:val="default"/>
    <w:rsid w:val="00F26724"/>
  </w:style>
  <w:style w:type="paragraph" w:customStyle="1" w:styleId="gray1">
    <w:name w:val="gray1"/>
    <w:basedOn w:val="default"/>
    <w:rsid w:val="00F26724"/>
  </w:style>
  <w:style w:type="paragraph" w:customStyle="1" w:styleId="gray2">
    <w:name w:val="gray2"/>
    <w:basedOn w:val="default"/>
    <w:rsid w:val="00F26724"/>
  </w:style>
  <w:style w:type="paragraph" w:customStyle="1" w:styleId="gray3">
    <w:name w:val="gray3"/>
    <w:basedOn w:val="default"/>
    <w:rsid w:val="00F26724"/>
  </w:style>
  <w:style w:type="paragraph" w:customStyle="1" w:styleId="sun1">
    <w:name w:val="sun1"/>
    <w:basedOn w:val="default"/>
    <w:rsid w:val="00F26724"/>
  </w:style>
  <w:style w:type="paragraph" w:customStyle="1" w:styleId="sun2">
    <w:name w:val="sun2"/>
    <w:basedOn w:val="default"/>
    <w:rsid w:val="00F26724"/>
  </w:style>
  <w:style w:type="paragraph" w:customStyle="1" w:styleId="sun3">
    <w:name w:val="sun3"/>
    <w:basedOn w:val="default"/>
    <w:rsid w:val="00F26724"/>
  </w:style>
  <w:style w:type="paragraph" w:customStyle="1" w:styleId="earth1">
    <w:name w:val="earth1"/>
    <w:basedOn w:val="default"/>
    <w:rsid w:val="00F26724"/>
  </w:style>
  <w:style w:type="paragraph" w:customStyle="1" w:styleId="earth2">
    <w:name w:val="earth2"/>
    <w:basedOn w:val="default"/>
    <w:rsid w:val="00F26724"/>
  </w:style>
  <w:style w:type="paragraph" w:customStyle="1" w:styleId="earth3">
    <w:name w:val="earth3"/>
    <w:basedOn w:val="default"/>
    <w:rsid w:val="00F26724"/>
  </w:style>
  <w:style w:type="paragraph" w:customStyle="1" w:styleId="green1">
    <w:name w:val="green1"/>
    <w:basedOn w:val="default"/>
    <w:rsid w:val="00F26724"/>
  </w:style>
  <w:style w:type="paragraph" w:customStyle="1" w:styleId="green2">
    <w:name w:val="green2"/>
    <w:basedOn w:val="default"/>
    <w:rsid w:val="00F26724"/>
  </w:style>
  <w:style w:type="paragraph" w:customStyle="1" w:styleId="green3">
    <w:name w:val="green3"/>
    <w:basedOn w:val="default"/>
    <w:rsid w:val="00F26724"/>
  </w:style>
  <w:style w:type="paragraph" w:customStyle="1" w:styleId="seetang1">
    <w:name w:val="seetang1"/>
    <w:basedOn w:val="default"/>
    <w:rsid w:val="00F26724"/>
  </w:style>
  <w:style w:type="paragraph" w:customStyle="1" w:styleId="seetang2">
    <w:name w:val="seetang2"/>
    <w:basedOn w:val="default"/>
    <w:rsid w:val="00F26724"/>
  </w:style>
  <w:style w:type="paragraph" w:customStyle="1" w:styleId="seetang3">
    <w:name w:val="seetang3"/>
    <w:basedOn w:val="default"/>
    <w:rsid w:val="00F26724"/>
  </w:style>
  <w:style w:type="paragraph" w:customStyle="1" w:styleId="lightblue1">
    <w:name w:val="lightblue1"/>
    <w:basedOn w:val="default"/>
    <w:rsid w:val="00F26724"/>
  </w:style>
  <w:style w:type="paragraph" w:customStyle="1" w:styleId="lightblue2">
    <w:name w:val="lightblue2"/>
    <w:basedOn w:val="default"/>
    <w:rsid w:val="00F26724"/>
  </w:style>
  <w:style w:type="paragraph" w:customStyle="1" w:styleId="lightblue3">
    <w:name w:val="lightblue3"/>
    <w:basedOn w:val="default"/>
    <w:rsid w:val="00F26724"/>
  </w:style>
  <w:style w:type="paragraph" w:customStyle="1" w:styleId="yellow1">
    <w:name w:val="yellow1"/>
    <w:basedOn w:val="default"/>
    <w:rsid w:val="00F26724"/>
  </w:style>
  <w:style w:type="paragraph" w:customStyle="1" w:styleId="yellow2">
    <w:name w:val="yellow2"/>
    <w:basedOn w:val="default"/>
    <w:rsid w:val="00F26724"/>
  </w:style>
  <w:style w:type="paragraph" w:customStyle="1" w:styleId="yellow3">
    <w:name w:val="yellow3"/>
    <w:basedOn w:val="default"/>
    <w:rsid w:val="00F26724"/>
  </w:style>
  <w:style w:type="paragraph" w:customStyle="1" w:styleId="WW-Titulek">
    <w:name w:val="WW-Titulek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6724"/>
    <w:rPr>
      <w:sz w:val="56"/>
      <w:szCs w:val="56"/>
    </w:rPr>
  </w:style>
  <w:style w:type="paragraph" w:customStyle="1" w:styleId="Osnova3">
    <w:name w:val="Osnova 3"/>
    <w:basedOn w:val="Osnova2"/>
    <w:rsid w:val="00F26724"/>
    <w:rPr>
      <w:sz w:val="48"/>
      <w:szCs w:val="48"/>
    </w:rPr>
  </w:style>
  <w:style w:type="paragraph" w:customStyle="1" w:styleId="Osnova4">
    <w:name w:val="Osnova 4"/>
    <w:basedOn w:val="Osnova3"/>
    <w:rsid w:val="00F26724"/>
    <w:rPr>
      <w:sz w:val="40"/>
      <w:szCs w:val="40"/>
    </w:rPr>
  </w:style>
  <w:style w:type="paragraph" w:customStyle="1" w:styleId="Osnova5">
    <w:name w:val="Osnova 5"/>
    <w:basedOn w:val="Osnova4"/>
    <w:rsid w:val="00F26724"/>
  </w:style>
  <w:style w:type="paragraph" w:customStyle="1" w:styleId="Osnova6">
    <w:name w:val="Osnova 6"/>
    <w:basedOn w:val="Osnova5"/>
    <w:rsid w:val="00F26724"/>
  </w:style>
  <w:style w:type="paragraph" w:customStyle="1" w:styleId="Osnova7">
    <w:name w:val="Osnova 7"/>
    <w:basedOn w:val="Osnova6"/>
    <w:rsid w:val="00F26724"/>
  </w:style>
  <w:style w:type="paragraph" w:customStyle="1" w:styleId="Osnova8">
    <w:name w:val="Osnova 8"/>
    <w:basedOn w:val="Osnova7"/>
    <w:rsid w:val="00F26724"/>
  </w:style>
  <w:style w:type="paragraph" w:customStyle="1" w:styleId="Osnova9">
    <w:name w:val="Osnova 9"/>
    <w:basedOn w:val="Osnova8"/>
    <w:rsid w:val="00F26724"/>
  </w:style>
  <w:style w:type="paragraph" w:customStyle="1" w:styleId="Nadpistabulky">
    <w:name w:val="Nadpis tabulky"/>
    <w:basedOn w:val="Obsahtabulky"/>
    <w:rsid w:val="00F26724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171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714B"/>
    <w:rPr>
      <w:rFonts w:ascii="Tahoma" w:eastAsia="Arial Unicode MS" w:hAnsi="Tahoma" w:cs="Tahoma"/>
      <w:kern w:val="1"/>
      <w:sz w:val="16"/>
      <w:szCs w:val="16"/>
    </w:rPr>
  </w:style>
  <w:style w:type="table" w:styleId="Stednmka3zvraznn1">
    <w:name w:val="Medium Grid 3 Accent 1"/>
    <w:basedOn w:val="Normlntabulka"/>
    <w:uiPriority w:val="69"/>
    <w:rsid w:val="00175C50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82C3C8-C0E4-4951-89CC-1131C907A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157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Vlastnosti látek-PL</vt:lpstr>
    </vt:vector>
  </TitlesOfParts>
  <Company/>
  <LinksUpToDate>false</LinksUpToDate>
  <CharactersWithSpaces>1087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Stavba rostlin - PL</dc:title>
  <dc:subject>Prvouka 3</dc:subject>
  <dc:creator>Mgr. Jana Kneřová</dc:creator>
  <cp:keywords/>
  <dc:description/>
  <cp:lastModifiedBy>Alena T.</cp:lastModifiedBy>
  <cp:revision>14</cp:revision>
  <cp:lastPrinted>2012-03-26T10:46:00Z</cp:lastPrinted>
  <dcterms:created xsi:type="dcterms:W3CDTF">2012-12-29T08:43:00Z</dcterms:created>
  <dcterms:modified xsi:type="dcterms:W3CDTF">2013-02-21T17:28:00Z</dcterms:modified>
</cp:coreProperties>
</file>