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D036D3" w:rsidRDefault="00D036D3">
      <w:pPr>
        <w:pStyle w:val="Nzev"/>
        <w:spacing w:line="360" w:lineRule="auto"/>
        <w:rPr>
          <w:rFonts w:ascii="Times New Roman" w:hAnsi="Times New Roman"/>
          <w:b w:val="0"/>
          <w:sz w:val="40"/>
          <w:szCs w:val="40"/>
        </w:rPr>
      </w:pPr>
    </w:p>
    <w:p w:rsidR="00D036D3" w:rsidRDefault="00D036D3">
      <w:pPr>
        <w:pStyle w:val="Nzev"/>
        <w:spacing w:line="360" w:lineRule="auto"/>
        <w:rPr>
          <w:rFonts w:ascii="Times New Roman" w:hAnsi="Times New Roman"/>
          <w:b w:val="0"/>
          <w:sz w:val="40"/>
          <w:szCs w:val="40"/>
        </w:rPr>
      </w:pPr>
    </w:p>
    <w:p w:rsidR="00D036D3" w:rsidRDefault="00D036D3">
      <w:pPr>
        <w:pStyle w:val="Nzev"/>
        <w:spacing w:line="360" w:lineRule="auto"/>
        <w:rPr>
          <w:rFonts w:ascii="Times New Roman" w:hAnsi="Times New Roman"/>
          <w:b w:val="0"/>
          <w:sz w:val="40"/>
          <w:szCs w:val="40"/>
        </w:rPr>
      </w:pPr>
    </w:p>
    <w:p w:rsidR="00D036D3" w:rsidRDefault="00D036D3">
      <w:pPr>
        <w:spacing w:before="240" w:after="60" w:line="360" w:lineRule="auto"/>
        <w:jc w:val="center"/>
        <w:rPr>
          <w:sz w:val="40"/>
          <w:szCs w:val="40"/>
        </w:rPr>
      </w:pPr>
    </w:p>
    <w:p w:rsidR="00D036D3" w:rsidRDefault="0056415F">
      <w:pPr>
        <w:pStyle w:val="Nzev"/>
        <w:spacing w:line="360" w:lineRule="auto"/>
        <w:rPr>
          <w:sz w:val="40"/>
          <w:szCs w:val="40"/>
        </w:rPr>
      </w:pPr>
      <w:r>
        <w:rPr>
          <w:rFonts w:ascii="Times New Roman" w:hAnsi="Times New Roman"/>
          <w:b w:val="0"/>
          <w:noProof/>
          <w:sz w:val="40"/>
          <w:szCs w:val="40"/>
        </w:rPr>
        <w:drawing>
          <wp:inline distT="0" distB="0" distL="0" distR="0">
            <wp:extent cx="5748655" cy="1407160"/>
            <wp:effectExtent l="19050" t="0" r="4445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8655" cy="140716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036D3" w:rsidRDefault="00D036D3">
      <w:pPr>
        <w:spacing w:before="240" w:after="60" w:line="360" w:lineRule="auto"/>
        <w:jc w:val="center"/>
        <w:rPr>
          <w:sz w:val="40"/>
          <w:szCs w:val="40"/>
        </w:rPr>
      </w:pPr>
    </w:p>
    <w:tbl>
      <w:tblPr>
        <w:tblW w:w="989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4931"/>
        <w:gridCol w:w="4959"/>
      </w:tblGrid>
      <w:tr w:rsidR="00AB04F0" w:rsidTr="003C2DCB">
        <w:trPr>
          <w:trHeight w:val="329"/>
        </w:trPr>
        <w:tc>
          <w:tcPr>
            <w:tcW w:w="4931" w:type="dxa"/>
          </w:tcPr>
          <w:p w:rsidR="00D036D3" w:rsidRPr="007C0966" w:rsidRDefault="00D036D3">
            <w:pPr>
              <w:pStyle w:val="Obsahtabulky"/>
              <w:snapToGrid w:val="0"/>
              <w:rPr>
                <w:sz w:val="28"/>
                <w:szCs w:val="28"/>
              </w:rPr>
            </w:pPr>
            <w:r w:rsidRPr="007C0966">
              <w:rPr>
                <w:sz w:val="28"/>
                <w:szCs w:val="28"/>
              </w:rPr>
              <w:t>Název školy</w:t>
            </w:r>
          </w:p>
        </w:tc>
        <w:tc>
          <w:tcPr>
            <w:tcW w:w="4959" w:type="dxa"/>
          </w:tcPr>
          <w:p w:rsidR="00D036D3" w:rsidRPr="007C0966" w:rsidRDefault="00D036D3">
            <w:pPr>
              <w:pStyle w:val="Obsahtabulky"/>
              <w:snapToGrid w:val="0"/>
              <w:rPr>
                <w:sz w:val="28"/>
                <w:szCs w:val="28"/>
              </w:rPr>
            </w:pPr>
            <w:proofErr w:type="spellStart"/>
            <w:r w:rsidRPr="007C0966">
              <w:rPr>
                <w:sz w:val="28"/>
                <w:szCs w:val="28"/>
              </w:rPr>
              <w:t>Plavská</w:t>
            </w:r>
            <w:proofErr w:type="spellEnd"/>
            <w:r w:rsidRPr="007C0966">
              <w:rPr>
                <w:sz w:val="28"/>
                <w:szCs w:val="28"/>
              </w:rPr>
              <w:t xml:space="preserve"> škola </w:t>
            </w:r>
          </w:p>
        </w:tc>
      </w:tr>
      <w:tr w:rsidR="00AB04F0" w:rsidTr="003C2DCB">
        <w:trPr>
          <w:trHeight w:val="329"/>
        </w:trPr>
        <w:tc>
          <w:tcPr>
            <w:tcW w:w="4931" w:type="dxa"/>
          </w:tcPr>
          <w:p w:rsidR="00D036D3" w:rsidRPr="007C0966" w:rsidRDefault="00D036D3">
            <w:pPr>
              <w:pStyle w:val="Obsahtabulky"/>
              <w:snapToGrid w:val="0"/>
              <w:rPr>
                <w:sz w:val="28"/>
                <w:szCs w:val="28"/>
              </w:rPr>
            </w:pPr>
            <w:r w:rsidRPr="007C0966">
              <w:rPr>
                <w:sz w:val="28"/>
                <w:szCs w:val="28"/>
              </w:rPr>
              <w:t>Autor</w:t>
            </w:r>
          </w:p>
        </w:tc>
        <w:tc>
          <w:tcPr>
            <w:tcW w:w="4959" w:type="dxa"/>
          </w:tcPr>
          <w:p w:rsidR="00D036D3" w:rsidRPr="007C0966" w:rsidRDefault="007C0966">
            <w:pPr>
              <w:pStyle w:val="Obsahtabulky"/>
              <w:snapToGrid w:val="0"/>
              <w:rPr>
                <w:sz w:val="28"/>
                <w:szCs w:val="28"/>
              </w:rPr>
            </w:pPr>
            <w:r w:rsidRPr="007C0966">
              <w:rPr>
                <w:sz w:val="28"/>
                <w:szCs w:val="28"/>
              </w:rPr>
              <w:t xml:space="preserve">Mgr. Jana </w:t>
            </w:r>
            <w:proofErr w:type="spellStart"/>
            <w:r w:rsidRPr="007C0966">
              <w:rPr>
                <w:sz w:val="28"/>
                <w:szCs w:val="28"/>
              </w:rPr>
              <w:t>Kneřová</w:t>
            </w:r>
            <w:proofErr w:type="spellEnd"/>
          </w:p>
        </w:tc>
      </w:tr>
      <w:tr w:rsidR="00AB04F0" w:rsidTr="003C2DCB">
        <w:trPr>
          <w:trHeight w:val="656"/>
        </w:trPr>
        <w:tc>
          <w:tcPr>
            <w:tcW w:w="4931" w:type="dxa"/>
          </w:tcPr>
          <w:p w:rsidR="00D036D3" w:rsidRPr="007C0966" w:rsidRDefault="00D036D3">
            <w:pPr>
              <w:pStyle w:val="Obsahtabulky"/>
              <w:snapToGrid w:val="0"/>
              <w:rPr>
                <w:sz w:val="28"/>
                <w:szCs w:val="28"/>
              </w:rPr>
            </w:pPr>
          </w:p>
        </w:tc>
        <w:tc>
          <w:tcPr>
            <w:tcW w:w="4959" w:type="dxa"/>
          </w:tcPr>
          <w:p w:rsidR="00D036D3" w:rsidRPr="007C0966" w:rsidRDefault="00234763" w:rsidP="00234763">
            <w:pPr>
              <w:pStyle w:val="Obsahtabulky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VY_32_INOVACE_16</w:t>
            </w:r>
            <w:r w:rsidR="00CB6984" w:rsidRPr="00B227AB">
              <w:rPr>
                <w:sz w:val="28"/>
                <w:szCs w:val="28"/>
              </w:rPr>
              <w:t>_</w:t>
            </w:r>
            <w:r w:rsidR="008F1DF6" w:rsidRPr="00B227AB">
              <w:rPr>
                <w:sz w:val="28"/>
                <w:szCs w:val="28"/>
              </w:rPr>
              <w:t>PRV</w:t>
            </w:r>
            <w:r w:rsidR="00D036D3" w:rsidRPr="007C0966">
              <w:rPr>
                <w:sz w:val="28"/>
                <w:szCs w:val="28"/>
              </w:rPr>
              <w:t>_</w:t>
            </w:r>
            <w:r>
              <w:rPr>
                <w:sz w:val="28"/>
                <w:szCs w:val="28"/>
              </w:rPr>
              <w:t>Obratlovci_           ryby</w:t>
            </w:r>
            <w:r w:rsidR="00407E78">
              <w:rPr>
                <w:sz w:val="28"/>
                <w:szCs w:val="28"/>
              </w:rPr>
              <w:t>_</w:t>
            </w:r>
            <w:r w:rsidR="00A6315E">
              <w:rPr>
                <w:sz w:val="28"/>
                <w:szCs w:val="28"/>
              </w:rPr>
              <w:t>PL</w:t>
            </w:r>
          </w:p>
        </w:tc>
      </w:tr>
      <w:tr w:rsidR="00AB04F0" w:rsidTr="003C2DCB">
        <w:trPr>
          <w:trHeight w:val="329"/>
        </w:trPr>
        <w:tc>
          <w:tcPr>
            <w:tcW w:w="4931" w:type="dxa"/>
          </w:tcPr>
          <w:p w:rsidR="00D036D3" w:rsidRPr="007C0966" w:rsidRDefault="00D036D3">
            <w:pPr>
              <w:pStyle w:val="Obsahtabulky"/>
              <w:snapToGrid w:val="0"/>
              <w:rPr>
                <w:sz w:val="28"/>
                <w:szCs w:val="28"/>
              </w:rPr>
            </w:pPr>
            <w:r w:rsidRPr="007C0966">
              <w:rPr>
                <w:sz w:val="28"/>
                <w:szCs w:val="28"/>
              </w:rPr>
              <w:t>Téma</w:t>
            </w:r>
          </w:p>
        </w:tc>
        <w:tc>
          <w:tcPr>
            <w:tcW w:w="4959" w:type="dxa"/>
          </w:tcPr>
          <w:p w:rsidR="00D036D3" w:rsidRPr="007C0966" w:rsidRDefault="007A4182">
            <w:pPr>
              <w:pStyle w:val="Obsahtabulky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PRV 3 – Ž</w:t>
            </w:r>
            <w:r w:rsidR="00D47DB9">
              <w:rPr>
                <w:sz w:val="28"/>
                <w:szCs w:val="28"/>
              </w:rPr>
              <w:t>ivá příroda</w:t>
            </w:r>
          </w:p>
        </w:tc>
      </w:tr>
      <w:tr w:rsidR="00AB04F0" w:rsidTr="003C2DCB">
        <w:trPr>
          <w:trHeight w:val="4228"/>
        </w:trPr>
        <w:tc>
          <w:tcPr>
            <w:tcW w:w="4931" w:type="dxa"/>
          </w:tcPr>
          <w:p w:rsidR="00D036D3" w:rsidRPr="007C0966" w:rsidRDefault="00D036D3">
            <w:pPr>
              <w:pStyle w:val="Obsahtabulky"/>
              <w:snapToGrid w:val="0"/>
              <w:rPr>
                <w:sz w:val="28"/>
                <w:szCs w:val="28"/>
              </w:rPr>
            </w:pPr>
            <w:r w:rsidRPr="007C0966">
              <w:rPr>
                <w:sz w:val="28"/>
                <w:szCs w:val="28"/>
              </w:rPr>
              <w:t>Číslo projektu</w:t>
            </w:r>
          </w:p>
          <w:p w:rsidR="007C0966" w:rsidRPr="007C0966" w:rsidRDefault="007C0966">
            <w:pPr>
              <w:pStyle w:val="Obsahtabulky"/>
              <w:snapToGrid w:val="0"/>
              <w:rPr>
                <w:sz w:val="28"/>
                <w:szCs w:val="28"/>
              </w:rPr>
            </w:pPr>
          </w:p>
          <w:p w:rsidR="007C0966" w:rsidRPr="007C0966" w:rsidRDefault="007C0966">
            <w:pPr>
              <w:pStyle w:val="Obsahtabulky"/>
              <w:snapToGrid w:val="0"/>
              <w:rPr>
                <w:sz w:val="28"/>
                <w:szCs w:val="28"/>
              </w:rPr>
            </w:pPr>
            <w:r w:rsidRPr="007C0966">
              <w:rPr>
                <w:sz w:val="28"/>
                <w:szCs w:val="28"/>
              </w:rPr>
              <w:t>Anotace</w:t>
            </w:r>
          </w:p>
        </w:tc>
        <w:tc>
          <w:tcPr>
            <w:tcW w:w="4959" w:type="dxa"/>
          </w:tcPr>
          <w:p w:rsidR="00D036D3" w:rsidRPr="00B227AB" w:rsidRDefault="00B227AB">
            <w:pPr>
              <w:pStyle w:val="Obsahtabulky"/>
              <w:snapToGrid w:val="0"/>
              <w:rPr>
                <w:color w:val="FF0000"/>
                <w:sz w:val="28"/>
                <w:szCs w:val="28"/>
              </w:rPr>
            </w:pPr>
            <w:r w:rsidRPr="00B227AB">
              <w:rPr>
                <w:sz w:val="28"/>
                <w:szCs w:val="28"/>
              </w:rPr>
              <w:t>CZ.1.07/1.4.00/21.1135</w:t>
            </w:r>
          </w:p>
          <w:p w:rsidR="007C0966" w:rsidRPr="007C0966" w:rsidRDefault="007C0966">
            <w:pPr>
              <w:pStyle w:val="Obsahtabulky"/>
              <w:snapToGrid w:val="0"/>
              <w:rPr>
                <w:color w:val="FF0000"/>
                <w:sz w:val="28"/>
                <w:szCs w:val="28"/>
              </w:rPr>
            </w:pPr>
          </w:p>
          <w:p w:rsidR="00167D18" w:rsidRDefault="00B94C58" w:rsidP="00D1714B">
            <w:pPr>
              <w:pStyle w:val="Obsahtabulky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Řešení křížovky</w:t>
            </w:r>
            <w:r w:rsidR="00407E78">
              <w:rPr>
                <w:sz w:val="28"/>
                <w:szCs w:val="28"/>
              </w:rPr>
              <w:t xml:space="preserve"> na téma </w:t>
            </w:r>
            <w:r>
              <w:rPr>
                <w:sz w:val="28"/>
                <w:szCs w:val="28"/>
              </w:rPr>
              <w:t>ŠTIKA</w:t>
            </w:r>
            <w:r w:rsidR="00CE3421">
              <w:rPr>
                <w:sz w:val="28"/>
                <w:szCs w:val="28"/>
              </w:rPr>
              <w:t>.</w:t>
            </w:r>
            <w:r w:rsidR="00EA4320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Práce s pojmy býložravec, masožravec, </w:t>
            </w:r>
            <w:proofErr w:type="gramStart"/>
            <w:r>
              <w:rPr>
                <w:sz w:val="28"/>
                <w:szCs w:val="28"/>
              </w:rPr>
              <w:t>sladká             a slaná</w:t>
            </w:r>
            <w:proofErr w:type="gramEnd"/>
            <w:r>
              <w:rPr>
                <w:sz w:val="28"/>
                <w:szCs w:val="28"/>
              </w:rPr>
              <w:t xml:space="preserve"> voda</w:t>
            </w:r>
            <w:r w:rsidR="00407E78">
              <w:rPr>
                <w:sz w:val="28"/>
                <w:szCs w:val="28"/>
              </w:rPr>
              <w:t xml:space="preserve">. </w:t>
            </w:r>
            <w:r>
              <w:rPr>
                <w:sz w:val="28"/>
                <w:szCs w:val="28"/>
              </w:rPr>
              <w:t xml:space="preserve">Popisování stavby těla ryby. </w:t>
            </w:r>
            <w:r w:rsidR="00B85A36">
              <w:rPr>
                <w:sz w:val="28"/>
                <w:szCs w:val="28"/>
              </w:rPr>
              <w:t xml:space="preserve">Práce samostatná, </w:t>
            </w:r>
            <w:r w:rsidR="00DB282F">
              <w:rPr>
                <w:sz w:val="28"/>
                <w:szCs w:val="28"/>
              </w:rPr>
              <w:t xml:space="preserve">je možné </w:t>
            </w:r>
            <w:proofErr w:type="gramStart"/>
            <w:r w:rsidR="00DB282F">
              <w:rPr>
                <w:sz w:val="28"/>
                <w:szCs w:val="28"/>
              </w:rPr>
              <w:t>pracovat</w:t>
            </w:r>
            <w:r w:rsidR="00CE3421">
              <w:rPr>
                <w:sz w:val="28"/>
                <w:szCs w:val="28"/>
              </w:rPr>
              <w:t xml:space="preserve">                      </w:t>
            </w:r>
            <w:r w:rsidR="00B85A36">
              <w:rPr>
                <w:sz w:val="28"/>
                <w:szCs w:val="28"/>
              </w:rPr>
              <w:t xml:space="preserve"> i ve</w:t>
            </w:r>
            <w:proofErr w:type="gramEnd"/>
            <w:r w:rsidR="00B85A36">
              <w:rPr>
                <w:sz w:val="28"/>
                <w:szCs w:val="28"/>
              </w:rPr>
              <w:t xml:space="preserve"> skupinách.</w:t>
            </w:r>
          </w:p>
          <w:p w:rsidR="00D1714B" w:rsidRDefault="00D1714B" w:rsidP="00D1714B">
            <w:pPr>
              <w:pStyle w:val="Obsahtabulky"/>
              <w:snapToGrid w:val="0"/>
              <w:rPr>
                <w:sz w:val="28"/>
                <w:szCs w:val="28"/>
              </w:rPr>
            </w:pPr>
            <w:r w:rsidRPr="00D1714B">
              <w:rPr>
                <w:sz w:val="28"/>
                <w:szCs w:val="28"/>
              </w:rPr>
              <w:t>Rozvoj</w:t>
            </w:r>
            <w:r w:rsidR="00B227AB">
              <w:rPr>
                <w:sz w:val="28"/>
                <w:szCs w:val="28"/>
              </w:rPr>
              <w:t xml:space="preserve"> logického a tvořivého myšlení.</w:t>
            </w:r>
          </w:p>
          <w:p w:rsidR="00D1714B" w:rsidRPr="00D1714B" w:rsidRDefault="00D1714B" w:rsidP="00D1714B">
            <w:pPr>
              <w:pStyle w:val="Obsahtabulky"/>
              <w:snapToGrid w:val="0"/>
              <w:rPr>
                <w:sz w:val="28"/>
                <w:szCs w:val="28"/>
              </w:rPr>
            </w:pPr>
          </w:p>
          <w:p w:rsidR="007C0966" w:rsidRDefault="007C0966" w:rsidP="007C0966">
            <w:pPr>
              <w:pStyle w:val="Obsahtabulky"/>
              <w:snapToGrid w:val="0"/>
              <w:rPr>
                <w:color w:val="FF0000"/>
                <w:sz w:val="28"/>
                <w:szCs w:val="28"/>
              </w:rPr>
            </w:pPr>
          </w:p>
          <w:p w:rsidR="008F1DF6" w:rsidRDefault="008F1DF6" w:rsidP="007C0966">
            <w:pPr>
              <w:pStyle w:val="Obsahtabulky"/>
              <w:snapToGrid w:val="0"/>
              <w:rPr>
                <w:color w:val="FF0000"/>
                <w:sz w:val="28"/>
                <w:szCs w:val="28"/>
              </w:rPr>
            </w:pPr>
          </w:p>
          <w:p w:rsidR="008F1DF6" w:rsidRDefault="008F1DF6" w:rsidP="007C0966">
            <w:pPr>
              <w:pStyle w:val="Obsahtabulky"/>
              <w:snapToGrid w:val="0"/>
              <w:rPr>
                <w:color w:val="FF0000"/>
                <w:sz w:val="28"/>
                <w:szCs w:val="28"/>
              </w:rPr>
            </w:pPr>
          </w:p>
          <w:p w:rsidR="008F1DF6" w:rsidRDefault="008F1DF6" w:rsidP="007C0966">
            <w:pPr>
              <w:pStyle w:val="Obsahtabulky"/>
              <w:snapToGrid w:val="0"/>
              <w:rPr>
                <w:color w:val="FF0000"/>
                <w:sz w:val="28"/>
                <w:szCs w:val="28"/>
              </w:rPr>
            </w:pPr>
          </w:p>
          <w:p w:rsidR="008F1DF6" w:rsidRDefault="008F1DF6" w:rsidP="007C0966">
            <w:pPr>
              <w:pStyle w:val="Obsahtabulky"/>
              <w:snapToGrid w:val="0"/>
              <w:rPr>
                <w:color w:val="FF0000"/>
                <w:sz w:val="28"/>
                <w:szCs w:val="28"/>
              </w:rPr>
            </w:pPr>
          </w:p>
          <w:p w:rsidR="008F1DF6" w:rsidRPr="007C0966" w:rsidRDefault="008F1DF6" w:rsidP="007C0966">
            <w:pPr>
              <w:pStyle w:val="Obsahtabulky"/>
              <w:snapToGrid w:val="0"/>
              <w:rPr>
                <w:color w:val="FF0000"/>
                <w:sz w:val="28"/>
                <w:szCs w:val="28"/>
              </w:rPr>
            </w:pPr>
          </w:p>
        </w:tc>
      </w:tr>
    </w:tbl>
    <w:p w:rsidR="006F2320" w:rsidRDefault="006F2320">
      <w:pPr>
        <w:rPr>
          <w:sz w:val="28"/>
          <w:szCs w:val="28"/>
        </w:rPr>
      </w:pPr>
    </w:p>
    <w:p w:rsidR="006F2320" w:rsidRDefault="006F2320">
      <w:pPr>
        <w:rPr>
          <w:sz w:val="28"/>
          <w:szCs w:val="28"/>
        </w:rPr>
      </w:pPr>
    </w:p>
    <w:p w:rsidR="00B85A36" w:rsidRDefault="00B85A36" w:rsidP="00654847">
      <w:pPr>
        <w:jc w:val="center"/>
        <w:rPr>
          <w:sz w:val="32"/>
          <w:szCs w:val="32"/>
        </w:rPr>
      </w:pPr>
    </w:p>
    <w:p w:rsidR="00654847" w:rsidRPr="00A512AC" w:rsidRDefault="00234763" w:rsidP="00654847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Obratlovci - ryby</w:t>
      </w:r>
      <w:r w:rsidR="00654847" w:rsidRPr="00A512AC">
        <w:rPr>
          <w:b/>
          <w:sz w:val="32"/>
          <w:szCs w:val="32"/>
        </w:rPr>
        <w:t xml:space="preserve"> – PL</w:t>
      </w:r>
    </w:p>
    <w:p w:rsidR="00654847" w:rsidRDefault="00654847" w:rsidP="00654847">
      <w:pPr>
        <w:jc w:val="center"/>
        <w:rPr>
          <w:sz w:val="32"/>
          <w:szCs w:val="32"/>
        </w:rPr>
      </w:pPr>
    </w:p>
    <w:p w:rsidR="00654847" w:rsidRDefault="00764E0A" w:rsidP="00654847">
      <w:pPr>
        <w:pStyle w:val="Odstavecseseznamem"/>
        <w:numPr>
          <w:ilvl w:val="0"/>
          <w:numId w:val="23"/>
        </w:numPr>
        <w:rPr>
          <w:sz w:val="28"/>
          <w:szCs w:val="28"/>
        </w:rPr>
      </w:pPr>
      <w:r>
        <w:rPr>
          <w:sz w:val="28"/>
          <w:szCs w:val="28"/>
        </w:rPr>
        <w:t>Vyluštěte křížovku:</w:t>
      </w:r>
    </w:p>
    <w:p w:rsidR="007A4F1F" w:rsidRDefault="007A4F1F" w:rsidP="007A4F1F">
      <w:pPr>
        <w:pStyle w:val="Odstavecseseznamem"/>
        <w:ind w:left="720"/>
        <w:rPr>
          <w:sz w:val="28"/>
          <w:szCs w:val="28"/>
        </w:rPr>
      </w:pPr>
    </w:p>
    <w:p w:rsidR="007C147D" w:rsidRPr="007A4F1F" w:rsidRDefault="00234763" w:rsidP="00B94C58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5459398" cy="3921340"/>
            <wp:effectExtent l="19050" t="0" r="7952" b="0"/>
            <wp:docPr id="2" name="Obrázek 1" descr="štika-zadání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štika-zadání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59521" cy="39214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64E0A" w:rsidRDefault="00234763" w:rsidP="00654847">
      <w:pPr>
        <w:rPr>
          <w:sz w:val="28"/>
          <w:szCs w:val="28"/>
        </w:rPr>
      </w:pPr>
      <w:r>
        <w:rPr>
          <w:noProof/>
          <w:sz w:val="28"/>
          <w:szCs w:val="28"/>
        </w:rPr>
        <w:pict>
          <v:rect id="_x0000_s1034" style="position:absolute;margin-left:72.9pt;margin-top:3.95pt;width:169.65pt;height:50.1pt;z-index:251667456"/>
        </w:pict>
      </w:r>
      <w:r w:rsidR="00764E0A">
        <w:rPr>
          <w:sz w:val="28"/>
          <w:szCs w:val="28"/>
        </w:rPr>
        <w:t xml:space="preserve">     </w:t>
      </w:r>
    </w:p>
    <w:p w:rsidR="00654847" w:rsidRPr="00654847" w:rsidRDefault="00764E0A" w:rsidP="00654847">
      <w:pPr>
        <w:rPr>
          <w:sz w:val="28"/>
          <w:szCs w:val="28"/>
        </w:rPr>
      </w:pPr>
      <w:r>
        <w:rPr>
          <w:sz w:val="28"/>
          <w:szCs w:val="28"/>
        </w:rPr>
        <w:t xml:space="preserve">     Tajenka: </w:t>
      </w:r>
    </w:p>
    <w:p w:rsidR="00654847" w:rsidRDefault="00654847" w:rsidP="00654847">
      <w:pPr>
        <w:rPr>
          <w:sz w:val="28"/>
          <w:szCs w:val="28"/>
        </w:rPr>
      </w:pPr>
    </w:p>
    <w:p w:rsidR="00764E0A" w:rsidRDefault="00764E0A" w:rsidP="00654847">
      <w:pPr>
        <w:rPr>
          <w:sz w:val="28"/>
          <w:szCs w:val="28"/>
        </w:rPr>
      </w:pPr>
    </w:p>
    <w:p w:rsidR="00764E0A" w:rsidRPr="00654847" w:rsidRDefault="00764E0A" w:rsidP="00654847">
      <w:pPr>
        <w:rPr>
          <w:sz w:val="28"/>
          <w:szCs w:val="28"/>
        </w:rPr>
      </w:pPr>
    </w:p>
    <w:p w:rsidR="00654847" w:rsidRDefault="00234763" w:rsidP="00654847">
      <w:pPr>
        <w:pStyle w:val="Odstavecseseznamem"/>
        <w:numPr>
          <w:ilvl w:val="0"/>
          <w:numId w:val="23"/>
        </w:numPr>
        <w:rPr>
          <w:sz w:val="28"/>
          <w:szCs w:val="28"/>
        </w:rPr>
      </w:pPr>
      <w:r>
        <w:rPr>
          <w:sz w:val="28"/>
          <w:szCs w:val="28"/>
        </w:rPr>
        <w:t>Je štika býložravá nebo masožravá?</w:t>
      </w:r>
    </w:p>
    <w:p w:rsidR="00764E0A" w:rsidRDefault="004B7ED3" w:rsidP="00764E0A">
      <w:pPr>
        <w:rPr>
          <w:sz w:val="28"/>
          <w:szCs w:val="28"/>
        </w:rPr>
      </w:pPr>
      <w:r>
        <w:rPr>
          <w:noProof/>
          <w:sz w:val="28"/>
          <w:szCs w:val="28"/>
        </w:rPr>
        <w:pict>
          <v:rect id="_x0000_s1036" style="position:absolute;margin-left:72.9pt;margin-top:8.05pt;width:169.65pt;height:50.1pt;z-index:251669504"/>
        </w:pict>
      </w:r>
    </w:p>
    <w:p w:rsidR="00764E0A" w:rsidRDefault="00764E0A" w:rsidP="00764E0A">
      <w:pPr>
        <w:rPr>
          <w:sz w:val="28"/>
          <w:szCs w:val="28"/>
        </w:rPr>
      </w:pPr>
    </w:p>
    <w:p w:rsidR="00764E0A" w:rsidRDefault="00764E0A" w:rsidP="00764E0A">
      <w:pPr>
        <w:rPr>
          <w:sz w:val="28"/>
          <w:szCs w:val="28"/>
        </w:rPr>
      </w:pPr>
    </w:p>
    <w:p w:rsidR="00764E0A" w:rsidRDefault="00764E0A" w:rsidP="00764E0A">
      <w:pPr>
        <w:rPr>
          <w:sz w:val="28"/>
          <w:szCs w:val="28"/>
        </w:rPr>
      </w:pPr>
    </w:p>
    <w:p w:rsidR="00764E0A" w:rsidRDefault="00234763" w:rsidP="00764E0A">
      <w:pPr>
        <w:pStyle w:val="Odstavecseseznamem"/>
        <w:numPr>
          <w:ilvl w:val="0"/>
          <w:numId w:val="23"/>
        </w:numPr>
        <w:rPr>
          <w:sz w:val="28"/>
          <w:szCs w:val="28"/>
        </w:rPr>
      </w:pPr>
      <w:r>
        <w:rPr>
          <w:sz w:val="28"/>
          <w:szCs w:val="28"/>
        </w:rPr>
        <w:t>Žije štika v moři nebo ve sladké vodě (rybníky, přehrady, řeky)?</w:t>
      </w:r>
    </w:p>
    <w:p w:rsidR="00764E0A" w:rsidRDefault="004B7ED3" w:rsidP="00764E0A">
      <w:pPr>
        <w:pStyle w:val="Odstavecseseznamem"/>
        <w:ind w:left="720"/>
        <w:rPr>
          <w:sz w:val="28"/>
          <w:szCs w:val="28"/>
        </w:rPr>
      </w:pPr>
      <w:r>
        <w:rPr>
          <w:noProof/>
          <w:sz w:val="28"/>
          <w:szCs w:val="28"/>
        </w:rPr>
        <w:pict>
          <v:rect id="_x0000_s1035" style="position:absolute;left:0;text-align:left;margin-left:72.9pt;margin-top:12.3pt;width:169.65pt;height:50.1pt;z-index:251668480"/>
        </w:pict>
      </w:r>
    </w:p>
    <w:p w:rsidR="00764E0A" w:rsidRDefault="00764E0A" w:rsidP="00764E0A">
      <w:pPr>
        <w:pStyle w:val="Odstavecseseznamem"/>
        <w:ind w:left="720"/>
        <w:rPr>
          <w:sz w:val="28"/>
          <w:szCs w:val="28"/>
        </w:rPr>
      </w:pPr>
    </w:p>
    <w:p w:rsidR="00764E0A" w:rsidRDefault="00764E0A" w:rsidP="00764E0A">
      <w:pPr>
        <w:pStyle w:val="Odstavecseseznamem"/>
        <w:ind w:left="720"/>
        <w:rPr>
          <w:sz w:val="28"/>
          <w:szCs w:val="28"/>
        </w:rPr>
      </w:pPr>
    </w:p>
    <w:p w:rsidR="00764E0A" w:rsidRDefault="00764E0A" w:rsidP="00764E0A">
      <w:pPr>
        <w:pStyle w:val="Odstavecseseznamem"/>
        <w:ind w:left="720"/>
        <w:rPr>
          <w:sz w:val="28"/>
          <w:szCs w:val="28"/>
        </w:rPr>
      </w:pPr>
    </w:p>
    <w:p w:rsidR="00764E0A" w:rsidRDefault="00764E0A" w:rsidP="00764E0A">
      <w:pPr>
        <w:pStyle w:val="Odstavecseseznamem"/>
        <w:ind w:left="720"/>
        <w:rPr>
          <w:sz w:val="28"/>
          <w:szCs w:val="28"/>
        </w:rPr>
      </w:pPr>
    </w:p>
    <w:p w:rsidR="00764E0A" w:rsidRDefault="00764E0A" w:rsidP="00764E0A">
      <w:pPr>
        <w:pStyle w:val="Odstavecseseznamem"/>
        <w:ind w:left="720"/>
        <w:rPr>
          <w:sz w:val="28"/>
          <w:szCs w:val="28"/>
        </w:rPr>
      </w:pPr>
    </w:p>
    <w:p w:rsidR="00764E0A" w:rsidRDefault="00764E0A" w:rsidP="00764E0A">
      <w:pPr>
        <w:pStyle w:val="Odstavecseseznamem"/>
        <w:ind w:left="720"/>
        <w:rPr>
          <w:sz w:val="28"/>
          <w:szCs w:val="28"/>
        </w:rPr>
      </w:pPr>
    </w:p>
    <w:p w:rsidR="00B94C58" w:rsidRDefault="00B94C58" w:rsidP="00764E0A">
      <w:pPr>
        <w:pStyle w:val="Odstavecseseznamem"/>
        <w:ind w:left="720"/>
        <w:rPr>
          <w:sz w:val="28"/>
          <w:szCs w:val="28"/>
        </w:rPr>
      </w:pPr>
    </w:p>
    <w:p w:rsidR="00B94C58" w:rsidRDefault="00B94C58" w:rsidP="00764E0A">
      <w:pPr>
        <w:pStyle w:val="Odstavecseseznamem"/>
        <w:ind w:left="720"/>
        <w:rPr>
          <w:sz w:val="28"/>
          <w:szCs w:val="28"/>
        </w:rPr>
      </w:pPr>
    </w:p>
    <w:p w:rsidR="00B94C58" w:rsidRPr="00764E0A" w:rsidRDefault="00B94C58" w:rsidP="00764E0A">
      <w:pPr>
        <w:pStyle w:val="Odstavecseseznamem"/>
        <w:ind w:left="720"/>
        <w:rPr>
          <w:sz w:val="28"/>
          <w:szCs w:val="28"/>
        </w:rPr>
      </w:pPr>
    </w:p>
    <w:p w:rsidR="00764E0A" w:rsidRDefault="00234763" w:rsidP="00654847">
      <w:pPr>
        <w:pStyle w:val="Odstavecseseznamem"/>
        <w:numPr>
          <w:ilvl w:val="0"/>
          <w:numId w:val="23"/>
        </w:numPr>
        <w:rPr>
          <w:sz w:val="28"/>
          <w:szCs w:val="28"/>
        </w:rPr>
      </w:pPr>
      <w:r>
        <w:rPr>
          <w:sz w:val="28"/>
          <w:szCs w:val="28"/>
        </w:rPr>
        <w:t>Zakroužkujte obrázek štiky</w:t>
      </w:r>
      <w:r w:rsidR="00764E0A">
        <w:rPr>
          <w:sz w:val="28"/>
          <w:szCs w:val="28"/>
        </w:rPr>
        <w:t>:</w:t>
      </w:r>
    </w:p>
    <w:p w:rsidR="00234763" w:rsidRPr="00234763" w:rsidRDefault="003D1FEF" w:rsidP="003D1FEF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5467350" cy="3096482"/>
            <wp:effectExtent l="19050" t="0" r="0" b="0"/>
            <wp:docPr id="3" name="Obrázek 2" descr="hledáme štiku-zadání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hledáme štiku-zadání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67473" cy="30965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64E0A" w:rsidRDefault="00764E0A" w:rsidP="00654847">
      <w:pPr>
        <w:rPr>
          <w:sz w:val="28"/>
          <w:szCs w:val="28"/>
        </w:rPr>
      </w:pPr>
    </w:p>
    <w:p w:rsidR="00CE3421" w:rsidRDefault="00CE3421" w:rsidP="00654847">
      <w:pPr>
        <w:rPr>
          <w:sz w:val="28"/>
          <w:szCs w:val="28"/>
        </w:rPr>
      </w:pPr>
    </w:p>
    <w:p w:rsidR="003D1FEF" w:rsidRPr="003D1FEF" w:rsidRDefault="003D1FEF" w:rsidP="003D1FEF">
      <w:pPr>
        <w:pStyle w:val="Odstavecseseznamem"/>
        <w:numPr>
          <w:ilvl w:val="0"/>
          <w:numId w:val="23"/>
        </w:numPr>
        <w:rPr>
          <w:sz w:val="28"/>
          <w:szCs w:val="28"/>
        </w:rPr>
      </w:pPr>
      <w:r>
        <w:rPr>
          <w:sz w:val="28"/>
          <w:szCs w:val="28"/>
        </w:rPr>
        <w:t>Mezi rybami v předchozím úkolu je jeden vetřelec. Který to je a proč tam nepatří?</w:t>
      </w:r>
    </w:p>
    <w:p w:rsidR="003D1FEF" w:rsidRDefault="003D1FEF" w:rsidP="003D1FEF">
      <w:pPr>
        <w:pStyle w:val="Odstavecseseznamem"/>
        <w:ind w:left="720"/>
        <w:rPr>
          <w:sz w:val="28"/>
          <w:szCs w:val="28"/>
        </w:rPr>
      </w:pPr>
    </w:p>
    <w:p w:rsidR="00430078" w:rsidRPr="00E85B48" w:rsidRDefault="00430078" w:rsidP="003D1FEF">
      <w:pPr>
        <w:rPr>
          <w:sz w:val="28"/>
          <w:szCs w:val="28"/>
        </w:rPr>
      </w:pPr>
    </w:p>
    <w:p w:rsidR="00430078" w:rsidRDefault="00430078" w:rsidP="00654847">
      <w:pPr>
        <w:pStyle w:val="Odstavecseseznamem"/>
        <w:ind w:left="720"/>
        <w:rPr>
          <w:sz w:val="28"/>
          <w:szCs w:val="28"/>
        </w:rPr>
      </w:pPr>
    </w:p>
    <w:p w:rsidR="00722DEC" w:rsidRDefault="003D1FEF" w:rsidP="00A512AC">
      <w:pPr>
        <w:pStyle w:val="Odstavecseseznamem"/>
        <w:numPr>
          <w:ilvl w:val="0"/>
          <w:numId w:val="23"/>
        </w:numPr>
        <w:rPr>
          <w:sz w:val="28"/>
          <w:szCs w:val="28"/>
        </w:rPr>
      </w:pPr>
      <w:r>
        <w:rPr>
          <w:sz w:val="28"/>
          <w:szCs w:val="28"/>
        </w:rPr>
        <w:t>S kterými rybami by se štika mohla ve vodě potkat? Barevně označ.</w:t>
      </w:r>
    </w:p>
    <w:p w:rsidR="003D1FEF" w:rsidRDefault="003D1FEF" w:rsidP="003D1FEF">
      <w:pPr>
        <w:pStyle w:val="Odstavecseseznamem"/>
        <w:ind w:left="720"/>
        <w:rPr>
          <w:sz w:val="28"/>
          <w:szCs w:val="28"/>
        </w:rPr>
      </w:pPr>
    </w:p>
    <w:p w:rsidR="003D1FEF" w:rsidRDefault="003D1FEF" w:rsidP="003D1FEF">
      <w:pPr>
        <w:pStyle w:val="Odstavecseseznamem"/>
        <w:ind w:left="720"/>
        <w:rPr>
          <w:sz w:val="28"/>
          <w:szCs w:val="28"/>
        </w:rPr>
      </w:pPr>
      <w:r>
        <w:rPr>
          <w:sz w:val="28"/>
          <w:szCs w:val="28"/>
        </w:rPr>
        <w:t>kapr – žralok – karas – lín – treska – pstruh - makrela</w:t>
      </w:r>
    </w:p>
    <w:p w:rsidR="003D1FEF" w:rsidRDefault="003D1FEF" w:rsidP="003D1FEF">
      <w:pPr>
        <w:pStyle w:val="Odstavecseseznamem"/>
        <w:ind w:left="720"/>
        <w:rPr>
          <w:sz w:val="28"/>
          <w:szCs w:val="28"/>
        </w:rPr>
      </w:pPr>
    </w:p>
    <w:p w:rsidR="003D1FEF" w:rsidRDefault="003D1FEF" w:rsidP="00A512AC">
      <w:pPr>
        <w:pStyle w:val="Odstavecseseznamem"/>
        <w:numPr>
          <w:ilvl w:val="0"/>
          <w:numId w:val="23"/>
        </w:numPr>
        <w:rPr>
          <w:sz w:val="28"/>
          <w:szCs w:val="28"/>
        </w:rPr>
      </w:pPr>
      <w:r>
        <w:rPr>
          <w:sz w:val="28"/>
          <w:szCs w:val="28"/>
        </w:rPr>
        <w:t xml:space="preserve">Popiš tělo </w:t>
      </w:r>
      <w:r w:rsidR="00787026">
        <w:rPr>
          <w:sz w:val="28"/>
          <w:szCs w:val="28"/>
        </w:rPr>
        <w:t>ryby</w:t>
      </w:r>
      <w:r>
        <w:rPr>
          <w:sz w:val="28"/>
          <w:szCs w:val="28"/>
        </w:rPr>
        <w:t>:</w:t>
      </w:r>
    </w:p>
    <w:p w:rsidR="003D1FEF" w:rsidRDefault="00B94C58" w:rsidP="003D1FEF">
      <w:pPr>
        <w:pStyle w:val="Odstavecseseznamem"/>
        <w:ind w:left="720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4839197" cy="2356579"/>
            <wp:effectExtent l="19050" t="0" r="0" b="0"/>
            <wp:docPr id="4" name="Obrázek 3" descr="popis ryby-zadání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opis ryby-zadání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839306" cy="23566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E3421" w:rsidRDefault="00CE3421" w:rsidP="00430078">
      <w:pPr>
        <w:pStyle w:val="Odstavecseseznamem"/>
        <w:ind w:left="720"/>
        <w:rPr>
          <w:sz w:val="28"/>
          <w:szCs w:val="28"/>
        </w:rPr>
      </w:pPr>
    </w:p>
    <w:p w:rsidR="00430078" w:rsidRDefault="00430078" w:rsidP="00430078">
      <w:pPr>
        <w:pStyle w:val="Odstavecseseznamem"/>
        <w:ind w:left="720"/>
      </w:pPr>
    </w:p>
    <w:p w:rsidR="00B94C58" w:rsidRDefault="00B94C58" w:rsidP="00B94C58">
      <w:pPr>
        <w:jc w:val="center"/>
        <w:rPr>
          <w:sz w:val="32"/>
          <w:szCs w:val="32"/>
        </w:rPr>
      </w:pPr>
    </w:p>
    <w:p w:rsidR="00B94C58" w:rsidRDefault="00B94C58" w:rsidP="00B94C58">
      <w:pPr>
        <w:jc w:val="center"/>
        <w:rPr>
          <w:sz w:val="32"/>
          <w:szCs w:val="32"/>
        </w:rPr>
      </w:pPr>
    </w:p>
    <w:p w:rsidR="00B94C58" w:rsidRPr="00B94C58" w:rsidRDefault="00B94C58" w:rsidP="00B94C58">
      <w:pPr>
        <w:jc w:val="center"/>
        <w:rPr>
          <w:b/>
          <w:color w:val="C00000"/>
          <w:sz w:val="32"/>
          <w:szCs w:val="32"/>
        </w:rPr>
      </w:pPr>
      <w:r>
        <w:rPr>
          <w:b/>
          <w:sz w:val="32"/>
          <w:szCs w:val="32"/>
        </w:rPr>
        <w:t>Obratlovci - ryby</w:t>
      </w:r>
      <w:r w:rsidRPr="00A512AC">
        <w:rPr>
          <w:b/>
          <w:sz w:val="32"/>
          <w:szCs w:val="32"/>
        </w:rPr>
        <w:t xml:space="preserve"> – PL</w:t>
      </w:r>
      <w:r>
        <w:rPr>
          <w:b/>
          <w:sz w:val="32"/>
          <w:szCs w:val="32"/>
        </w:rPr>
        <w:t xml:space="preserve"> - </w:t>
      </w:r>
      <w:r>
        <w:rPr>
          <w:b/>
          <w:color w:val="C00000"/>
          <w:sz w:val="32"/>
          <w:szCs w:val="32"/>
        </w:rPr>
        <w:t>řešení</w:t>
      </w:r>
    </w:p>
    <w:p w:rsidR="00B94C58" w:rsidRDefault="00B94C58" w:rsidP="00B94C58">
      <w:pPr>
        <w:jc w:val="center"/>
        <w:rPr>
          <w:sz w:val="32"/>
          <w:szCs w:val="32"/>
        </w:rPr>
      </w:pPr>
    </w:p>
    <w:p w:rsidR="00B94C58" w:rsidRDefault="00B94C58" w:rsidP="00B94C58">
      <w:pPr>
        <w:pStyle w:val="Odstavecseseznamem"/>
        <w:numPr>
          <w:ilvl w:val="0"/>
          <w:numId w:val="25"/>
        </w:numPr>
        <w:rPr>
          <w:sz w:val="28"/>
          <w:szCs w:val="28"/>
        </w:rPr>
      </w:pPr>
      <w:r>
        <w:rPr>
          <w:sz w:val="28"/>
          <w:szCs w:val="28"/>
        </w:rPr>
        <w:t>Vyluštěte křížovku:</w:t>
      </w:r>
    </w:p>
    <w:p w:rsidR="00B94C58" w:rsidRDefault="00B94C58" w:rsidP="00B94C58">
      <w:pPr>
        <w:pStyle w:val="Odstavecseseznamem"/>
        <w:ind w:left="720"/>
        <w:rPr>
          <w:sz w:val="28"/>
          <w:szCs w:val="28"/>
        </w:rPr>
      </w:pPr>
    </w:p>
    <w:p w:rsidR="00B94C58" w:rsidRPr="007A4F1F" w:rsidRDefault="00B94C58" w:rsidP="00B94C58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</w:t>
      </w:r>
      <w:r>
        <w:rPr>
          <w:noProof/>
          <w:sz w:val="28"/>
          <w:szCs w:val="28"/>
        </w:rPr>
        <w:drawing>
          <wp:inline distT="0" distB="0" distL="0" distR="0">
            <wp:extent cx="4378021" cy="3180050"/>
            <wp:effectExtent l="19050" t="0" r="3479" b="0"/>
            <wp:docPr id="8" name="Obrázek 7" descr="štika-řešení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štika-řešení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378239" cy="31802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94C58" w:rsidRDefault="00B94C58" w:rsidP="00B94C58">
      <w:pPr>
        <w:rPr>
          <w:sz w:val="28"/>
          <w:szCs w:val="28"/>
        </w:rPr>
      </w:pPr>
      <w:r>
        <w:rPr>
          <w:noProof/>
          <w:sz w:val="28"/>
          <w:szCs w:val="28"/>
        </w:rPr>
        <w:pict>
          <v:rect id="_x0000_s1038" style="position:absolute;margin-left:72.9pt;margin-top:3.95pt;width:169.65pt;height:50.1pt;z-index:251666431" filled="f"/>
        </w:pict>
      </w:r>
      <w:r>
        <w:rPr>
          <w:sz w:val="28"/>
          <w:szCs w:val="28"/>
        </w:rPr>
        <w:t xml:space="preserve">     </w:t>
      </w:r>
    </w:p>
    <w:p w:rsidR="00B94C58" w:rsidRPr="00B94C58" w:rsidRDefault="00B94C58" w:rsidP="00B94C58">
      <w:pPr>
        <w:rPr>
          <w:b/>
          <w:color w:val="C00000"/>
          <w:sz w:val="28"/>
          <w:szCs w:val="28"/>
        </w:rPr>
      </w:pPr>
      <w:r>
        <w:rPr>
          <w:sz w:val="28"/>
          <w:szCs w:val="28"/>
        </w:rPr>
        <w:t xml:space="preserve">     Tajenka:                    </w:t>
      </w:r>
      <w:r>
        <w:rPr>
          <w:b/>
          <w:color w:val="C00000"/>
          <w:sz w:val="28"/>
          <w:szCs w:val="28"/>
        </w:rPr>
        <w:t>ŠTIKA</w:t>
      </w:r>
    </w:p>
    <w:p w:rsidR="00B94C58" w:rsidRDefault="00B94C58" w:rsidP="00B94C58">
      <w:pPr>
        <w:rPr>
          <w:sz w:val="28"/>
          <w:szCs w:val="28"/>
        </w:rPr>
      </w:pPr>
    </w:p>
    <w:p w:rsidR="00B94C58" w:rsidRDefault="00B94C58" w:rsidP="00B94C58">
      <w:pPr>
        <w:rPr>
          <w:sz w:val="28"/>
          <w:szCs w:val="28"/>
        </w:rPr>
      </w:pPr>
    </w:p>
    <w:p w:rsidR="00B94C58" w:rsidRPr="00654847" w:rsidRDefault="00B94C58" w:rsidP="00B94C58">
      <w:pPr>
        <w:rPr>
          <w:sz w:val="28"/>
          <w:szCs w:val="28"/>
        </w:rPr>
      </w:pPr>
    </w:p>
    <w:p w:rsidR="00B94C58" w:rsidRDefault="00B94C58" w:rsidP="00B94C58">
      <w:pPr>
        <w:pStyle w:val="Odstavecseseznamem"/>
        <w:numPr>
          <w:ilvl w:val="0"/>
          <w:numId w:val="25"/>
        </w:numPr>
        <w:rPr>
          <w:sz w:val="28"/>
          <w:szCs w:val="28"/>
        </w:rPr>
      </w:pPr>
      <w:r>
        <w:rPr>
          <w:sz w:val="28"/>
          <w:szCs w:val="28"/>
        </w:rPr>
        <w:t>Je štika býložravec nebo masožravec?</w:t>
      </w:r>
    </w:p>
    <w:p w:rsidR="00B94C58" w:rsidRDefault="00B94C58" w:rsidP="00B94C58">
      <w:pPr>
        <w:rPr>
          <w:sz w:val="28"/>
          <w:szCs w:val="28"/>
        </w:rPr>
      </w:pPr>
      <w:r>
        <w:rPr>
          <w:noProof/>
          <w:sz w:val="28"/>
          <w:szCs w:val="28"/>
        </w:rPr>
        <w:pict>
          <v:rect id="_x0000_s1040" style="position:absolute;margin-left:72.9pt;margin-top:8.05pt;width:169.65pt;height:50.1pt;z-index:251673600" filled="f"/>
        </w:pict>
      </w:r>
    </w:p>
    <w:p w:rsidR="00B94C58" w:rsidRDefault="00B94C58" w:rsidP="00B94C58">
      <w:pPr>
        <w:rPr>
          <w:sz w:val="28"/>
          <w:szCs w:val="28"/>
        </w:rPr>
      </w:pPr>
    </w:p>
    <w:p w:rsidR="00B94C58" w:rsidRPr="00B94C58" w:rsidRDefault="00B94C58" w:rsidP="00B94C58">
      <w:pPr>
        <w:rPr>
          <w:b/>
          <w:color w:val="C00000"/>
          <w:sz w:val="28"/>
          <w:szCs w:val="28"/>
        </w:rPr>
      </w:pPr>
      <w:r>
        <w:rPr>
          <w:sz w:val="28"/>
          <w:szCs w:val="28"/>
        </w:rPr>
        <w:t xml:space="preserve">                              </w:t>
      </w:r>
      <w:r>
        <w:rPr>
          <w:b/>
          <w:color w:val="C00000"/>
          <w:sz w:val="28"/>
          <w:szCs w:val="28"/>
        </w:rPr>
        <w:t>MASOŽRAVEC</w:t>
      </w:r>
    </w:p>
    <w:p w:rsidR="00B94C58" w:rsidRDefault="00B94C58" w:rsidP="00B94C58">
      <w:pPr>
        <w:rPr>
          <w:sz w:val="28"/>
          <w:szCs w:val="28"/>
        </w:rPr>
      </w:pPr>
    </w:p>
    <w:p w:rsidR="00B94C58" w:rsidRDefault="00B94C58" w:rsidP="00B94C58">
      <w:pPr>
        <w:pStyle w:val="Odstavecseseznamem"/>
        <w:numPr>
          <w:ilvl w:val="0"/>
          <w:numId w:val="25"/>
        </w:numPr>
        <w:rPr>
          <w:sz w:val="28"/>
          <w:szCs w:val="28"/>
        </w:rPr>
      </w:pPr>
      <w:r>
        <w:rPr>
          <w:sz w:val="28"/>
          <w:szCs w:val="28"/>
        </w:rPr>
        <w:t>Žije štika v moři nebo ve sladké vodě (rybníky, přehrady, řeky)?</w:t>
      </w:r>
    </w:p>
    <w:p w:rsidR="00B94C58" w:rsidRDefault="00B94C58" w:rsidP="00B94C58">
      <w:pPr>
        <w:pStyle w:val="Odstavecseseznamem"/>
        <w:ind w:left="720"/>
        <w:rPr>
          <w:sz w:val="28"/>
          <w:szCs w:val="28"/>
        </w:rPr>
      </w:pPr>
      <w:r>
        <w:rPr>
          <w:noProof/>
          <w:sz w:val="28"/>
          <w:szCs w:val="28"/>
        </w:rPr>
        <w:pict>
          <v:rect id="_x0000_s1039" style="position:absolute;left:0;text-align:left;margin-left:72.9pt;margin-top:12.3pt;width:169.65pt;height:50.1pt;z-index:251672576" filled="f"/>
        </w:pict>
      </w:r>
    </w:p>
    <w:p w:rsidR="00B94C58" w:rsidRDefault="00B94C58" w:rsidP="00B94C58">
      <w:pPr>
        <w:pStyle w:val="Odstavecseseznamem"/>
        <w:ind w:left="720"/>
        <w:rPr>
          <w:sz w:val="28"/>
          <w:szCs w:val="28"/>
        </w:rPr>
      </w:pPr>
    </w:p>
    <w:p w:rsidR="00B94C58" w:rsidRPr="00B94C58" w:rsidRDefault="00B94C58" w:rsidP="00B94C58">
      <w:pPr>
        <w:pStyle w:val="Odstavecseseznamem"/>
        <w:ind w:left="720"/>
        <w:rPr>
          <w:b/>
          <w:color w:val="C00000"/>
          <w:sz w:val="28"/>
          <w:szCs w:val="28"/>
        </w:rPr>
      </w:pPr>
      <w:r>
        <w:rPr>
          <w:sz w:val="28"/>
          <w:szCs w:val="28"/>
        </w:rPr>
        <w:t xml:space="preserve">                 </w:t>
      </w:r>
      <w:r>
        <w:rPr>
          <w:b/>
          <w:color w:val="C00000"/>
          <w:sz w:val="28"/>
          <w:szCs w:val="28"/>
        </w:rPr>
        <w:t>VE SLADKÉ VODĚ</w:t>
      </w:r>
    </w:p>
    <w:p w:rsidR="00B94C58" w:rsidRDefault="00B94C58" w:rsidP="00B94C58">
      <w:pPr>
        <w:pStyle w:val="Odstavecseseznamem"/>
        <w:ind w:left="720"/>
        <w:rPr>
          <w:sz w:val="28"/>
          <w:szCs w:val="28"/>
        </w:rPr>
      </w:pPr>
    </w:p>
    <w:p w:rsidR="00B94C58" w:rsidRDefault="00B94C58" w:rsidP="00B94C58">
      <w:pPr>
        <w:pStyle w:val="Odstavecseseznamem"/>
        <w:ind w:left="720"/>
        <w:rPr>
          <w:sz w:val="28"/>
          <w:szCs w:val="28"/>
        </w:rPr>
      </w:pPr>
    </w:p>
    <w:p w:rsidR="00B94C58" w:rsidRDefault="00B94C58" w:rsidP="00B94C58">
      <w:pPr>
        <w:pStyle w:val="Odstavecseseznamem"/>
        <w:ind w:left="720"/>
        <w:rPr>
          <w:sz w:val="28"/>
          <w:szCs w:val="28"/>
        </w:rPr>
      </w:pPr>
    </w:p>
    <w:p w:rsidR="00B94C58" w:rsidRDefault="00B94C58" w:rsidP="00B94C58">
      <w:pPr>
        <w:pStyle w:val="Odstavecseseznamem"/>
        <w:ind w:left="720"/>
        <w:rPr>
          <w:sz w:val="28"/>
          <w:szCs w:val="28"/>
        </w:rPr>
      </w:pPr>
    </w:p>
    <w:p w:rsidR="00B94C58" w:rsidRDefault="00B94C58" w:rsidP="00B94C58">
      <w:pPr>
        <w:pStyle w:val="Odstavecseseznamem"/>
        <w:ind w:left="720"/>
        <w:rPr>
          <w:sz w:val="28"/>
          <w:szCs w:val="28"/>
        </w:rPr>
      </w:pPr>
    </w:p>
    <w:p w:rsidR="00B94C58" w:rsidRDefault="00B94C58" w:rsidP="00B94C58">
      <w:pPr>
        <w:pStyle w:val="Odstavecseseznamem"/>
        <w:ind w:left="720"/>
        <w:rPr>
          <w:sz w:val="28"/>
          <w:szCs w:val="28"/>
        </w:rPr>
      </w:pPr>
    </w:p>
    <w:p w:rsidR="00B94C58" w:rsidRDefault="00B94C58" w:rsidP="00B94C58">
      <w:pPr>
        <w:pStyle w:val="Odstavecseseznamem"/>
        <w:ind w:left="720"/>
        <w:rPr>
          <w:sz w:val="28"/>
          <w:szCs w:val="28"/>
        </w:rPr>
      </w:pPr>
    </w:p>
    <w:p w:rsidR="00B94C58" w:rsidRDefault="00B94C58" w:rsidP="00B94C58">
      <w:pPr>
        <w:pStyle w:val="Odstavecseseznamem"/>
        <w:ind w:left="720"/>
        <w:rPr>
          <w:sz w:val="28"/>
          <w:szCs w:val="28"/>
        </w:rPr>
      </w:pPr>
    </w:p>
    <w:p w:rsidR="00B94C58" w:rsidRDefault="00B94C58" w:rsidP="00B94C58">
      <w:pPr>
        <w:pStyle w:val="Odstavecseseznamem"/>
        <w:ind w:left="720"/>
        <w:rPr>
          <w:sz w:val="28"/>
          <w:szCs w:val="28"/>
        </w:rPr>
      </w:pPr>
    </w:p>
    <w:p w:rsidR="00B94C58" w:rsidRDefault="00B94C58" w:rsidP="00B94C58">
      <w:pPr>
        <w:pStyle w:val="Odstavecseseznamem"/>
        <w:ind w:left="720"/>
        <w:rPr>
          <w:sz w:val="28"/>
          <w:szCs w:val="28"/>
        </w:rPr>
      </w:pPr>
    </w:p>
    <w:p w:rsidR="00B94C58" w:rsidRDefault="00B94C58" w:rsidP="00B94C58">
      <w:pPr>
        <w:pStyle w:val="Odstavecseseznamem"/>
        <w:ind w:left="720"/>
        <w:rPr>
          <w:sz w:val="28"/>
          <w:szCs w:val="28"/>
        </w:rPr>
      </w:pPr>
    </w:p>
    <w:p w:rsidR="00B94C58" w:rsidRPr="00764E0A" w:rsidRDefault="00B94C58" w:rsidP="00B94C58">
      <w:pPr>
        <w:pStyle w:val="Odstavecseseznamem"/>
        <w:ind w:left="720"/>
        <w:rPr>
          <w:sz w:val="28"/>
          <w:szCs w:val="28"/>
        </w:rPr>
      </w:pPr>
    </w:p>
    <w:p w:rsidR="00B94C58" w:rsidRDefault="00B94C58" w:rsidP="00B94C58">
      <w:pPr>
        <w:pStyle w:val="Odstavecseseznamem"/>
        <w:numPr>
          <w:ilvl w:val="0"/>
          <w:numId w:val="25"/>
        </w:numPr>
        <w:rPr>
          <w:sz w:val="28"/>
          <w:szCs w:val="28"/>
        </w:rPr>
      </w:pPr>
      <w:r>
        <w:rPr>
          <w:sz w:val="28"/>
          <w:szCs w:val="28"/>
        </w:rPr>
        <w:t>Zakroužkujte obrázek štiky:</w:t>
      </w:r>
    </w:p>
    <w:p w:rsidR="00B94C58" w:rsidRPr="00234763" w:rsidRDefault="00B94C58" w:rsidP="00B94C58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3797576" cy="2157096"/>
            <wp:effectExtent l="19050" t="0" r="0" b="0"/>
            <wp:docPr id="13" name="Obrázek 12" descr="hledáme štiku-řešení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hledáme štiku-řešení.jp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800831" cy="21589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94C58" w:rsidRDefault="00B94C58" w:rsidP="00B94C58">
      <w:pPr>
        <w:rPr>
          <w:sz w:val="28"/>
          <w:szCs w:val="28"/>
        </w:rPr>
      </w:pPr>
    </w:p>
    <w:p w:rsidR="00B94C58" w:rsidRDefault="00B94C58" w:rsidP="00B94C58">
      <w:pPr>
        <w:rPr>
          <w:sz w:val="28"/>
          <w:szCs w:val="28"/>
        </w:rPr>
      </w:pPr>
    </w:p>
    <w:p w:rsidR="00B94C58" w:rsidRDefault="00B94C58" w:rsidP="00B94C58">
      <w:pPr>
        <w:pStyle w:val="Odstavecseseznamem"/>
        <w:numPr>
          <w:ilvl w:val="0"/>
          <w:numId w:val="25"/>
        </w:numPr>
        <w:rPr>
          <w:sz w:val="28"/>
          <w:szCs w:val="28"/>
        </w:rPr>
      </w:pPr>
      <w:r>
        <w:rPr>
          <w:sz w:val="28"/>
          <w:szCs w:val="28"/>
        </w:rPr>
        <w:t>Mezi rybami v předchozím úkolu je jeden vetřelec. Který to je a proč tam nepatří?</w:t>
      </w:r>
    </w:p>
    <w:p w:rsidR="00B94C58" w:rsidRPr="00B94C58" w:rsidRDefault="00B94C58" w:rsidP="00B94C58">
      <w:pPr>
        <w:pStyle w:val="Odstavecseseznamem"/>
        <w:ind w:left="720"/>
        <w:rPr>
          <w:b/>
          <w:color w:val="C00000"/>
          <w:sz w:val="28"/>
          <w:szCs w:val="28"/>
        </w:rPr>
      </w:pPr>
      <w:r>
        <w:rPr>
          <w:b/>
          <w:color w:val="C00000"/>
          <w:sz w:val="28"/>
          <w:szCs w:val="28"/>
        </w:rPr>
        <w:t>DELFÍN – je to savec, ne ryba</w:t>
      </w:r>
    </w:p>
    <w:p w:rsidR="00B94C58" w:rsidRDefault="00B94C58" w:rsidP="00B94C58">
      <w:pPr>
        <w:pStyle w:val="Odstavecseseznamem"/>
        <w:ind w:left="720"/>
        <w:rPr>
          <w:sz w:val="28"/>
          <w:szCs w:val="28"/>
        </w:rPr>
      </w:pPr>
    </w:p>
    <w:p w:rsidR="00B94C58" w:rsidRDefault="00B94C58" w:rsidP="00B94C58">
      <w:pPr>
        <w:pStyle w:val="Odstavecseseznamem"/>
        <w:numPr>
          <w:ilvl w:val="0"/>
          <w:numId w:val="25"/>
        </w:numPr>
        <w:rPr>
          <w:sz w:val="28"/>
          <w:szCs w:val="28"/>
        </w:rPr>
      </w:pPr>
      <w:r>
        <w:rPr>
          <w:sz w:val="28"/>
          <w:szCs w:val="28"/>
        </w:rPr>
        <w:t>S kterými rybami by se štika mohla ve vodě potkat? Barevně označ.</w:t>
      </w:r>
    </w:p>
    <w:p w:rsidR="00B94C58" w:rsidRDefault="00B94C58" w:rsidP="00B94C58">
      <w:pPr>
        <w:pStyle w:val="Odstavecseseznamem"/>
        <w:ind w:left="720"/>
        <w:rPr>
          <w:sz w:val="28"/>
          <w:szCs w:val="28"/>
        </w:rPr>
      </w:pPr>
    </w:p>
    <w:p w:rsidR="00B94C58" w:rsidRDefault="00B94C58" w:rsidP="00B94C58">
      <w:pPr>
        <w:pStyle w:val="Odstavecseseznamem"/>
        <w:ind w:left="720"/>
        <w:rPr>
          <w:sz w:val="28"/>
          <w:szCs w:val="28"/>
        </w:rPr>
      </w:pPr>
      <w:r w:rsidRPr="00B94C58">
        <w:rPr>
          <w:sz w:val="28"/>
          <w:szCs w:val="28"/>
          <w:highlight w:val="yellow"/>
        </w:rPr>
        <w:t>kapr</w:t>
      </w:r>
      <w:r>
        <w:rPr>
          <w:sz w:val="28"/>
          <w:szCs w:val="28"/>
        </w:rPr>
        <w:t xml:space="preserve"> – žralok – </w:t>
      </w:r>
      <w:r w:rsidRPr="00B94C58">
        <w:rPr>
          <w:sz w:val="28"/>
          <w:szCs w:val="28"/>
          <w:highlight w:val="yellow"/>
        </w:rPr>
        <w:t>karas</w:t>
      </w:r>
      <w:r>
        <w:rPr>
          <w:sz w:val="28"/>
          <w:szCs w:val="28"/>
        </w:rPr>
        <w:t xml:space="preserve"> – </w:t>
      </w:r>
      <w:r w:rsidRPr="00B94C58">
        <w:rPr>
          <w:sz w:val="28"/>
          <w:szCs w:val="28"/>
          <w:highlight w:val="yellow"/>
        </w:rPr>
        <w:t>lín</w:t>
      </w:r>
      <w:r>
        <w:rPr>
          <w:sz w:val="28"/>
          <w:szCs w:val="28"/>
        </w:rPr>
        <w:t xml:space="preserve"> – treska – </w:t>
      </w:r>
      <w:r w:rsidRPr="00B94C58">
        <w:rPr>
          <w:sz w:val="28"/>
          <w:szCs w:val="28"/>
          <w:highlight w:val="yellow"/>
        </w:rPr>
        <w:t>pstruh</w:t>
      </w:r>
      <w:r>
        <w:rPr>
          <w:sz w:val="28"/>
          <w:szCs w:val="28"/>
        </w:rPr>
        <w:t xml:space="preserve"> - makrela</w:t>
      </w:r>
    </w:p>
    <w:p w:rsidR="00B94C58" w:rsidRDefault="00B94C58" w:rsidP="00B94C58">
      <w:pPr>
        <w:pStyle w:val="Odstavecseseznamem"/>
        <w:ind w:left="720"/>
        <w:rPr>
          <w:sz w:val="28"/>
          <w:szCs w:val="28"/>
        </w:rPr>
      </w:pPr>
    </w:p>
    <w:p w:rsidR="00B94C58" w:rsidRDefault="00B94C58" w:rsidP="00B94C58">
      <w:pPr>
        <w:pStyle w:val="Odstavecseseznamem"/>
        <w:numPr>
          <w:ilvl w:val="0"/>
          <w:numId w:val="25"/>
        </w:numPr>
        <w:rPr>
          <w:sz w:val="28"/>
          <w:szCs w:val="28"/>
        </w:rPr>
      </w:pPr>
      <w:r>
        <w:rPr>
          <w:sz w:val="28"/>
          <w:szCs w:val="28"/>
        </w:rPr>
        <w:t>Popiš tělo ryby:</w:t>
      </w:r>
    </w:p>
    <w:p w:rsidR="00B94C58" w:rsidRDefault="00B94C58" w:rsidP="00B94C58">
      <w:pPr>
        <w:pStyle w:val="Odstavecseseznamem"/>
        <w:ind w:left="720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4012261" cy="2090856"/>
            <wp:effectExtent l="19050" t="0" r="7289" b="0"/>
            <wp:docPr id="14" name="Obrázek 13" descr="popis ryby-řešeníí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opis ryby-řešeníí.jp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012886" cy="20911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94C58" w:rsidRDefault="00B94C58" w:rsidP="00B94C58">
      <w:pPr>
        <w:rPr>
          <w:sz w:val="28"/>
          <w:szCs w:val="28"/>
        </w:rPr>
      </w:pPr>
    </w:p>
    <w:p w:rsidR="00B94C58" w:rsidRPr="00B94C58" w:rsidRDefault="00B94C58" w:rsidP="00B94C58"/>
    <w:p w:rsidR="00B94C58" w:rsidRDefault="00B94C58" w:rsidP="00B94C58">
      <w:r w:rsidRPr="00B94C58">
        <w:t xml:space="preserve">Obrázky: </w:t>
      </w:r>
      <w:hyperlink r:id="rId13" w:history="1">
        <w:r w:rsidRPr="00C615FC">
          <w:rPr>
            <w:rStyle w:val="Hypertextovodkaz"/>
          </w:rPr>
          <w:t>www.office.microsoft.com</w:t>
        </w:r>
      </w:hyperlink>
    </w:p>
    <w:p w:rsidR="00B94C58" w:rsidRPr="00B94C58" w:rsidRDefault="00B94C58" w:rsidP="00B94C58"/>
    <w:p w:rsidR="00B94C58" w:rsidRDefault="00B94C58" w:rsidP="00B94C58">
      <w:pPr>
        <w:rPr>
          <w:sz w:val="28"/>
          <w:szCs w:val="28"/>
        </w:rPr>
      </w:pPr>
    </w:p>
    <w:p w:rsidR="00722DEC" w:rsidRDefault="00722DEC" w:rsidP="00430078">
      <w:pPr>
        <w:pStyle w:val="Odstavecseseznamem"/>
        <w:ind w:left="720"/>
      </w:pPr>
    </w:p>
    <w:p w:rsidR="00722DEC" w:rsidRPr="00975F3F" w:rsidRDefault="00722DEC" w:rsidP="00430078">
      <w:pPr>
        <w:pStyle w:val="Odstavecseseznamem"/>
        <w:ind w:left="720"/>
      </w:pPr>
    </w:p>
    <w:p w:rsidR="00975F3F" w:rsidRPr="00975F3F" w:rsidRDefault="00975F3F" w:rsidP="00EA4320"/>
    <w:sectPr w:rsidR="00975F3F" w:rsidRPr="00975F3F" w:rsidSect="00F26724">
      <w:footnotePr>
        <w:pos w:val="beneathText"/>
      </w:footnotePr>
      <w:pgSz w:w="11905" w:h="16837"/>
      <w:pgMar w:top="1134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2"/>
    <w:multiLevelType w:val="multilevel"/>
    <w:tmpl w:val="00000002"/>
    <w:name w:val="WW8Num2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0000003"/>
    <w:multiLevelType w:val="multilevel"/>
    <w:tmpl w:val="00000003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3">
    <w:nsid w:val="03876F1C"/>
    <w:multiLevelType w:val="hybridMultilevel"/>
    <w:tmpl w:val="E76E08F6"/>
    <w:lvl w:ilvl="0" w:tplc="17F2087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  <w:szCs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4F83CEE"/>
    <w:multiLevelType w:val="hybridMultilevel"/>
    <w:tmpl w:val="B57E402A"/>
    <w:lvl w:ilvl="0" w:tplc="F7229CE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7811EE7"/>
    <w:multiLevelType w:val="hybridMultilevel"/>
    <w:tmpl w:val="D292D26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7D058E9"/>
    <w:multiLevelType w:val="hybridMultilevel"/>
    <w:tmpl w:val="A5C8754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B6B2755"/>
    <w:multiLevelType w:val="hybridMultilevel"/>
    <w:tmpl w:val="5F522F20"/>
    <w:lvl w:ilvl="0" w:tplc="012C75F6">
      <w:start w:val="1"/>
      <w:numFmt w:val="bullet"/>
      <w:lvlText w:val=""/>
      <w:lvlJc w:val="left"/>
      <w:pPr>
        <w:ind w:left="1440" w:hanging="360"/>
      </w:pPr>
      <w:rPr>
        <w:rFonts w:ascii="Wingdings 3" w:hAnsi="Wingdings 3" w:hint="default"/>
      </w:rPr>
    </w:lvl>
    <w:lvl w:ilvl="1" w:tplc="012C75F6">
      <w:start w:val="1"/>
      <w:numFmt w:val="bullet"/>
      <w:lvlText w:val=""/>
      <w:lvlJc w:val="left"/>
      <w:pPr>
        <w:ind w:left="1440" w:hanging="360"/>
      </w:pPr>
      <w:rPr>
        <w:rFonts w:ascii="Wingdings 3" w:hAnsi="Wingdings 3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0C030ED4"/>
    <w:multiLevelType w:val="hybridMultilevel"/>
    <w:tmpl w:val="B57E402A"/>
    <w:lvl w:ilvl="0" w:tplc="F7229CE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1DA0E16"/>
    <w:multiLevelType w:val="hybridMultilevel"/>
    <w:tmpl w:val="4594C9A8"/>
    <w:lvl w:ilvl="0" w:tplc="940291F0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23B6E5B"/>
    <w:multiLevelType w:val="hybridMultilevel"/>
    <w:tmpl w:val="B57E402A"/>
    <w:lvl w:ilvl="0" w:tplc="F7229CE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509768E"/>
    <w:multiLevelType w:val="hybridMultilevel"/>
    <w:tmpl w:val="A0E4BE2C"/>
    <w:lvl w:ilvl="0" w:tplc="688C3FA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2DE26104"/>
    <w:multiLevelType w:val="hybridMultilevel"/>
    <w:tmpl w:val="314A7238"/>
    <w:lvl w:ilvl="0" w:tplc="4484F78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58B65AD"/>
    <w:multiLevelType w:val="hybridMultilevel"/>
    <w:tmpl w:val="06BA89E8"/>
    <w:lvl w:ilvl="0" w:tplc="7CD0BA42">
      <w:numFmt w:val="bullet"/>
      <w:lvlText w:val="-"/>
      <w:lvlJc w:val="left"/>
      <w:pPr>
        <w:ind w:left="720" w:hanging="360"/>
      </w:pPr>
      <w:rPr>
        <w:rFonts w:ascii="Times New Roman" w:eastAsia="Arial Unicode MS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EEE7093"/>
    <w:multiLevelType w:val="hybridMultilevel"/>
    <w:tmpl w:val="B57E402A"/>
    <w:lvl w:ilvl="0" w:tplc="F7229CE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33E70E2"/>
    <w:multiLevelType w:val="hybridMultilevel"/>
    <w:tmpl w:val="B1FEEE94"/>
    <w:lvl w:ilvl="0" w:tplc="45647730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3F427A5"/>
    <w:multiLevelType w:val="hybridMultilevel"/>
    <w:tmpl w:val="314A7238"/>
    <w:lvl w:ilvl="0" w:tplc="4484F78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CAF17B9"/>
    <w:multiLevelType w:val="hybridMultilevel"/>
    <w:tmpl w:val="B57E402A"/>
    <w:lvl w:ilvl="0" w:tplc="F7229CE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11A19D1"/>
    <w:multiLevelType w:val="hybridMultilevel"/>
    <w:tmpl w:val="31D8A718"/>
    <w:lvl w:ilvl="0" w:tplc="3BC21544">
      <w:start w:val="5"/>
      <w:numFmt w:val="bullet"/>
      <w:lvlText w:val="-"/>
      <w:lvlJc w:val="left"/>
      <w:pPr>
        <w:ind w:left="720" w:hanging="360"/>
      </w:pPr>
      <w:rPr>
        <w:rFonts w:ascii="Times New Roman" w:eastAsia="Arial Unicode MS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60B003C"/>
    <w:multiLevelType w:val="hybridMultilevel"/>
    <w:tmpl w:val="A5C8754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CB4960"/>
    <w:multiLevelType w:val="hybridMultilevel"/>
    <w:tmpl w:val="D292D26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9CA36F3"/>
    <w:multiLevelType w:val="hybridMultilevel"/>
    <w:tmpl w:val="0318155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3037A1E"/>
    <w:multiLevelType w:val="hybridMultilevel"/>
    <w:tmpl w:val="5106A568"/>
    <w:lvl w:ilvl="0" w:tplc="012C75F6">
      <w:start w:val="1"/>
      <w:numFmt w:val="bullet"/>
      <w:lvlText w:val=""/>
      <w:lvlJc w:val="left"/>
      <w:pPr>
        <w:ind w:left="1440" w:hanging="360"/>
      </w:pPr>
      <w:rPr>
        <w:rFonts w:ascii="Wingdings 3" w:hAnsi="Wingdings 3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7A9463E6"/>
    <w:multiLevelType w:val="hybridMultilevel"/>
    <w:tmpl w:val="6202525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FF47B80"/>
    <w:multiLevelType w:val="hybridMultilevel"/>
    <w:tmpl w:val="B57E402A"/>
    <w:lvl w:ilvl="0" w:tplc="F7229CE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13"/>
  </w:num>
  <w:num w:numId="5">
    <w:abstractNumId w:val="3"/>
  </w:num>
  <w:num w:numId="6">
    <w:abstractNumId w:val="9"/>
  </w:num>
  <w:num w:numId="7">
    <w:abstractNumId w:val="21"/>
  </w:num>
  <w:num w:numId="8">
    <w:abstractNumId w:val="23"/>
  </w:num>
  <w:num w:numId="9">
    <w:abstractNumId w:val="6"/>
  </w:num>
  <w:num w:numId="10">
    <w:abstractNumId w:val="19"/>
  </w:num>
  <w:num w:numId="11">
    <w:abstractNumId w:val="24"/>
  </w:num>
  <w:num w:numId="12">
    <w:abstractNumId w:val="8"/>
  </w:num>
  <w:num w:numId="13">
    <w:abstractNumId w:val="17"/>
  </w:num>
  <w:num w:numId="14">
    <w:abstractNumId w:val="10"/>
  </w:num>
  <w:num w:numId="15">
    <w:abstractNumId w:val="14"/>
  </w:num>
  <w:num w:numId="16">
    <w:abstractNumId w:val="22"/>
  </w:num>
  <w:num w:numId="17">
    <w:abstractNumId w:val="7"/>
  </w:num>
  <w:num w:numId="18">
    <w:abstractNumId w:val="4"/>
  </w:num>
  <w:num w:numId="19">
    <w:abstractNumId w:val="16"/>
  </w:num>
  <w:num w:numId="20">
    <w:abstractNumId w:val="11"/>
  </w:num>
  <w:num w:numId="21">
    <w:abstractNumId w:val="12"/>
  </w:num>
  <w:num w:numId="22">
    <w:abstractNumId w:val="18"/>
  </w:num>
  <w:num w:numId="23">
    <w:abstractNumId w:val="20"/>
  </w:num>
  <w:num w:numId="24">
    <w:abstractNumId w:val="15"/>
  </w:num>
  <w:num w:numId="25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9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pos w:val="beneathText"/>
  </w:footnotePr>
  <w:compat>
    <w:spaceForUL/>
    <w:balanceSingleByteDoubleByteWidth/>
    <w:doNotLeaveBackslashAlone/>
    <w:ulTrailSpace/>
    <w:doNotExpandShiftReturn/>
    <w:adjustLineHeightInTable/>
  </w:compat>
  <w:rsids>
    <w:rsidRoot w:val="00192F6D"/>
    <w:rsid w:val="000053CB"/>
    <w:rsid w:val="000A28B7"/>
    <w:rsid w:val="000A69FB"/>
    <w:rsid w:val="001044EA"/>
    <w:rsid w:val="00162228"/>
    <w:rsid w:val="00167D18"/>
    <w:rsid w:val="001737BB"/>
    <w:rsid w:val="00175C50"/>
    <w:rsid w:val="00182F87"/>
    <w:rsid w:val="00192F6D"/>
    <w:rsid w:val="001A1738"/>
    <w:rsid w:val="001D2CFC"/>
    <w:rsid w:val="0021680C"/>
    <w:rsid w:val="00234763"/>
    <w:rsid w:val="00290A2C"/>
    <w:rsid w:val="002A230C"/>
    <w:rsid w:val="002D0B1A"/>
    <w:rsid w:val="003A0E08"/>
    <w:rsid w:val="003C16C2"/>
    <w:rsid w:val="003C2DCB"/>
    <w:rsid w:val="003C5916"/>
    <w:rsid w:val="003C7A4A"/>
    <w:rsid w:val="003D1FEF"/>
    <w:rsid w:val="003D6122"/>
    <w:rsid w:val="003E47DC"/>
    <w:rsid w:val="004061C0"/>
    <w:rsid w:val="00407E78"/>
    <w:rsid w:val="00430078"/>
    <w:rsid w:val="004B7ED3"/>
    <w:rsid w:val="004E4E7B"/>
    <w:rsid w:val="00523574"/>
    <w:rsid w:val="0056415F"/>
    <w:rsid w:val="0057192A"/>
    <w:rsid w:val="00585551"/>
    <w:rsid w:val="00594E2A"/>
    <w:rsid w:val="005C2498"/>
    <w:rsid w:val="00631D94"/>
    <w:rsid w:val="00654847"/>
    <w:rsid w:val="00677BA5"/>
    <w:rsid w:val="00693689"/>
    <w:rsid w:val="006F2320"/>
    <w:rsid w:val="00702C0B"/>
    <w:rsid w:val="00722DEC"/>
    <w:rsid w:val="007518A3"/>
    <w:rsid w:val="00764E0A"/>
    <w:rsid w:val="00787026"/>
    <w:rsid w:val="007A4182"/>
    <w:rsid w:val="007A4F1F"/>
    <w:rsid w:val="007C0966"/>
    <w:rsid w:val="007C147D"/>
    <w:rsid w:val="00841CF5"/>
    <w:rsid w:val="008A1E82"/>
    <w:rsid w:val="008F1DF6"/>
    <w:rsid w:val="00956ABB"/>
    <w:rsid w:val="00975F3F"/>
    <w:rsid w:val="009924A5"/>
    <w:rsid w:val="009960ED"/>
    <w:rsid w:val="009B523F"/>
    <w:rsid w:val="00A043A3"/>
    <w:rsid w:val="00A0487C"/>
    <w:rsid w:val="00A512AC"/>
    <w:rsid w:val="00A6315E"/>
    <w:rsid w:val="00AB04F0"/>
    <w:rsid w:val="00AB143F"/>
    <w:rsid w:val="00B227AB"/>
    <w:rsid w:val="00B32D02"/>
    <w:rsid w:val="00B41805"/>
    <w:rsid w:val="00B512C1"/>
    <w:rsid w:val="00B52AB3"/>
    <w:rsid w:val="00B85A36"/>
    <w:rsid w:val="00B94C58"/>
    <w:rsid w:val="00BB195C"/>
    <w:rsid w:val="00BF0A0C"/>
    <w:rsid w:val="00C620AD"/>
    <w:rsid w:val="00C9718D"/>
    <w:rsid w:val="00CB6984"/>
    <w:rsid w:val="00CC0733"/>
    <w:rsid w:val="00CE3421"/>
    <w:rsid w:val="00D036D3"/>
    <w:rsid w:val="00D04BE5"/>
    <w:rsid w:val="00D1714B"/>
    <w:rsid w:val="00D265CE"/>
    <w:rsid w:val="00D47DB9"/>
    <w:rsid w:val="00D6061B"/>
    <w:rsid w:val="00D977F8"/>
    <w:rsid w:val="00DA7AD8"/>
    <w:rsid w:val="00DB282F"/>
    <w:rsid w:val="00E51046"/>
    <w:rsid w:val="00E82022"/>
    <w:rsid w:val="00E82E3B"/>
    <w:rsid w:val="00E85B48"/>
    <w:rsid w:val="00E867DE"/>
    <w:rsid w:val="00EA4320"/>
    <w:rsid w:val="00EF1027"/>
    <w:rsid w:val="00F15498"/>
    <w:rsid w:val="00F26724"/>
    <w:rsid w:val="00F5407A"/>
    <w:rsid w:val="00FC71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>
      <o:colormenu v:ext="edit" fillcolor="none" strokecolor="none [3213]" shadowcolor="none [2]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26724"/>
    <w:pPr>
      <w:widowControl w:val="0"/>
      <w:suppressAutoHyphens/>
    </w:pPr>
    <w:rPr>
      <w:rFonts w:eastAsia="Arial Unicode MS"/>
      <w:kern w:val="1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Absatz-Standardschriftart">
    <w:name w:val="Absatz-Standardschriftart"/>
    <w:rsid w:val="00F26724"/>
  </w:style>
  <w:style w:type="character" w:customStyle="1" w:styleId="WW-Absatz-Standardschriftart">
    <w:name w:val="WW-Absatz-Standardschriftart"/>
    <w:rsid w:val="00F26724"/>
  </w:style>
  <w:style w:type="character" w:customStyle="1" w:styleId="WW-Absatz-Standardschriftart1">
    <w:name w:val="WW-Absatz-Standardschriftart1"/>
    <w:rsid w:val="00F26724"/>
  </w:style>
  <w:style w:type="character" w:customStyle="1" w:styleId="WW-Absatz-Standardschriftart11">
    <w:name w:val="WW-Absatz-Standardschriftart11"/>
    <w:rsid w:val="00F26724"/>
  </w:style>
  <w:style w:type="character" w:customStyle="1" w:styleId="WW-Absatz-Standardschriftart111">
    <w:name w:val="WW-Absatz-Standardschriftart111"/>
    <w:rsid w:val="00F26724"/>
  </w:style>
  <w:style w:type="character" w:customStyle="1" w:styleId="Standardnpsmoodstavce1">
    <w:name w:val="Standardní písmo odstavce1"/>
    <w:rsid w:val="00F26724"/>
  </w:style>
  <w:style w:type="character" w:customStyle="1" w:styleId="Symbolyproslovn">
    <w:name w:val="Symboly pro číslování"/>
    <w:rsid w:val="00F26724"/>
  </w:style>
  <w:style w:type="character" w:styleId="Hypertextovodkaz">
    <w:name w:val="Hyperlink"/>
    <w:semiHidden/>
    <w:rsid w:val="00F26724"/>
    <w:rPr>
      <w:color w:val="000080"/>
      <w:u w:val="single"/>
    </w:rPr>
  </w:style>
  <w:style w:type="character" w:styleId="Sledovanodkaz">
    <w:name w:val="FollowedHyperlink"/>
    <w:semiHidden/>
    <w:rsid w:val="00F26724"/>
    <w:rPr>
      <w:color w:val="800000"/>
      <w:u w:val="single"/>
    </w:rPr>
  </w:style>
  <w:style w:type="paragraph" w:customStyle="1" w:styleId="Nadpis">
    <w:name w:val="Nadpis"/>
    <w:basedOn w:val="Normln"/>
    <w:next w:val="Zkladntext"/>
    <w:rsid w:val="00F26724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Zkladntext">
    <w:name w:val="Body Text"/>
    <w:basedOn w:val="Normln"/>
    <w:semiHidden/>
    <w:rsid w:val="00F26724"/>
    <w:pPr>
      <w:spacing w:after="120"/>
    </w:pPr>
  </w:style>
  <w:style w:type="paragraph" w:styleId="Seznam">
    <w:name w:val="List"/>
    <w:basedOn w:val="Zkladntext"/>
    <w:semiHidden/>
    <w:rsid w:val="00F26724"/>
    <w:rPr>
      <w:rFonts w:cs="Tahoma"/>
    </w:rPr>
  </w:style>
  <w:style w:type="paragraph" w:customStyle="1" w:styleId="Popisek">
    <w:name w:val="Popisek"/>
    <w:basedOn w:val="Normln"/>
    <w:rsid w:val="00F26724"/>
    <w:pPr>
      <w:suppressLineNumbers/>
      <w:spacing w:before="120" w:after="120"/>
    </w:pPr>
    <w:rPr>
      <w:rFonts w:cs="Tahoma"/>
      <w:i/>
      <w:iCs/>
    </w:rPr>
  </w:style>
  <w:style w:type="paragraph" w:customStyle="1" w:styleId="Rejstk">
    <w:name w:val="Rejstřík"/>
    <w:basedOn w:val="Normln"/>
    <w:rsid w:val="00F26724"/>
    <w:pPr>
      <w:suppressLineNumbers/>
    </w:pPr>
    <w:rPr>
      <w:rFonts w:cs="Tahoma"/>
    </w:rPr>
  </w:style>
  <w:style w:type="paragraph" w:styleId="Nzev">
    <w:name w:val="Title"/>
    <w:basedOn w:val="Normln"/>
    <w:next w:val="Normln"/>
    <w:qFormat/>
    <w:rsid w:val="00F26724"/>
    <w:pPr>
      <w:spacing w:before="240" w:after="60" w:line="276" w:lineRule="auto"/>
      <w:jc w:val="center"/>
    </w:pPr>
    <w:rPr>
      <w:rFonts w:ascii="Cambria" w:hAnsi="Cambria"/>
      <w:b/>
      <w:bCs/>
      <w:sz w:val="32"/>
      <w:szCs w:val="32"/>
    </w:rPr>
  </w:style>
  <w:style w:type="paragraph" w:styleId="Podtitul">
    <w:name w:val="Subtitle"/>
    <w:basedOn w:val="Nadpis"/>
    <w:next w:val="Zkladntext"/>
    <w:qFormat/>
    <w:rsid w:val="00F26724"/>
    <w:pPr>
      <w:jc w:val="center"/>
    </w:pPr>
    <w:rPr>
      <w:i/>
      <w:iCs/>
    </w:rPr>
  </w:style>
  <w:style w:type="paragraph" w:customStyle="1" w:styleId="Obsahtabulky">
    <w:name w:val="Obsah tabulky"/>
    <w:basedOn w:val="Normln"/>
    <w:rsid w:val="00F26724"/>
    <w:pPr>
      <w:suppressLineNumbers/>
    </w:pPr>
  </w:style>
  <w:style w:type="paragraph" w:customStyle="1" w:styleId="Objektseipkou">
    <w:name w:val="Objekt se šipkou"/>
    <w:basedOn w:val="Normln"/>
    <w:rsid w:val="00F26724"/>
  </w:style>
  <w:style w:type="paragraph" w:customStyle="1" w:styleId="Objektsestnovnm">
    <w:name w:val="Objekt se stínováním"/>
    <w:basedOn w:val="Normln"/>
    <w:rsid w:val="00F26724"/>
  </w:style>
  <w:style w:type="paragraph" w:customStyle="1" w:styleId="Objektbezvpln">
    <w:name w:val="Objekt bez výpln?"/>
    <w:basedOn w:val="Normln"/>
    <w:rsid w:val="00F26724"/>
  </w:style>
  <w:style w:type="paragraph" w:customStyle="1" w:styleId="Text">
    <w:name w:val="Text"/>
    <w:basedOn w:val="Popisek"/>
    <w:rsid w:val="00F26724"/>
  </w:style>
  <w:style w:type="paragraph" w:customStyle="1" w:styleId="Tlotextu">
    <w:name w:val="T?lo textu"/>
    <w:basedOn w:val="Normln"/>
    <w:rsid w:val="00F26724"/>
  </w:style>
  <w:style w:type="paragraph" w:customStyle="1" w:styleId="Zarovnantextovtlo">
    <w:name w:val="Zarovnané textové t?lo"/>
    <w:basedOn w:val="Normln"/>
    <w:rsid w:val="00F26724"/>
  </w:style>
  <w:style w:type="paragraph" w:customStyle="1" w:styleId="Odsazenprvnhodku">
    <w:name w:val="Odsazení prvního ?ádku"/>
    <w:basedOn w:val="Normln"/>
    <w:rsid w:val="00F26724"/>
    <w:pPr>
      <w:ind w:firstLine="340"/>
    </w:pPr>
  </w:style>
  <w:style w:type="paragraph" w:customStyle="1" w:styleId="Titulek1">
    <w:name w:val="Titulek1"/>
    <w:basedOn w:val="Normln"/>
    <w:rsid w:val="00F26724"/>
  </w:style>
  <w:style w:type="paragraph" w:customStyle="1" w:styleId="Titul1">
    <w:name w:val="Titul1"/>
    <w:basedOn w:val="Normln"/>
    <w:rsid w:val="00F26724"/>
    <w:pPr>
      <w:jc w:val="center"/>
    </w:pPr>
  </w:style>
  <w:style w:type="paragraph" w:customStyle="1" w:styleId="Titul2">
    <w:name w:val="Titul2"/>
    <w:basedOn w:val="Normln"/>
    <w:rsid w:val="00F26724"/>
    <w:pPr>
      <w:spacing w:before="57" w:after="57"/>
      <w:ind w:right="113"/>
      <w:jc w:val="center"/>
    </w:pPr>
  </w:style>
  <w:style w:type="paragraph" w:customStyle="1" w:styleId="Nadpis1">
    <w:name w:val="Nadpis1"/>
    <w:basedOn w:val="Normln"/>
    <w:rsid w:val="00F26724"/>
    <w:pPr>
      <w:spacing w:before="238" w:after="119"/>
    </w:pPr>
  </w:style>
  <w:style w:type="paragraph" w:customStyle="1" w:styleId="Nadpis2">
    <w:name w:val="Nadpis2"/>
    <w:basedOn w:val="Normln"/>
    <w:rsid w:val="00F26724"/>
    <w:pPr>
      <w:spacing w:before="238" w:after="119"/>
    </w:pPr>
  </w:style>
  <w:style w:type="paragraph" w:customStyle="1" w:styleId="Ktovacra">
    <w:name w:val="Kótovací ?ára"/>
    <w:basedOn w:val="Normln"/>
    <w:rsid w:val="00F26724"/>
  </w:style>
  <w:style w:type="paragraph" w:customStyle="1" w:styleId="VchozLTGliederung1">
    <w:name w:val="Výchozí~LT~Gliederung 1"/>
    <w:rsid w:val="00F26724"/>
    <w:pPr>
      <w:widowControl w:val="0"/>
      <w:tabs>
        <w:tab w:val="left" w:pos="3780"/>
        <w:tab w:val="left" w:pos="3947"/>
        <w:tab w:val="left" w:pos="4655"/>
        <w:tab w:val="left" w:pos="5362"/>
        <w:tab w:val="left" w:pos="6070"/>
        <w:tab w:val="left" w:pos="6777"/>
        <w:tab w:val="left" w:pos="7485"/>
        <w:tab w:val="left" w:pos="8192"/>
        <w:tab w:val="left" w:pos="8900"/>
        <w:tab w:val="left" w:pos="9607"/>
        <w:tab w:val="left" w:pos="10315"/>
        <w:tab w:val="left" w:pos="11022"/>
        <w:tab w:val="left" w:pos="11729"/>
        <w:tab w:val="left" w:pos="12437"/>
        <w:tab w:val="left" w:pos="13145"/>
        <w:tab w:val="left" w:pos="13852"/>
        <w:tab w:val="left" w:pos="14560"/>
        <w:tab w:val="left" w:pos="15267"/>
        <w:tab w:val="left" w:pos="15975"/>
        <w:tab w:val="left" w:pos="16682"/>
        <w:tab w:val="left" w:pos="17390"/>
      </w:tabs>
      <w:suppressAutoHyphens/>
      <w:autoSpaceDE w:val="0"/>
      <w:spacing w:after="285" w:line="216" w:lineRule="auto"/>
      <w:ind w:left="540" w:hanging="540"/>
    </w:pPr>
    <w:rPr>
      <w:rFonts w:ascii="MS Gothic" w:eastAsia="MS Gothic" w:hAnsi="MS Gothic"/>
      <w:color w:val="000000"/>
      <w:kern w:val="1"/>
      <w:sz w:val="64"/>
      <w:szCs w:val="64"/>
    </w:rPr>
  </w:style>
  <w:style w:type="paragraph" w:customStyle="1" w:styleId="VchozLTGliederung2">
    <w:name w:val="Výchozí~LT~Gliederung 2"/>
    <w:basedOn w:val="VchozLTGliederung1"/>
    <w:rsid w:val="00F26724"/>
    <w:rPr>
      <w:sz w:val="56"/>
      <w:szCs w:val="56"/>
    </w:rPr>
  </w:style>
  <w:style w:type="paragraph" w:customStyle="1" w:styleId="VchozLTGliederung3">
    <w:name w:val="Výchozí~LT~Gliederung 3"/>
    <w:basedOn w:val="VchozLTGliederung2"/>
    <w:rsid w:val="00F26724"/>
    <w:rPr>
      <w:sz w:val="48"/>
      <w:szCs w:val="48"/>
    </w:rPr>
  </w:style>
  <w:style w:type="paragraph" w:customStyle="1" w:styleId="VchozLTGliederung4">
    <w:name w:val="Výchozí~LT~Gliederung 4"/>
    <w:basedOn w:val="VchozLTGliederung3"/>
    <w:rsid w:val="00F26724"/>
    <w:rPr>
      <w:sz w:val="40"/>
      <w:szCs w:val="40"/>
    </w:rPr>
  </w:style>
  <w:style w:type="paragraph" w:customStyle="1" w:styleId="VchozLTGliederung5">
    <w:name w:val="Výchozí~LT~Gliederung 5"/>
    <w:basedOn w:val="VchozLTGliederung4"/>
    <w:rsid w:val="00F26724"/>
  </w:style>
  <w:style w:type="paragraph" w:customStyle="1" w:styleId="VchozLTGliederung6">
    <w:name w:val="Výchozí~LT~Gliederung 6"/>
    <w:basedOn w:val="VchozLTGliederung5"/>
    <w:rsid w:val="00F26724"/>
  </w:style>
  <w:style w:type="paragraph" w:customStyle="1" w:styleId="VchozLTGliederung7">
    <w:name w:val="Výchozí~LT~Gliederung 7"/>
    <w:basedOn w:val="VchozLTGliederung6"/>
    <w:rsid w:val="00F26724"/>
  </w:style>
  <w:style w:type="paragraph" w:customStyle="1" w:styleId="VchozLTGliederung8">
    <w:name w:val="Výchozí~LT~Gliederung 8"/>
    <w:basedOn w:val="VchozLTGliederung7"/>
    <w:rsid w:val="00F26724"/>
  </w:style>
  <w:style w:type="paragraph" w:customStyle="1" w:styleId="VchozLTGliederung9">
    <w:name w:val="Výchozí~LT~Gliederung 9"/>
    <w:basedOn w:val="VchozLTGliederung8"/>
    <w:rsid w:val="00F26724"/>
  </w:style>
  <w:style w:type="paragraph" w:customStyle="1" w:styleId="VchozLTTitel">
    <w:name w:val="Výchozí~LT~Titel"/>
    <w:rsid w:val="00F26724"/>
    <w:pPr>
      <w:widowControl w:val="0"/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uppressAutoHyphens/>
      <w:autoSpaceDE w:val="0"/>
      <w:spacing w:line="216" w:lineRule="auto"/>
      <w:jc w:val="center"/>
    </w:pPr>
    <w:rPr>
      <w:rFonts w:ascii="MS Gothic" w:eastAsia="MS Gothic" w:hAnsi="MS Gothic"/>
      <w:color w:val="000000"/>
      <w:kern w:val="1"/>
      <w:sz w:val="88"/>
      <w:szCs w:val="88"/>
    </w:rPr>
  </w:style>
  <w:style w:type="paragraph" w:customStyle="1" w:styleId="VchozLTUntertitel">
    <w:name w:val="Výchozí~LT~Untertitel"/>
    <w:rsid w:val="00F26724"/>
    <w:pPr>
      <w:widowControl w:val="0"/>
      <w:tabs>
        <w:tab w:val="left" w:pos="3780"/>
        <w:tab w:val="left" w:pos="3947"/>
        <w:tab w:val="left" w:pos="4655"/>
        <w:tab w:val="left" w:pos="5362"/>
        <w:tab w:val="left" w:pos="6070"/>
        <w:tab w:val="left" w:pos="6777"/>
        <w:tab w:val="left" w:pos="7485"/>
        <w:tab w:val="left" w:pos="8192"/>
        <w:tab w:val="left" w:pos="8900"/>
        <w:tab w:val="left" w:pos="9607"/>
        <w:tab w:val="left" w:pos="10315"/>
        <w:tab w:val="left" w:pos="11022"/>
        <w:tab w:val="left" w:pos="11729"/>
        <w:tab w:val="left" w:pos="12437"/>
        <w:tab w:val="left" w:pos="13145"/>
        <w:tab w:val="left" w:pos="13852"/>
        <w:tab w:val="left" w:pos="14560"/>
        <w:tab w:val="left" w:pos="15267"/>
        <w:tab w:val="left" w:pos="15975"/>
        <w:tab w:val="left" w:pos="16682"/>
        <w:tab w:val="left" w:pos="17390"/>
      </w:tabs>
      <w:suppressAutoHyphens/>
      <w:autoSpaceDE w:val="0"/>
      <w:spacing w:line="216" w:lineRule="auto"/>
      <w:ind w:left="540" w:hanging="540"/>
      <w:jc w:val="center"/>
    </w:pPr>
    <w:rPr>
      <w:rFonts w:ascii="MS Gothic" w:eastAsia="MS Gothic" w:hAnsi="MS Gothic"/>
      <w:color w:val="000000"/>
      <w:kern w:val="1"/>
      <w:sz w:val="64"/>
      <w:szCs w:val="64"/>
    </w:rPr>
  </w:style>
  <w:style w:type="paragraph" w:customStyle="1" w:styleId="VchozLTNotizen">
    <w:name w:val="Výchozí~LT~Notizen"/>
    <w:rsid w:val="00F26724"/>
    <w:pPr>
      <w:widowControl w:val="0"/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uppressAutoHyphens/>
      <w:autoSpaceDE w:val="0"/>
      <w:spacing w:before="90"/>
    </w:pPr>
    <w:rPr>
      <w:rFonts w:ascii="Tahoma" w:eastAsia="Tahoma" w:hAnsi="Tahoma"/>
      <w:color w:val="000000"/>
      <w:kern w:val="1"/>
      <w:sz w:val="24"/>
      <w:szCs w:val="24"/>
    </w:rPr>
  </w:style>
  <w:style w:type="paragraph" w:customStyle="1" w:styleId="VchozLTHintergrundobjekte">
    <w:name w:val="Výchozí~LT~Hintergrundobjekte"/>
    <w:rsid w:val="00F26724"/>
    <w:pPr>
      <w:widowControl w:val="0"/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uppressAutoHyphens/>
      <w:autoSpaceDE w:val="0"/>
      <w:spacing w:line="216" w:lineRule="auto"/>
    </w:pPr>
    <w:rPr>
      <w:rFonts w:ascii="MS Gothic" w:eastAsia="MS Gothic" w:hAnsi="MS Gothic"/>
      <w:color w:val="000000"/>
      <w:kern w:val="1"/>
      <w:sz w:val="36"/>
      <w:szCs w:val="36"/>
    </w:rPr>
  </w:style>
  <w:style w:type="paragraph" w:customStyle="1" w:styleId="VchozLTHintergrund">
    <w:name w:val="Výchozí~LT~Hintergrund"/>
    <w:rsid w:val="00F26724"/>
    <w:pPr>
      <w:widowControl w:val="0"/>
      <w:suppressAutoHyphens/>
      <w:autoSpaceDE w:val="0"/>
      <w:jc w:val="center"/>
    </w:pPr>
    <w:rPr>
      <w:rFonts w:eastAsia="Arial Unicode MS"/>
      <w:kern w:val="1"/>
      <w:sz w:val="24"/>
      <w:szCs w:val="24"/>
    </w:rPr>
  </w:style>
  <w:style w:type="paragraph" w:customStyle="1" w:styleId="default">
    <w:name w:val="default"/>
    <w:rsid w:val="00F26724"/>
    <w:pPr>
      <w:widowControl w:val="0"/>
      <w:suppressAutoHyphens/>
      <w:autoSpaceDE w:val="0"/>
      <w:spacing w:line="200" w:lineRule="atLeast"/>
    </w:pPr>
    <w:rPr>
      <w:rFonts w:ascii="Tahoma" w:eastAsia="Tahoma" w:hAnsi="Tahoma"/>
      <w:kern w:val="1"/>
      <w:sz w:val="36"/>
      <w:szCs w:val="36"/>
    </w:rPr>
  </w:style>
  <w:style w:type="paragraph" w:customStyle="1" w:styleId="blue1">
    <w:name w:val="blue1"/>
    <w:basedOn w:val="default"/>
    <w:rsid w:val="00F26724"/>
  </w:style>
  <w:style w:type="paragraph" w:customStyle="1" w:styleId="blue2">
    <w:name w:val="blue2"/>
    <w:basedOn w:val="default"/>
    <w:rsid w:val="00F26724"/>
  </w:style>
  <w:style w:type="paragraph" w:customStyle="1" w:styleId="blue3">
    <w:name w:val="blue3"/>
    <w:basedOn w:val="default"/>
    <w:rsid w:val="00F26724"/>
  </w:style>
  <w:style w:type="paragraph" w:customStyle="1" w:styleId="bw1">
    <w:name w:val="bw1"/>
    <w:basedOn w:val="default"/>
    <w:rsid w:val="00F26724"/>
  </w:style>
  <w:style w:type="paragraph" w:customStyle="1" w:styleId="bw2">
    <w:name w:val="bw2"/>
    <w:basedOn w:val="default"/>
    <w:rsid w:val="00F26724"/>
  </w:style>
  <w:style w:type="paragraph" w:customStyle="1" w:styleId="bw3">
    <w:name w:val="bw3"/>
    <w:basedOn w:val="default"/>
    <w:rsid w:val="00F26724"/>
  </w:style>
  <w:style w:type="paragraph" w:customStyle="1" w:styleId="orange1">
    <w:name w:val="orange1"/>
    <w:basedOn w:val="default"/>
    <w:rsid w:val="00F26724"/>
  </w:style>
  <w:style w:type="paragraph" w:customStyle="1" w:styleId="orange2">
    <w:name w:val="orange2"/>
    <w:basedOn w:val="default"/>
    <w:rsid w:val="00F26724"/>
  </w:style>
  <w:style w:type="paragraph" w:customStyle="1" w:styleId="orange3">
    <w:name w:val="orange3"/>
    <w:basedOn w:val="default"/>
    <w:rsid w:val="00F26724"/>
  </w:style>
  <w:style w:type="paragraph" w:customStyle="1" w:styleId="turquise1">
    <w:name w:val="turquise1"/>
    <w:basedOn w:val="default"/>
    <w:rsid w:val="00F26724"/>
  </w:style>
  <w:style w:type="paragraph" w:customStyle="1" w:styleId="turquise2">
    <w:name w:val="turquise2"/>
    <w:basedOn w:val="default"/>
    <w:rsid w:val="00F26724"/>
  </w:style>
  <w:style w:type="paragraph" w:customStyle="1" w:styleId="turquise3">
    <w:name w:val="turquise3"/>
    <w:basedOn w:val="default"/>
    <w:rsid w:val="00F26724"/>
  </w:style>
  <w:style w:type="paragraph" w:customStyle="1" w:styleId="gray1">
    <w:name w:val="gray1"/>
    <w:basedOn w:val="default"/>
    <w:rsid w:val="00F26724"/>
  </w:style>
  <w:style w:type="paragraph" w:customStyle="1" w:styleId="gray2">
    <w:name w:val="gray2"/>
    <w:basedOn w:val="default"/>
    <w:rsid w:val="00F26724"/>
  </w:style>
  <w:style w:type="paragraph" w:customStyle="1" w:styleId="gray3">
    <w:name w:val="gray3"/>
    <w:basedOn w:val="default"/>
    <w:rsid w:val="00F26724"/>
  </w:style>
  <w:style w:type="paragraph" w:customStyle="1" w:styleId="sun1">
    <w:name w:val="sun1"/>
    <w:basedOn w:val="default"/>
    <w:rsid w:val="00F26724"/>
  </w:style>
  <w:style w:type="paragraph" w:customStyle="1" w:styleId="sun2">
    <w:name w:val="sun2"/>
    <w:basedOn w:val="default"/>
    <w:rsid w:val="00F26724"/>
  </w:style>
  <w:style w:type="paragraph" w:customStyle="1" w:styleId="sun3">
    <w:name w:val="sun3"/>
    <w:basedOn w:val="default"/>
    <w:rsid w:val="00F26724"/>
  </w:style>
  <w:style w:type="paragraph" w:customStyle="1" w:styleId="earth1">
    <w:name w:val="earth1"/>
    <w:basedOn w:val="default"/>
    <w:rsid w:val="00F26724"/>
  </w:style>
  <w:style w:type="paragraph" w:customStyle="1" w:styleId="earth2">
    <w:name w:val="earth2"/>
    <w:basedOn w:val="default"/>
    <w:rsid w:val="00F26724"/>
  </w:style>
  <w:style w:type="paragraph" w:customStyle="1" w:styleId="earth3">
    <w:name w:val="earth3"/>
    <w:basedOn w:val="default"/>
    <w:rsid w:val="00F26724"/>
  </w:style>
  <w:style w:type="paragraph" w:customStyle="1" w:styleId="green1">
    <w:name w:val="green1"/>
    <w:basedOn w:val="default"/>
    <w:rsid w:val="00F26724"/>
  </w:style>
  <w:style w:type="paragraph" w:customStyle="1" w:styleId="green2">
    <w:name w:val="green2"/>
    <w:basedOn w:val="default"/>
    <w:rsid w:val="00F26724"/>
  </w:style>
  <w:style w:type="paragraph" w:customStyle="1" w:styleId="green3">
    <w:name w:val="green3"/>
    <w:basedOn w:val="default"/>
    <w:rsid w:val="00F26724"/>
  </w:style>
  <w:style w:type="paragraph" w:customStyle="1" w:styleId="seetang1">
    <w:name w:val="seetang1"/>
    <w:basedOn w:val="default"/>
    <w:rsid w:val="00F26724"/>
  </w:style>
  <w:style w:type="paragraph" w:customStyle="1" w:styleId="seetang2">
    <w:name w:val="seetang2"/>
    <w:basedOn w:val="default"/>
    <w:rsid w:val="00F26724"/>
  </w:style>
  <w:style w:type="paragraph" w:customStyle="1" w:styleId="seetang3">
    <w:name w:val="seetang3"/>
    <w:basedOn w:val="default"/>
    <w:rsid w:val="00F26724"/>
  </w:style>
  <w:style w:type="paragraph" w:customStyle="1" w:styleId="lightblue1">
    <w:name w:val="lightblue1"/>
    <w:basedOn w:val="default"/>
    <w:rsid w:val="00F26724"/>
  </w:style>
  <w:style w:type="paragraph" w:customStyle="1" w:styleId="lightblue2">
    <w:name w:val="lightblue2"/>
    <w:basedOn w:val="default"/>
    <w:rsid w:val="00F26724"/>
  </w:style>
  <w:style w:type="paragraph" w:customStyle="1" w:styleId="lightblue3">
    <w:name w:val="lightblue3"/>
    <w:basedOn w:val="default"/>
    <w:rsid w:val="00F26724"/>
  </w:style>
  <w:style w:type="paragraph" w:customStyle="1" w:styleId="yellow1">
    <w:name w:val="yellow1"/>
    <w:basedOn w:val="default"/>
    <w:rsid w:val="00F26724"/>
  </w:style>
  <w:style w:type="paragraph" w:customStyle="1" w:styleId="yellow2">
    <w:name w:val="yellow2"/>
    <w:basedOn w:val="default"/>
    <w:rsid w:val="00F26724"/>
  </w:style>
  <w:style w:type="paragraph" w:customStyle="1" w:styleId="yellow3">
    <w:name w:val="yellow3"/>
    <w:basedOn w:val="default"/>
    <w:rsid w:val="00F26724"/>
  </w:style>
  <w:style w:type="paragraph" w:customStyle="1" w:styleId="WW-Titulek">
    <w:name w:val="WW-Titulek"/>
    <w:rsid w:val="00F26724"/>
    <w:pPr>
      <w:widowControl w:val="0"/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uppressAutoHyphens/>
      <w:autoSpaceDE w:val="0"/>
      <w:spacing w:line="216" w:lineRule="auto"/>
      <w:jc w:val="center"/>
    </w:pPr>
    <w:rPr>
      <w:rFonts w:ascii="MS Gothic" w:eastAsia="MS Gothic" w:hAnsi="MS Gothic"/>
      <w:color w:val="000000"/>
      <w:kern w:val="1"/>
      <w:sz w:val="88"/>
      <w:szCs w:val="88"/>
    </w:rPr>
  </w:style>
  <w:style w:type="paragraph" w:customStyle="1" w:styleId="Objektypozad">
    <w:name w:val="Objekty pozadí"/>
    <w:rsid w:val="00F26724"/>
    <w:pPr>
      <w:widowControl w:val="0"/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uppressAutoHyphens/>
      <w:autoSpaceDE w:val="0"/>
      <w:spacing w:line="216" w:lineRule="auto"/>
    </w:pPr>
    <w:rPr>
      <w:rFonts w:ascii="MS Gothic" w:eastAsia="MS Gothic" w:hAnsi="MS Gothic"/>
      <w:color w:val="000000"/>
      <w:kern w:val="1"/>
      <w:sz w:val="36"/>
      <w:szCs w:val="36"/>
    </w:rPr>
  </w:style>
  <w:style w:type="paragraph" w:customStyle="1" w:styleId="Pozad">
    <w:name w:val="Pozadí"/>
    <w:rsid w:val="00F26724"/>
    <w:pPr>
      <w:widowControl w:val="0"/>
      <w:suppressAutoHyphens/>
      <w:autoSpaceDE w:val="0"/>
      <w:jc w:val="center"/>
    </w:pPr>
    <w:rPr>
      <w:rFonts w:eastAsia="Arial Unicode MS"/>
      <w:kern w:val="1"/>
      <w:sz w:val="24"/>
      <w:szCs w:val="24"/>
    </w:rPr>
  </w:style>
  <w:style w:type="paragraph" w:customStyle="1" w:styleId="Poznmky">
    <w:name w:val="Poznámky"/>
    <w:rsid w:val="00F26724"/>
    <w:pPr>
      <w:widowControl w:val="0"/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uppressAutoHyphens/>
      <w:autoSpaceDE w:val="0"/>
      <w:spacing w:before="90"/>
    </w:pPr>
    <w:rPr>
      <w:rFonts w:ascii="Tahoma" w:eastAsia="Tahoma" w:hAnsi="Tahoma"/>
      <w:color w:val="000000"/>
      <w:kern w:val="1"/>
      <w:sz w:val="24"/>
      <w:szCs w:val="24"/>
    </w:rPr>
  </w:style>
  <w:style w:type="paragraph" w:customStyle="1" w:styleId="Osnova1">
    <w:name w:val="Osnova 1"/>
    <w:rsid w:val="00F26724"/>
    <w:pPr>
      <w:widowControl w:val="0"/>
      <w:tabs>
        <w:tab w:val="left" w:pos="3780"/>
        <w:tab w:val="left" w:pos="3947"/>
        <w:tab w:val="left" w:pos="4655"/>
        <w:tab w:val="left" w:pos="5362"/>
        <w:tab w:val="left" w:pos="6070"/>
        <w:tab w:val="left" w:pos="6777"/>
        <w:tab w:val="left" w:pos="7485"/>
        <w:tab w:val="left" w:pos="8192"/>
        <w:tab w:val="left" w:pos="8900"/>
        <w:tab w:val="left" w:pos="9607"/>
        <w:tab w:val="left" w:pos="10315"/>
        <w:tab w:val="left" w:pos="11022"/>
        <w:tab w:val="left" w:pos="11729"/>
        <w:tab w:val="left" w:pos="12437"/>
        <w:tab w:val="left" w:pos="13145"/>
        <w:tab w:val="left" w:pos="13852"/>
        <w:tab w:val="left" w:pos="14560"/>
        <w:tab w:val="left" w:pos="15267"/>
        <w:tab w:val="left" w:pos="15975"/>
        <w:tab w:val="left" w:pos="16682"/>
        <w:tab w:val="left" w:pos="17390"/>
      </w:tabs>
      <w:suppressAutoHyphens/>
      <w:autoSpaceDE w:val="0"/>
      <w:spacing w:after="285" w:line="216" w:lineRule="auto"/>
      <w:ind w:left="540" w:hanging="540"/>
    </w:pPr>
    <w:rPr>
      <w:rFonts w:ascii="MS Gothic" w:eastAsia="MS Gothic" w:hAnsi="MS Gothic"/>
      <w:color w:val="000000"/>
      <w:kern w:val="1"/>
      <w:sz w:val="64"/>
      <w:szCs w:val="64"/>
    </w:rPr>
  </w:style>
  <w:style w:type="paragraph" w:customStyle="1" w:styleId="Osnova2">
    <w:name w:val="Osnova 2"/>
    <w:basedOn w:val="Osnova1"/>
    <w:rsid w:val="00F26724"/>
    <w:rPr>
      <w:sz w:val="56"/>
      <w:szCs w:val="56"/>
    </w:rPr>
  </w:style>
  <w:style w:type="paragraph" w:customStyle="1" w:styleId="Osnova3">
    <w:name w:val="Osnova 3"/>
    <w:basedOn w:val="Osnova2"/>
    <w:rsid w:val="00F26724"/>
    <w:rPr>
      <w:sz w:val="48"/>
      <w:szCs w:val="48"/>
    </w:rPr>
  </w:style>
  <w:style w:type="paragraph" w:customStyle="1" w:styleId="Osnova4">
    <w:name w:val="Osnova 4"/>
    <w:basedOn w:val="Osnova3"/>
    <w:rsid w:val="00F26724"/>
    <w:rPr>
      <w:sz w:val="40"/>
      <w:szCs w:val="40"/>
    </w:rPr>
  </w:style>
  <w:style w:type="paragraph" w:customStyle="1" w:styleId="Osnova5">
    <w:name w:val="Osnova 5"/>
    <w:basedOn w:val="Osnova4"/>
    <w:rsid w:val="00F26724"/>
  </w:style>
  <w:style w:type="paragraph" w:customStyle="1" w:styleId="Osnova6">
    <w:name w:val="Osnova 6"/>
    <w:basedOn w:val="Osnova5"/>
    <w:rsid w:val="00F26724"/>
  </w:style>
  <w:style w:type="paragraph" w:customStyle="1" w:styleId="Osnova7">
    <w:name w:val="Osnova 7"/>
    <w:basedOn w:val="Osnova6"/>
    <w:rsid w:val="00F26724"/>
  </w:style>
  <w:style w:type="paragraph" w:customStyle="1" w:styleId="Osnova8">
    <w:name w:val="Osnova 8"/>
    <w:basedOn w:val="Osnova7"/>
    <w:rsid w:val="00F26724"/>
  </w:style>
  <w:style w:type="paragraph" w:customStyle="1" w:styleId="Osnova9">
    <w:name w:val="Osnova 9"/>
    <w:basedOn w:val="Osnova8"/>
    <w:rsid w:val="00F26724"/>
  </w:style>
  <w:style w:type="paragraph" w:customStyle="1" w:styleId="Nadpistabulky">
    <w:name w:val="Nadpis tabulky"/>
    <w:basedOn w:val="Obsahtabulky"/>
    <w:rsid w:val="00F26724"/>
    <w:pPr>
      <w:jc w:val="center"/>
    </w:pPr>
    <w:rPr>
      <w:b/>
      <w:bCs/>
    </w:rPr>
  </w:style>
  <w:style w:type="table" w:styleId="Mkatabulky">
    <w:name w:val="Table Grid"/>
    <w:basedOn w:val="Normlntabulka"/>
    <w:uiPriority w:val="59"/>
    <w:rsid w:val="00BB19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BB195C"/>
    <w:pPr>
      <w:ind w:left="708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D1714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1714B"/>
    <w:rPr>
      <w:rFonts w:ascii="Tahoma" w:eastAsia="Arial Unicode MS" w:hAnsi="Tahoma" w:cs="Tahoma"/>
      <w:kern w:val="1"/>
      <w:sz w:val="16"/>
      <w:szCs w:val="16"/>
    </w:rPr>
  </w:style>
  <w:style w:type="table" w:styleId="Stednmka3zvraznn1">
    <w:name w:val="Medium Grid 3 Accent 1"/>
    <w:basedOn w:val="Normlntabulka"/>
    <w:uiPriority w:val="69"/>
    <w:rsid w:val="00175C50"/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73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9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17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11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office.microsoft.com" TargetMode="Externa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674A31C-41F8-4092-ADBE-34651EB7CB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565</TotalTime>
  <Pages>1</Pages>
  <Words>230</Words>
  <Characters>1358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Ovoce a zelenina - PL</vt:lpstr>
    </vt:vector>
  </TitlesOfParts>
  <Company/>
  <LinksUpToDate>false</LinksUpToDate>
  <CharactersWithSpaces>1585</CharactersWithSpaces>
  <SharedDoc>false</SharedDoc>
  <HLinks>
    <vt:vector size="6" baseType="variant">
      <vt:variant>
        <vt:i4>983118</vt:i4>
      </vt:variant>
      <vt:variant>
        <vt:i4>0</vt:i4>
      </vt:variant>
      <vt:variant>
        <vt:i4>0</vt:i4>
      </vt:variant>
      <vt:variant>
        <vt:i4>5</vt:i4>
      </vt:variant>
      <vt:variant>
        <vt:lpwstr>http://www.office.microsoft.com/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Obratlovci - ryby - PL</dc:title>
  <dc:subject>Prvouka 3</dc:subject>
  <dc:creator>Mgr. Jana Kneřová</dc:creator>
  <cp:keywords/>
  <dc:description/>
  <cp:lastModifiedBy>Alena T.</cp:lastModifiedBy>
  <cp:revision>28</cp:revision>
  <cp:lastPrinted>2012-03-26T10:46:00Z</cp:lastPrinted>
  <dcterms:created xsi:type="dcterms:W3CDTF">2012-12-29T08:43:00Z</dcterms:created>
  <dcterms:modified xsi:type="dcterms:W3CDTF">2013-04-28T16:20:00Z</dcterms:modified>
</cp:coreProperties>
</file>