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spacing w:before="240" w:after="60" w:line="360" w:lineRule="auto"/>
        <w:jc w:val="center"/>
        <w:rPr>
          <w:sz w:val="40"/>
          <w:szCs w:val="40"/>
        </w:rPr>
      </w:pPr>
    </w:p>
    <w:p w:rsidR="00D036D3" w:rsidRDefault="0056415F">
      <w:pPr>
        <w:pStyle w:val="Nzev"/>
        <w:spacing w:line="360" w:lineRule="auto"/>
        <w:rPr>
          <w:sz w:val="40"/>
          <w:szCs w:val="40"/>
        </w:rPr>
      </w:pPr>
      <w:r>
        <w:rPr>
          <w:rFonts w:ascii="Times New Roman" w:hAnsi="Times New Roman"/>
          <w:b w:val="0"/>
          <w:noProof/>
          <w:sz w:val="40"/>
          <w:szCs w:val="40"/>
        </w:rPr>
        <w:drawing>
          <wp:inline distT="0" distB="0" distL="0" distR="0">
            <wp:extent cx="5748655" cy="1407160"/>
            <wp:effectExtent l="19050" t="0" r="444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8655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36D3" w:rsidRDefault="00D036D3">
      <w:pPr>
        <w:spacing w:before="240" w:after="60" w:line="360" w:lineRule="auto"/>
        <w:jc w:val="center"/>
        <w:rPr>
          <w:sz w:val="40"/>
          <w:szCs w:val="40"/>
        </w:rPr>
      </w:pPr>
    </w:p>
    <w:tbl>
      <w:tblPr>
        <w:tblW w:w="989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931"/>
        <w:gridCol w:w="4959"/>
      </w:tblGrid>
      <w:tr w:rsidR="00AB04F0" w:rsidTr="003C2DCB">
        <w:trPr>
          <w:trHeight w:val="329"/>
        </w:trPr>
        <w:tc>
          <w:tcPr>
            <w:tcW w:w="4931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Název školy</w:t>
            </w:r>
          </w:p>
        </w:tc>
        <w:tc>
          <w:tcPr>
            <w:tcW w:w="4959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proofErr w:type="spellStart"/>
            <w:r w:rsidRPr="007C0966">
              <w:rPr>
                <w:sz w:val="28"/>
                <w:szCs w:val="28"/>
              </w:rPr>
              <w:t>Plavská</w:t>
            </w:r>
            <w:proofErr w:type="spellEnd"/>
            <w:r w:rsidRPr="007C0966">
              <w:rPr>
                <w:sz w:val="28"/>
                <w:szCs w:val="28"/>
              </w:rPr>
              <w:t xml:space="preserve"> škola </w:t>
            </w:r>
          </w:p>
        </w:tc>
      </w:tr>
      <w:tr w:rsidR="00AB04F0" w:rsidTr="003C2DCB">
        <w:trPr>
          <w:trHeight w:val="329"/>
        </w:trPr>
        <w:tc>
          <w:tcPr>
            <w:tcW w:w="4931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Autor</w:t>
            </w:r>
          </w:p>
        </w:tc>
        <w:tc>
          <w:tcPr>
            <w:tcW w:w="4959" w:type="dxa"/>
          </w:tcPr>
          <w:p w:rsidR="00D036D3" w:rsidRPr="007C0966" w:rsidRDefault="007C0966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 xml:space="preserve">Mgr. Jana </w:t>
            </w:r>
            <w:proofErr w:type="spellStart"/>
            <w:r w:rsidRPr="007C0966">
              <w:rPr>
                <w:sz w:val="28"/>
                <w:szCs w:val="28"/>
              </w:rPr>
              <w:t>Kneřová</w:t>
            </w:r>
            <w:proofErr w:type="spellEnd"/>
          </w:p>
        </w:tc>
      </w:tr>
      <w:tr w:rsidR="00AB04F0" w:rsidTr="003C2DCB">
        <w:trPr>
          <w:trHeight w:val="656"/>
        </w:trPr>
        <w:tc>
          <w:tcPr>
            <w:tcW w:w="4931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</w:p>
        </w:tc>
        <w:tc>
          <w:tcPr>
            <w:tcW w:w="4959" w:type="dxa"/>
          </w:tcPr>
          <w:p w:rsidR="00D036D3" w:rsidRPr="007C0966" w:rsidRDefault="008A10C6" w:rsidP="008A10C6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VY_32_INOVACE_17</w:t>
            </w:r>
            <w:r w:rsidR="00CB6984" w:rsidRPr="00B227AB">
              <w:rPr>
                <w:sz w:val="28"/>
                <w:szCs w:val="28"/>
              </w:rPr>
              <w:t>_</w:t>
            </w:r>
            <w:r w:rsidR="008F1DF6" w:rsidRPr="00B227AB">
              <w:rPr>
                <w:sz w:val="28"/>
                <w:szCs w:val="28"/>
              </w:rPr>
              <w:t>PRV</w:t>
            </w:r>
            <w:r w:rsidR="00D036D3" w:rsidRPr="007C0966">
              <w:rPr>
                <w:sz w:val="28"/>
                <w:szCs w:val="28"/>
              </w:rPr>
              <w:t>_</w:t>
            </w:r>
            <w:r w:rsidR="00234763">
              <w:rPr>
                <w:sz w:val="28"/>
                <w:szCs w:val="28"/>
              </w:rPr>
              <w:t xml:space="preserve">Obratlovci_           </w:t>
            </w:r>
            <w:r>
              <w:rPr>
                <w:sz w:val="28"/>
                <w:szCs w:val="28"/>
              </w:rPr>
              <w:t>obojživelníci</w:t>
            </w:r>
            <w:r w:rsidR="00407E78">
              <w:rPr>
                <w:sz w:val="28"/>
                <w:szCs w:val="28"/>
              </w:rPr>
              <w:t>_</w:t>
            </w:r>
            <w:r w:rsidR="00A6315E">
              <w:rPr>
                <w:sz w:val="28"/>
                <w:szCs w:val="28"/>
              </w:rPr>
              <w:t>PL</w:t>
            </w:r>
          </w:p>
        </w:tc>
      </w:tr>
      <w:tr w:rsidR="00AB04F0" w:rsidTr="003C2DCB">
        <w:trPr>
          <w:trHeight w:val="329"/>
        </w:trPr>
        <w:tc>
          <w:tcPr>
            <w:tcW w:w="4931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Téma</w:t>
            </w:r>
          </w:p>
        </w:tc>
        <w:tc>
          <w:tcPr>
            <w:tcW w:w="4959" w:type="dxa"/>
          </w:tcPr>
          <w:p w:rsidR="00D036D3" w:rsidRPr="007C0966" w:rsidRDefault="007A4182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PRV 3 – Ž</w:t>
            </w:r>
            <w:r w:rsidR="00D47DB9">
              <w:rPr>
                <w:sz w:val="28"/>
                <w:szCs w:val="28"/>
              </w:rPr>
              <w:t>ivá příroda</w:t>
            </w:r>
          </w:p>
        </w:tc>
      </w:tr>
      <w:tr w:rsidR="00AB04F0" w:rsidTr="003C2DCB">
        <w:trPr>
          <w:trHeight w:val="4228"/>
        </w:trPr>
        <w:tc>
          <w:tcPr>
            <w:tcW w:w="4931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Číslo projektu</w:t>
            </w:r>
          </w:p>
          <w:p w:rsidR="007C0966" w:rsidRPr="007C0966" w:rsidRDefault="007C0966">
            <w:pPr>
              <w:pStyle w:val="Obsahtabulky"/>
              <w:snapToGrid w:val="0"/>
              <w:rPr>
                <w:sz w:val="28"/>
                <w:szCs w:val="28"/>
              </w:rPr>
            </w:pPr>
          </w:p>
          <w:p w:rsidR="007C0966" w:rsidRPr="007C0966" w:rsidRDefault="007C0966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Anotace</w:t>
            </w:r>
          </w:p>
        </w:tc>
        <w:tc>
          <w:tcPr>
            <w:tcW w:w="4959" w:type="dxa"/>
          </w:tcPr>
          <w:p w:rsidR="00D036D3" w:rsidRPr="00B227AB" w:rsidRDefault="00B227AB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  <w:r w:rsidRPr="00B227AB">
              <w:rPr>
                <w:sz w:val="28"/>
                <w:szCs w:val="28"/>
              </w:rPr>
              <w:t>CZ.1.07/1.4.00/21.1135</w:t>
            </w:r>
          </w:p>
          <w:p w:rsidR="007C0966" w:rsidRPr="007C0966" w:rsidRDefault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167D18" w:rsidRDefault="00B94C58" w:rsidP="00D1714B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Řešení křížovky</w:t>
            </w:r>
            <w:r w:rsidR="00407E78">
              <w:rPr>
                <w:sz w:val="28"/>
                <w:szCs w:val="28"/>
              </w:rPr>
              <w:t xml:space="preserve"> na téma </w:t>
            </w:r>
            <w:r w:rsidR="008A10C6">
              <w:rPr>
                <w:sz w:val="28"/>
                <w:szCs w:val="28"/>
              </w:rPr>
              <w:t>SKOKAN</w:t>
            </w:r>
            <w:r w:rsidR="00CE3421">
              <w:rPr>
                <w:sz w:val="28"/>
                <w:szCs w:val="28"/>
              </w:rPr>
              <w:t>.</w:t>
            </w:r>
            <w:r w:rsidR="00EA432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Popisování stavby těla </w:t>
            </w:r>
            <w:r w:rsidR="00925212">
              <w:rPr>
                <w:sz w:val="28"/>
                <w:szCs w:val="28"/>
              </w:rPr>
              <w:t>mloka</w:t>
            </w:r>
            <w:r>
              <w:rPr>
                <w:sz w:val="28"/>
                <w:szCs w:val="28"/>
              </w:rPr>
              <w:t xml:space="preserve">. </w:t>
            </w:r>
            <w:r w:rsidR="00925212">
              <w:rPr>
                <w:sz w:val="28"/>
                <w:szCs w:val="28"/>
              </w:rPr>
              <w:t xml:space="preserve">Rozdíly mezi tělem žáby a mloka. Hledání jména rosničky zelené.                                              </w:t>
            </w:r>
            <w:r w:rsidR="00B85A36">
              <w:rPr>
                <w:sz w:val="28"/>
                <w:szCs w:val="28"/>
              </w:rPr>
              <w:t xml:space="preserve">Práce samostatná, </w:t>
            </w:r>
            <w:r w:rsidR="00DB282F">
              <w:rPr>
                <w:sz w:val="28"/>
                <w:szCs w:val="28"/>
              </w:rPr>
              <w:t xml:space="preserve">je možné </w:t>
            </w:r>
            <w:proofErr w:type="gramStart"/>
            <w:r w:rsidR="00DB282F">
              <w:rPr>
                <w:sz w:val="28"/>
                <w:szCs w:val="28"/>
              </w:rPr>
              <w:t>pracovat</w:t>
            </w:r>
            <w:r w:rsidR="00CE3421">
              <w:rPr>
                <w:sz w:val="28"/>
                <w:szCs w:val="28"/>
              </w:rPr>
              <w:t xml:space="preserve">                      </w:t>
            </w:r>
            <w:r w:rsidR="00B85A36">
              <w:rPr>
                <w:sz w:val="28"/>
                <w:szCs w:val="28"/>
              </w:rPr>
              <w:t xml:space="preserve"> i ve</w:t>
            </w:r>
            <w:proofErr w:type="gramEnd"/>
            <w:r w:rsidR="00B85A36">
              <w:rPr>
                <w:sz w:val="28"/>
                <w:szCs w:val="28"/>
              </w:rPr>
              <w:t xml:space="preserve"> skupinách.</w:t>
            </w:r>
          </w:p>
          <w:p w:rsidR="00D1714B" w:rsidRDefault="00D1714B" w:rsidP="00D1714B">
            <w:pPr>
              <w:pStyle w:val="Obsahtabulky"/>
              <w:snapToGrid w:val="0"/>
              <w:rPr>
                <w:sz w:val="28"/>
                <w:szCs w:val="28"/>
              </w:rPr>
            </w:pPr>
            <w:r w:rsidRPr="00D1714B">
              <w:rPr>
                <w:sz w:val="28"/>
                <w:szCs w:val="28"/>
              </w:rPr>
              <w:t>Rozvoj</w:t>
            </w:r>
            <w:r w:rsidR="00B227AB">
              <w:rPr>
                <w:sz w:val="28"/>
                <w:szCs w:val="28"/>
              </w:rPr>
              <w:t xml:space="preserve"> logického a tvořivého myšlení.</w:t>
            </w:r>
          </w:p>
          <w:p w:rsidR="00D1714B" w:rsidRPr="00D1714B" w:rsidRDefault="00D1714B" w:rsidP="00D1714B">
            <w:pPr>
              <w:pStyle w:val="Obsahtabulky"/>
              <w:snapToGrid w:val="0"/>
              <w:rPr>
                <w:sz w:val="28"/>
                <w:szCs w:val="28"/>
              </w:rPr>
            </w:pPr>
          </w:p>
          <w:p w:rsidR="007C0966" w:rsidRDefault="007C096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8F1DF6" w:rsidRDefault="008F1DF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8F1DF6" w:rsidRDefault="008F1DF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8F1DF6" w:rsidRDefault="008F1DF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8F1DF6" w:rsidRPr="007C0966" w:rsidRDefault="008F1DF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</w:tc>
      </w:tr>
    </w:tbl>
    <w:p w:rsidR="0011554B" w:rsidRDefault="0011554B" w:rsidP="0011554B">
      <w:pPr>
        <w:rPr>
          <w:sz w:val="32"/>
          <w:szCs w:val="32"/>
        </w:rPr>
      </w:pPr>
    </w:p>
    <w:p w:rsidR="00925212" w:rsidRDefault="00925212" w:rsidP="00654847">
      <w:pPr>
        <w:jc w:val="center"/>
        <w:rPr>
          <w:b/>
          <w:sz w:val="32"/>
          <w:szCs w:val="32"/>
        </w:rPr>
      </w:pPr>
    </w:p>
    <w:p w:rsidR="00925212" w:rsidRDefault="00925212" w:rsidP="00654847">
      <w:pPr>
        <w:jc w:val="center"/>
        <w:rPr>
          <w:b/>
          <w:sz w:val="32"/>
          <w:szCs w:val="32"/>
        </w:rPr>
      </w:pPr>
    </w:p>
    <w:p w:rsidR="00654847" w:rsidRPr="00A512AC" w:rsidRDefault="00234763" w:rsidP="0065484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Obratlovci - </w:t>
      </w:r>
      <w:r w:rsidR="008A10C6">
        <w:rPr>
          <w:b/>
          <w:sz w:val="32"/>
          <w:szCs w:val="32"/>
        </w:rPr>
        <w:t>obojživelníci</w:t>
      </w:r>
      <w:r w:rsidR="00654847" w:rsidRPr="00A512AC">
        <w:rPr>
          <w:b/>
          <w:sz w:val="32"/>
          <w:szCs w:val="32"/>
        </w:rPr>
        <w:t xml:space="preserve"> – PL</w:t>
      </w:r>
    </w:p>
    <w:p w:rsidR="00654847" w:rsidRDefault="00654847" w:rsidP="00654847">
      <w:pPr>
        <w:jc w:val="center"/>
        <w:rPr>
          <w:sz w:val="32"/>
          <w:szCs w:val="32"/>
        </w:rPr>
      </w:pPr>
    </w:p>
    <w:p w:rsidR="00654847" w:rsidRDefault="00764E0A" w:rsidP="00654847">
      <w:pPr>
        <w:pStyle w:val="Odstavecseseznamem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>Vyluštěte křížovku:</w:t>
      </w:r>
    </w:p>
    <w:p w:rsidR="007A4F1F" w:rsidRDefault="007A4F1F" w:rsidP="007A4F1F">
      <w:pPr>
        <w:pStyle w:val="Odstavecseseznamem"/>
        <w:ind w:left="720"/>
        <w:rPr>
          <w:sz w:val="28"/>
          <w:szCs w:val="28"/>
        </w:rPr>
      </w:pPr>
    </w:p>
    <w:p w:rsidR="007C147D" w:rsidRPr="007A4F1F" w:rsidRDefault="008A10C6" w:rsidP="00B94C58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542323" cy="4015409"/>
            <wp:effectExtent l="19050" t="0" r="1227" b="0"/>
            <wp:docPr id="5" name="Obrázek 4" descr="skokan-zadá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okan-zadání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42448" cy="401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4E0A" w:rsidRDefault="00BF13E0" w:rsidP="00654847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034" style="position:absolute;margin-left:72.9pt;margin-top:8.95pt;width:147.15pt;height:36.65pt;z-index:251667456"/>
        </w:pict>
      </w:r>
      <w:r w:rsidR="00764E0A">
        <w:rPr>
          <w:sz w:val="28"/>
          <w:szCs w:val="28"/>
        </w:rPr>
        <w:t xml:space="preserve">     </w:t>
      </w:r>
    </w:p>
    <w:p w:rsidR="00654847" w:rsidRPr="00654847" w:rsidRDefault="00764E0A" w:rsidP="00654847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>
        <w:rPr>
          <w:sz w:val="28"/>
          <w:szCs w:val="28"/>
        </w:rPr>
        <w:t xml:space="preserve">Tajenka: </w:t>
      </w:r>
      <w:r w:rsidR="008A10C6">
        <w:rPr>
          <w:sz w:val="28"/>
          <w:szCs w:val="28"/>
        </w:rPr>
        <w:t xml:space="preserve">                                             hnědý</w:t>
      </w:r>
      <w:proofErr w:type="gramEnd"/>
    </w:p>
    <w:p w:rsidR="00654847" w:rsidRDefault="00654847" w:rsidP="00654847">
      <w:pPr>
        <w:rPr>
          <w:sz w:val="28"/>
          <w:szCs w:val="28"/>
        </w:rPr>
      </w:pPr>
    </w:p>
    <w:p w:rsidR="00764E0A" w:rsidRPr="00654847" w:rsidRDefault="00764E0A" w:rsidP="00654847">
      <w:pPr>
        <w:rPr>
          <w:sz w:val="28"/>
          <w:szCs w:val="28"/>
        </w:rPr>
      </w:pPr>
    </w:p>
    <w:p w:rsidR="00654847" w:rsidRDefault="008A10C6" w:rsidP="00654847">
      <w:pPr>
        <w:pStyle w:val="Odstavecseseznamem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>Patří mezi (zabarvi správnou odpověď):</w:t>
      </w:r>
    </w:p>
    <w:p w:rsidR="00764E0A" w:rsidRDefault="00764E0A" w:rsidP="00764E0A">
      <w:pPr>
        <w:rPr>
          <w:sz w:val="28"/>
          <w:szCs w:val="28"/>
        </w:rPr>
      </w:pPr>
    </w:p>
    <w:p w:rsidR="00764E0A" w:rsidRPr="008A10C6" w:rsidRDefault="008A10C6" w:rsidP="00764E0A">
      <w:pPr>
        <w:rPr>
          <w:b/>
          <w:sz w:val="44"/>
          <w:szCs w:val="44"/>
        </w:rPr>
      </w:pPr>
      <w:r>
        <w:rPr>
          <w:sz w:val="28"/>
          <w:szCs w:val="28"/>
        </w:rPr>
        <w:t xml:space="preserve">                                 </w:t>
      </w:r>
      <w:r w:rsidRPr="008A10C6">
        <w:rPr>
          <w:b/>
          <w:sz w:val="44"/>
          <w:szCs w:val="44"/>
        </w:rPr>
        <w:t>MLOKY   -   ŽÁBY</w:t>
      </w:r>
    </w:p>
    <w:p w:rsidR="00764E0A" w:rsidRDefault="00764E0A" w:rsidP="00764E0A">
      <w:pPr>
        <w:rPr>
          <w:sz w:val="28"/>
          <w:szCs w:val="28"/>
        </w:rPr>
      </w:pPr>
    </w:p>
    <w:p w:rsidR="00764E0A" w:rsidRDefault="008A10C6" w:rsidP="00764E0A">
      <w:pPr>
        <w:pStyle w:val="Odstavecseseznamem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 xml:space="preserve">Poznáš ho mezi </w:t>
      </w:r>
      <w:r w:rsidR="00925212">
        <w:rPr>
          <w:sz w:val="28"/>
          <w:szCs w:val="28"/>
        </w:rPr>
        <w:t>ostatními</w:t>
      </w:r>
      <w:r>
        <w:rPr>
          <w:sz w:val="28"/>
          <w:szCs w:val="28"/>
        </w:rPr>
        <w:t>?</w:t>
      </w:r>
    </w:p>
    <w:p w:rsidR="00853705" w:rsidRDefault="00853705" w:rsidP="00853705">
      <w:pPr>
        <w:pStyle w:val="Odstavecseseznamem"/>
        <w:ind w:left="72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165200" cy="1311533"/>
            <wp:effectExtent l="19050" t="0" r="0" b="0"/>
            <wp:docPr id="6" name="Obrázek 5" descr="hledej skokana-zadá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ledej skokana-zadání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76330" cy="13143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1A42" w:rsidRDefault="00C71A42" w:rsidP="00C71A42">
      <w:pPr>
        <w:rPr>
          <w:sz w:val="28"/>
          <w:szCs w:val="28"/>
        </w:rPr>
      </w:pPr>
    </w:p>
    <w:p w:rsidR="0011554B" w:rsidRDefault="0011554B" w:rsidP="00C71A42">
      <w:pPr>
        <w:rPr>
          <w:sz w:val="28"/>
          <w:szCs w:val="28"/>
        </w:rPr>
      </w:pPr>
    </w:p>
    <w:p w:rsidR="0011554B" w:rsidRPr="00C71A42" w:rsidRDefault="0011554B" w:rsidP="00C71A42">
      <w:pPr>
        <w:rPr>
          <w:sz w:val="28"/>
          <w:szCs w:val="28"/>
        </w:rPr>
      </w:pPr>
    </w:p>
    <w:p w:rsidR="00764E0A" w:rsidRDefault="007D27E4" w:rsidP="00654847">
      <w:pPr>
        <w:pStyle w:val="Odstavecseseznamem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>Mezi obojživelníky patří i mloci. Popiš tělo mloka skvrnitého:</w:t>
      </w:r>
    </w:p>
    <w:p w:rsidR="00234763" w:rsidRPr="00234763" w:rsidRDefault="007D27E4" w:rsidP="003D1FEF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427593" cy="3510448"/>
            <wp:effectExtent l="19050" t="0" r="1657" b="0"/>
            <wp:docPr id="7" name="Obrázek 6" descr="mlok-zadá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lok-zadání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27715" cy="3510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4E0A" w:rsidRDefault="00764E0A" w:rsidP="00654847">
      <w:pPr>
        <w:rPr>
          <w:sz w:val="28"/>
          <w:szCs w:val="28"/>
        </w:rPr>
      </w:pPr>
    </w:p>
    <w:p w:rsidR="00CE3421" w:rsidRDefault="00CE3421" w:rsidP="00654847">
      <w:pPr>
        <w:rPr>
          <w:sz w:val="28"/>
          <w:szCs w:val="28"/>
        </w:rPr>
      </w:pPr>
    </w:p>
    <w:p w:rsidR="003D1FEF" w:rsidRDefault="007D27E4" w:rsidP="003D1FEF">
      <w:pPr>
        <w:pStyle w:val="Odstavecseseznamem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>Napiš aspoň dva základní rozdíly mezi tělem mloka a žáby:</w:t>
      </w:r>
    </w:p>
    <w:p w:rsidR="007D27E4" w:rsidRDefault="007D27E4" w:rsidP="007D27E4">
      <w:pPr>
        <w:pStyle w:val="Odstavecseseznamem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7D27E4" w:rsidRDefault="007D27E4" w:rsidP="007D27E4">
      <w:pPr>
        <w:pStyle w:val="Odstavecseseznamem"/>
        <w:ind w:left="720"/>
        <w:rPr>
          <w:sz w:val="28"/>
          <w:szCs w:val="28"/>
        </w:rPr>
      </w:pPr>
      <w:r>
        <w:rPr>
          <w:sz w:val="28"/>
          <w:szCs w:val="28"/>
        </w:rPr>
        <w:t>a) žába má 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7D27E4" w:rsidRDefault="007D27E4" w:rsidP="007D27E4">
      <w:pPr>
        <w:pStyle w:val="Odstavecseseznamem"/>
        <w:ind w:left="720"/>
        <w:rPr>
          <w:sz w:val="28"/>
          <w:szCs w:val="28"/>
        </w:rPr>
      </w:pPr>
    </w:p>
    <w:p w:rsidR="007D27E4" w:rsidRDefault="007D27E4" w:rsidP="007D27E4">
      <w:pPr>
        <w:pStyle w:val="Odstavecseseznamem"/>
        <w:ind w:left="720"/>
        <w:rPr>
          <w:sz w:val="28"/>
          <w:szCs w:val="28"/>
        </w:rPr>
      </w:pPr>
      <w:r>
        <w:rPr>
          <w:sz w:val="28"/>
          <w:szCs w:val="28"/>
        </w:rPr>
        <w:t>b) mlok má ……………………………………………………………….</w:t>
      </w:r>
    </w:p>
    <w:p w:rsidR="00430078" w:rsidRDefault="00430078" w:rsidP="003D1FEF">
      <w:pPr>
        <w:rPr>
          <w:sz w:val="28"/>
          <w:szCs w:val="28"/>
        </w:rPr>
      </w:pPr>
    </w:p>
    <w:p w:rsidR="007D27E4" w:rsidRPr="00E85B48" w:rsidRDefault="007D27E4" w:rsidP="003D1FEF">
      <w:pPr>
        <w:rPr>
          <w:sz w:val="28"/>
          <w:szCs w:val="28"/>
        </w:rPr>
      </w:pPr>
    </w:p>
    <w:p w:rsidR="00430078" w:rsidRDefault="00430078" w:rsidP="00654847">
      <w:pPr>
        <w:pStyle w:val="Odstavecseseznamem"/>
        <w:ind w:left="720"/>
        <w:rPr>
          <w:sz w:val="28"/>
          <w:szCs w:val="28"/>
        </w:rPr>
      </w:pPr>
    </w:p>
    <w:p w:rsidR="00722DEC" w:rsidRDefault="007D27E4" w:rsidP="00A512AC">
      <w:pPr>
        <w:pStyle w:val="Odstavecseseznamem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 xml:space="preserve">Jak se jmenuje žába, která má na nohou takové terčíky, které jí </w:t>
      </w:r>
      <w:proofErr w:type="gramStart"/>
      <w:r>
        <w:rPr>
          <w:sz w:val="28"/>
          <w:szCs w:val="28"/>
        </w:rPr>
        <w:t>slouží                    ke</w:t>
      </w:r>
      <w:proofErr w:type="gramEnd"/>
      <w:r>
        <w:rPr>
          <w:sz w:val="28"/>
          <w:szCs w:val="28"/>
        </w:rPr>
        <w:t xml:space="preserve"> šplhání po stromech?</w:t>
      </w:r>
      <w:r w:rsidR="00A41D85">
        <w:rPr>
          <w:sz w:val="28"/>
          <w:szCs w:val="28"/>
        </w:rPr>
        <w:t xml:space="preserve"> Napiš celé její jméno:</w:t>
      </w:r>
    </w:p>
    <w:p w:rsidR="003D1FEF" w:rsidRPr="00A41D85" w:rsidRDefault="007D27E4" w:rsidP="00A41D85">
      <w:pPr>
        <w:pStyle w:val="Odstavecseseznamem"/>
        <w:ind w:left="72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003346" cy="969943"/>
            <wp:effectExtent l="19050" t="0" r="6304" b="0"/>
            <wp:docPr id="9" name="obrázek 1" descr="C:\Documents and Settings\Alena T\Local Settings\Temporary Internet Files\Content.IE5\OZPR9B8Z\MC9000341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lena T\Local Settings\Temporary Internet Files\Content.IE5\OZPR9B8Z\MC900034152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03292" cy="9698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41D85">
        <w:rPr>
          <w:sz w:val="28"/>
          <w:szCs w:val="28"/>
        </w:rPr>
        <w:t xml:space="preserve">      </w:t>
      </w:r>
      <w:r w:rsidRPr="00A41D85">
        <w:rPr>
          <w:sz w:val="28"/>
          <w:szCs w:val="28"/>
        </w:rPr>
        <w:t>Nápověda: zabarvi každé čtvrté písmeno:</w:t>
      </w:r>
    </w:p>
    <w:p w:rsidR="007D27E4" w:rsidRDefault="007D27E4" w:rsidP="003D1FEF">
      <w:pPr>
        <w:pStyle w:val="Odstavecseseznamem"/>
        <w:ind w:left="720"/>
        <w:rPr>
          <w:sz w:val="28"/>
          <w:szCs w:val="28"/>
        </w:rPr>
      </w:pPr>
    </w:p>
    <w:p w:rsidR="007D27E4" w:rsidRPr="00A41D85" w:rsidRDefault="00A41D85" w:rsidP="003D1FEF">
      <w:pPr>
        <w:pStyle w:val="Odstavecseseznamem"/>
        <w:ind w:left="720"/>
        <w:rPr>
          <w:sz w:val="48"/>
          <w:szCs w:val="48"/>
        </w:rPr>
      </w:pPr>
      <w:r>
        <w:rPr>
          <w:noProof/>
          <w:sz w:val="48"/>
          <w:szCs w:val="48"/>
        </w:rPr>
        <w:pict>
          <v:rect id="_x0000_s1041" style="position:absolute;left:0;text-align:left;margin-left:371.55pt;margin-top:7.25pt;width:108.95pt;height:19.4pt;z-index:251674624" fillcolor="#92d050" strokecolor="#4e6128 [1606]"/>
        </w:pict>
      </w:r>
      <w:proofErr w:type="spellStart"/>
      <w:r>
        <w:rPr>
          <w:sz w:val="48"/>
          <w:szCs w:val="48"/>
        </w:rPr>
        <w:t>k</w:t>
      </w:r>
      <w:r w:rsidR="007D27E4" w:rsidRPr="00A41D85">
        <w:rPr>
          <w:sz w:val="48"/>
          <w:szCs w:val="48"/>
        </w:rPr>
        <w:t>osratlo</w:t>
      </w:r>
      <w:r>
        <w:rPr>
          <w:sz w:val="48"/>
          <w:szCs w:val="48"/>
        </w:rPr>
        <w:t>peksa</w:t>
      </w:r>
      <w:r w:rsidRPr="00A41D85">
        <w:rPr>
          <w:sz w:val="48"/>
          <w:szCs w:val="48"/>
        </w:rPr>
        <w:t>tenopliskočopakstra</w:t>
      </w:r>
      <w:proofErr w:type="spellEnd"/>
      <w:r>
        <w:rPr>
          <w:sz w:val="48"/>
          <w:szCs w:val="48"/>
        </w:rPr>
        <w:t xml:space="preserve">   </w:t>
      </w:r>
    </w:p>
    <w:p w:rsidR="003D1FEF" w:rsidRDefault="00A41D85" w:rsidP="003D1FEF">
      <w:pPr>
        <w:pStyle w:val="Odstavecseseznamem"/>
        <w:ind w:left="720"/>
        <w:rPr>
          <w:sz w:val="28"/>
          <w:szCs w:val="28"/>
        </w:rPr>
      </w:pPr>
      <w:r>
        <w:rPr>
          <w:noProof/>
          <w:sz w:val="32"/>
          <w:szCs w:val="32"/>
        </w:rPr>
        <w:pict>
          <v:roundrect id="_x0000_s1043" style="position:absolute;left:0;text-align:left;margin-left:318.95pt;margin-top:4.7pt;width:161.55pt;height:41.2pt;z-index:251676672" arcsize="10923f" filled="f"/>
        </w:pict>
      </w:r>
      <w:r>
        <w:rPr>
          <w:noProof/>
          <w:sz w:val="28"/>
          <w:szCs w:val="28"/>
        </w:rPr>
        <w:pict>
          <v:roundrect id="_x0000_s1042" style="position:absolute;left:0;text-align:left;margin-left:37.2pt;margin-top:4.7pt;width:263.6pt;height:41.2pt;z-index:251675648" arcsize="10923f" filled="f"/>
        </w:pict>
      </w:r>
    </w:p>
    <w:p w:rsidR="00CE3421" w:rsidRDefault="00CE3421" w:rsidP="00430078">
      <w:pPr>
        <w:pStyle w:val="Odstavecseseznamem"/>
        <w:ind w:left="720"/>
        <w:rPr>
          <w:sz w:val="28"/>
          <w:szCs w:val="28"/>
        </w:rPr>
      </w:pPr>
    </w:p>
    <w:p w:rsidR="00430078" w:rsidRDefault="00430078" w:rsidP="00430078">
      <w:pPr>
        <w:pStyle w:val="Odstavecseseznamem"/>
        <w:ind w:left="720"/>
      </w:pPr>
    </w:p>
    <w:p w:rsidR="00B94C58" w:rsidRDefault="00B94C58" w:rsidP="00B94C58">
      <w:pPr>
        <w:jc w:val="center"/>
        <w:rPr>
          <w:sz w:val="32"/>
          <w:szCs w:val="32"/>
        </w:rPr>
      </w:pPr>
    </w:p>
    <w:p w:rsidR="00A41D85" w:rsidRDefault="00A41D85" w:rsidP="00B94C58">
      <w:pPr>
        <w:jc w:val="center"/>
        <w:rPr>
          <w:sz w:val="32"/>
          <w:szCs w:val="32"/>
        </w:rPr>
      </w:pPr>
    </w:p>
    <w:p w:rsidR="0011554B" w:rsidRDefault="0011554B" w:rsidP="0011554B">
      <w:pPr>
        <w:rPr>
          <w:sz w:val="28"/>
          <w:szCs w:val="28"/>
        </w:rPr>
      </w:pPr>
    </w:p>
    <w:p w:rsidR="0011554B" w:rsidRDefault="0011554B" w:rsidP="0011554B">
      <w:pPr>
        <w:rPr>
          <w:sz w:val="32"/>
          <w:szCs w:val="32"/>
        </w:rPr>
      </w:pPr>
    </w:p>
    <w:p w:rsidR="0011554B" w:rsidRPr="0011554B" w:rsidRDefault="0011554B" w:rsidP="0011554B">
      <w:pPr>
        <w:jc w:val="center"/>
        <w:rPr>
          <w:b/>
          <w:color w:val="C00000"/>
          <w:sz w:val="32"/>
          <w:szCs w:val="32"/>
        </w:rPr>
      </w:pPr>
      <w:r>
        <w:rPr>
          <w:b/>
          <w:sz w:val="32"/>
          <w:szCs w:val="32"/>
        </w:rPr>
        <w:t>Obratlovci - obojživelníci</w:t>
      </w:r>
      <w:r w:rsidRPr="00A512AC">
        <w:rPr>
          <w:b/>
          <w:sz w:val="32"/>
          <w:szCs w:val="32"/>
        </w:rPr>
        <w:t xml:space="preserve"> – PL</w:t>
      </w:r>
      <w:r>
        <w:rPr>
          <w:b/>
          <w:sz w:val="32"/>
          <w:szCs w:val="32"/>
        </w:rPr>
        <w:t xml:space="preserve"> - </w:t>
      </w:r>
      <w:r>
        <w:rPr>
          <w:b/>
          <w:color w:val="C00000"/>
          <w:sz w:val="32"/>
          <w:szCs w:val="32"/>
        </w:rPr>
        <w:t>řešení</w:t>
      </w:r>
    </w:p>
    <w:p w:rsidR="0011554B" w:rsidRDefault="0011554B" w:rsidP="0011554B">
      <w:pPr>
        <w:jc w:val="center"/>
        <w:rPr>
          <w:sz w:val="32"/>
          <w:szCs w:val="32"/>
        </w:rPr>
      </w:pPr>
    </w:p>
    <w:p w:rsidR="0011554B" w:rsidRPr="00925212" w:rsidRDefault="0011554B" w:rsidP="0011554B">
      <w:pPr>
        <w:pStyle w:val="Odstavecseseznamem"/>
        <w:numPr>
          <w:ilvl w:val="0"/>
          <w:numId w:val="26"/>
        </w:numPr>
      </w:pPr>
      <w:r w:rsidRPr="00925212">
        <w:t>Vyluštěte křížovku:</w:t>
      </w:r>
    </w:p>
    <w:p w:rsidR="0011554B" w:rsidRDefault="0011554B" w:rsidP="0011554B">
      <w:pPr>
        <w:pStyle w:val="Odstavecseseznamem"/>
        <w:ind w:left="720"/>
        <w:rPr>
          <w:sz w:val="28"/>
          <w:szCs w:val="28"/>
        </w:rPr>
      </w:pPr>
    </w:p>
    <w:p w:rsidR="0011554B" w:rsidRPr="007A4F1F" w:rsidRDefault="0011554B" w:rsidP="0011554B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769252" cy="3570135"/>
            <wp:effectExtent l="19050" t="0" r="0" b="0"/>
            <wp:docPr id="16" name="Obrázek 15" descr="skokan-řeše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okan-řešení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75194" cy="3574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554B" w:rsidRDefault="0011554B" w:rsidP="0011554B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044" style="position:absolute;margin-left:72.9pt;margin-top:8.95pt;width:147.15pt;height:36.65pt;z-index:251678720" filled="f"/>
        </w:pict>
      </w:r>
      <w:r>
        <w:rPr>
          <w:sz w:val="28"/>
          <w:szCs w:val="28"/>
        </w:rPr>
        <w:t xml:space="preserve">     </w:t>
      </w:r>
    </w:p>
    <w:p w:rsidR="0011554B" w:rsidRPr="00654847" w:rsidRDefault="0011554B" w:rsidP="0011554B">
      <w:pPr>
        <w:rPr>
          <w:sz w:val="28"/>
          <w:szCs w:val="28"/>
        </w:rPr>
      </w:pPr>
      <w:r>
        <w:rPr>
          <w:sz w:val="28"/>
          <w:szCs w:val="28"/>
        </w:rPr>
        <w:t xml:space="preserve">     Tajenka:      </w:t>
      </w:r>
      <w:r w:rsidRPr="0011554B">
        <w:rPr>
          <w:b/>
          <w:color w:val="C00000"/>
          <w:sz w:val="48"/>
          <w:szCs w:val="48"/>
        </w:rPr>
        <w:t xml:space="preserve"> </w:t>
      </w:r>
      <w:proofErr w:type="gramStart"/>
      <w:r w:rsidRPr="0011554B">
        <w:rPr>
          <w:b/>
          <w:color w:val="C00000"/>
          <w:sz w:val="48"/>
          <w:szCs w:val="48"/>
        </w:rPr>
        <w:t>SKOKAN</w:t>
      </w:r>
      <w:r>
        <w:rPr>
          <w:sz w:val="28"/>
          <w:szCs w:val="28"/>
        </w:rPr>
        <w:t xml:space="preserve">        hnědý</w:t>
      </w:r>
      <w:proofErr w:type="gramEnd"/>
    </w:p>
    <w:p w:rsidR="0011554B" w:rsidRPr="00925212" w:rsidRDefault="0011554B" w:rsidP="0011554B"/>
    <w:p w:rsidR="0011554B" w:rsidRPr="00925212" w:rsidRDefault="0011554B" w:rsidP="0011554B"/>
    <w:p w:rsidR="0011554B" w:rsidRPr="00925212" w:rsidRDefault="0011554B" w:rsidP="0011554B">
      <w:pPr>
        <w:pStyle w:val="Odstavecseseznamem"/>
        <w:numPr>
          <w:ilvl w:val="0"/>
          <w:numId w:val="26"/>
        </w:numPr>
      </w:pPr>
      <w:r w:rsidRPr="00925212">
        <w:t>Patří mezi (zabarvi správnou odpověď):</w:t>
      </w:r>
    </w:p>
    <w:p w:rsidR="0011554B" w:rsidRDefault="0011554B" w:rsidP="0011554B">
      <w:pPr>
        <w:rPr>
          <w:sz w:val="28"/>
          <w:szCs w:val="28"/>
        </w:rPr>
      </w:pPr>
    </w:p>
    <w:p w:rsidR="0011554B" w:rsidRPr="008A10C6" w:rsidRDefault="0011554B" w:rsidP="0011554B">
      <w:pPr>
        <w:rPr>
          <w:b/>
          <w:sz w:val="44"/>
          <w:szCs w:val="44"/>
        </w:rPr>
      </w:pPr>
      <w:r>
        <w:rPr>
          <w:sz w:val="28"/>
          <w:szCs w:val="28"/>
        </w:rPr>
        <w:t xml:space="preserve">                                 </w:t>
      </w:r>
      <w:r w:rsidRPr="008A10C6">
        <w:rPr>
          <w:b/>
          <w:sz w:val="44"/>
          <w:szCs w:val="44"/>
        </w:rPr>
        <w:t xml:space="preserve">MLOKY   -   </w:t>
      </w:r>
      <w:r w:rsidRPr="0011554B">
        <w:rPr>
          <w:b/>
          <w:sz w:val="44"/>
          <w:szCs w:val="44"/>
          <w:highlight w:val="yellow"/>
        </w:rPr>
        <w:t>ŽÁBY</w:t>
      </w:r>
    </w:p>
    <w:p w:rsidR="0011554B" w:rsidRDefault="0011554B" w:rsidP="0011554B">
      <w:pPr>
        <w:rPr>
          <w:sz w:val="28"/>
          <w:szCs w:val="28"/>
        </w:rPr>
      </w:pPr>
    </w:p>
    <w:p w:rsidR="0011554B" w:rsidRPr="00925212" w:rsidRDefault="0011554B" w:rsidP="0011554B">
      <w:pPr>
        <w:pStyle w:val="Odstavecseseznamem"/>
        <w:numPr>
          <w:ilvl w:val="0"/>
          <w:numId w:val="26"/>
        </w:numPr>
      </w:pPr>
      <w:r w:rsidRPr="00925212">
        <w:t>Poznáš ho mezi ostatními?</w:t>
      </w:r>
    </w:p>
    <w:p w:rsidR="0011554B" w:rsidRPr="0011554B" w:rsidRDefault="0011554B" w:rsidP="0011554B">
      <w:pPr>
        <w:ind w:left="360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5662353" cy="1582309"/>
            <wp:effectExtent l="19050" t="0" r="0" b="0"/>
            <wp:docPr id="17" name="Obrázek 16" descr="hledej skokana-řeše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ledej skokana-řešení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63680" cy="1582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554B" w:rsidRDefault="0011554B" w:rsidP="0011554B">
      <w:pPr>
        <w:rPr>
          <w:sz w:val="28"/>
          <w:szCs w:val="28"/>
        </w:rPr>
      </w:pPr>
    </w:p>
    <w:p w:rsidR="0011554B" w:rsidRDefault="0011554B" w:rsidP="0011554B">
      <w:pPr>
        <w:rPr>
          <w:sz w:val="28"/>
          <w:szCs w:val="28"/>
        </w:rPr>
      </w:pPr>
    </w:p>
    <w:p w:rsidR="0011554B" w:rsidRDefault="0011554B" w:rsidP="0011554B">
      <w:pPr>
        <w:rPr>
          <w:sz w:val="28"/>
          <w:szCs w:val="28"/>
        </w:rPr>
      </w:pPr>
    </w:p>
    <w:p w:rsidR="0011554B" w:rsidRDefault="0011554B" w:rsidP="0011554B">
      <w:pPr>
        <w:rPr>
          <w:sz w:val="28"/>
          <w:szCs w:val="28"/>
        </w:rPr>
      </w:pPr>
    </w:p>
    <w:p w:rsidR="0011554B" w:rsidRDefault="0011554B" w:rsidP="0011554B">
      <w:pPr>
        <w:rPr>
          <w:sz w:val="28"/>
          <w:szCs w:val="28"/>
        </w:rPr>
      </w:pPr>
    </w:p>
    <w:p w:rsidR="0011554B" w:rsidRPr="00925212" w:rsidRDefault="0011554B" w:rsidP="0011554B"/>
    <w:p w:rsidR="0011554B" w:rsidRPr="00925212" w:rsidRDefault="0011554B" w:rsidP="0011554B">
      <w:pPr>
        <w:pStyle w:val="Odstavecseseznamem"/>
        <w:numPr>
          <w:ilvl w:val="0"/>
          <w:numId w:val="26"/>
        </w:numPr>
      </w:pPr>
      <w:r w:rsidRPr="00925212">
        <w:t>Mezi obojživelníky patří i mloci. Popiš tělo mloka skvrnitého:</w:t>
      </w:r>
    </w:p>
    <w:p w:rsidR="0011554B" w:rsidRPr="00925212" w:rsidRDefault="0011554B" w:rsidP="00925212">
      <w:pPr>
        <w:jc w:val="center"/>
      </w:pPr>
      <w:r w:rsidRPr="00925212">
        <w:rPr>
          <w:noProof/>
        </w:rPr>
        <w:drawing>
          <wp:inline distT="0" distB="0" distL="0" distR="0">
            <wp:extent cx="4529096" cy="2894072"/>
            <wp:effectExtent l="19050" t="0" r="4804" b="0"/>
            <wp:docPr id="18" name="Obrázek 17" descr="mlok-řeše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lok-řešení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29198" cy="2894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554B" w:rsidRPr="00925212" w:rsidRDefault="0011554B" w:rsidP="0011554B"/>
    <w:p w:rsidR="0011554B" w:rsidRPr="00925212" w:rsidRDefault="0011554B" w:rsidP="0011554B">
      <w:pPr>
        <w:pStyle w:val="Odstavecseseznamem"/>
        <w:numPr>
          <w:ilvl w:val="0"/>
          <w:numId w:val="26"/>
        </w:numPr>
      </w:pPr>
      <w:r w:rsidRPr="00925212">
        <w:t>Napiš aspoň dva základní rozdíly mezi tělem mloka a žáby:</w:t>
      </w:r>
    </w:p>
    <w:p w:rsidR="0011554B" w:rsidRPr="00925212" w:rsidRDefault="0011554B" w:rsidP="0011554B">
      <w:pPr>
        <w:pStyle w:val="Odstavecseseznamem"/>
        <w:ind w:left="720"/>
      </w:pPr>
      <w:r w:rsidRPr="00925212">
        <w:t xml:space="preserve">     </w:t>
      </w:r>
    </w:p>
    <w:p w:rsidR="0011554B" w:rsidRPr="00925212" w:rsidRDefault="0011554B" w:rsidP="0011554B">
      <w:pPr>
        <w:pStyle w:val="Odstavecseseznamem"/>
        <w:ind w:left="720"/>
      </w:pPr>
      <w:r w:rsidRPr="00925212">
        <w:t xml:space="preserve">a) žába má </w:t>
      </w:r>
      <w:r w:rsidR="00925212" w:rsidRPr="00925212">
        <w:rPr>
          <w:b/>
          <w:color w:val="C00000"/>
        </w:rPr>
        <w:t>silné zadní nohy</w:t>
      </w:r>
    </w:p>
    <w:p w:rsidR="0011554B" w:rsidRPr="00925212" w:rsidRDefault="0011554B" w:rsidP="0011554B">
      <w:pPr>
        <w:pStyle w:val="Odstavecseseznamem"/>
        <w:ind w:left="720"/>
      </w:pPr>
    </w:p>
    <w:p w:rsidR="0011554B" w:rsidRPr="00925212" w:rsidRDefault="0011554B" w:rsidP="00925212">
      <w:pPr>
        <w:pStyle w:val="Odstavecseseznamem"/>
        <w:ind w:left="720"/>
        <w:rPr>
          <w:b/>
        </w:rPr>
      </w:pPr>
      <w:r w:rsidRPr="00925212">
        <w:t xml:space="preserve">b) mlok má </w:t>
      </w:r>
      <w:r w:rsidR="00925212" w:rsidRPr="00925212">
        <w:rPr>
          <w:b/>
          <w:color w:val="C00000"/>
        </w:rPr>
        <w:t>ocas</w:t>
      </w:r>
    </w:p>
    <w:p w:rsidR="0011554B" w:rsidRPr="00925212" w:rsidRDefault="0011554B" w:rsidP="0011554B">
      <w:pPr>
        <w:pStyle w:val="Odstavecseseznamem"/>
        <w:ind w:left="720"/>
      </w:pPr>
    </w:p>
    <w:p w:rsidR="0011554B" w:rsidRPr="00925212" w:rsidRDefault="0011554B" w:rsidP="0011554B">
      <w:pPr>
        <w:pStyle w:val="Odstavecseseznamem"/>
        <w:numPr>
          <w:ilvl w:val="0"/>
          <w:numId w:val="26"/>
        </w:numPr>
      </w:pPr>
      <w:r w:rsidRPr="00925212">
        <w:t xml:space="preserve">Jak se jmenuje žába, která má na nohou takové terčíky, které jí slouží ke </w:t>
      </w:r>
      <w:proofErr w:type="gramStart"/>
      <w:r w:rsidRPr="00925212">
        <w:t xml:space="preserve">šplhání </w:t>
      </w:r>
      <w:r w:rsidR="00925212">
        <w:t xml:space="preserve">                          </w:t>
      </w:r>
      <w:r w:rsidRPr="00925212">
        <w:t>po</w:t>
      </w:r>
      <w:proofErr w:type="gramEnd"/>
      <w:r w:rsidRPr="00925212">
        <w:t xml:space="preserve"> stromech? Napiš celé její jméno:</w:t>
      </w:r>
    </w:p>
    <w:p w:rsidR="0011554B" w:rsidRPr="00925212" w:rsidRDefault="0011554B" w:rsidP="0011554B">
      <w:pPr>
        <w:pStyle w:val="Odstavecseseznamem"/>
        <w:ind w:left="720"/>
      </w:pPr>
      <w:r w:rsidRPr="00925212">
        <w:rPr>
          <w:noProof/>
        </w:rPr>
        <w:drawing>
          <wp:inline distT="0" distB="0" distL="0" distR="0">
            <wp:extent cx="1003346" cy="969943"/>
            <wp:effectExtent l="19050" t="0" r="6304" b="0"/>
            <wp:docPr id="15" name="obrázek 1" descr="C:\Documents and Settings\Alena T\Local Settings\Temporary Internet Files\Content.IE5\OZPR9B8Z\MC9000341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lena T\Local Settings\Temporary Internet Files\Content.IE5\OZPR9B8Z\MC900034152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03292" cy="9698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5212">
        <w:t xml:space="preserve">      Nápověda: zabarvi každé čtvrté písmeno:</w:t>
      </w:r>
    </w:p>
    <w:p w:rsidR="0011554B" w:rsidRDefault="0011554B" w:rsidP="0011554B">
      <w:pPr>
        <w:pStyle w:val="Odstavecseseznamem"/>
        <w:ind w:left="720"/>
        <w:rPr>
          <w:sz w:val="28"/>
          <w:szCs w:val="28"/>
        </w:rPr>
      </w:pPr>
    </w:p>
    <w:p w:rsidR="00925212" w:rsidRDefault="0011554B" w:rsidP="0011554B">
      <w:pPr>
        <w:pStyle w:val="Odstavecseseznamem"/>
        <w:ind w:left="720"/>
        <w:rPr>
          <w:color w:val="C00000"/>
          <w:sz w:val="48"/>
          <w:szCs w:val="48"/>
        </w:rPr>
      </w:pPr>
      <w:r>
        <w:rPr>
          <w:noProof/>
          <w:sz w:val="48"/>
          <w:szCs w:val="48"/>
        </w:rPr>
        <w:pict>
          <v:rect id="_x0000_s1045" style="position:absolute;left:0;text-align:left;margin-left:371.55pt;margin-top:7.25pt;width:108.95pt;height:19.4pt;z-index:251679744" fillcolor="#92d050" strokecolor="#4e6128 [1606]"/>
        </w:pict>
      </w:r>
      <w:proofErr w:type="spellStart"/>
      <w:r>
        <w:rPr>
          <w:sz w:val="48"/>
          <w:szCs w:val="48"/>
        </w:rPr>
        <w:t>k</w:t>
      </w:r>
      <w:r w:rsidRPr="00A41D85">
        <w:rPr>
          <w:sz w:val="48"/>
          <w:szCs w:val="48"/>
        </w:rPr>
        <w:t>os</w:t>
      </w:r>
      <w:r w:rsidRPr="00925212">
        <w:rPr>
          <w:sz w:val="48"/>
          <w:szCs w:val="48"/>
          <w:highlight w:val="yellow"/>
        </w:rPr>
        <w:t>r</w:t>
      </w:r>
      <w:r w:rsidRPr="00A41D85">
        <w:rPr>
          <w:sz w:val="48"/>
          <w:szCs w:val="48"/>
        </w:rPr>
        <w:t>atl</w:t>
      </w:r>
      <w:r w:rsidRPr="00925212">
        <w:rPr>
          <w:sz w:val="48"/>
          <w:szCs w:val="48"/>
          <w:highlight w:val="yellow"/>
        </w:rPr>
        <w:t>o</w:t>
      </w:r>
      <w:r>
        <w:rPr>
          <w:sz w:val="48"/>
          <w:szCs w:val="48"/>
        </w:rPr>
        <w:t>pek</w:t>
      </w:r>
      <w:r w:rsidRPr="00925212">
        <w:rPr>
          <w:sz w:val="48"/>
          <w:szCs w:val="48"/>
          <w:highlight w:val="yellow"/>
        </w:rPr>
        <w:t>s</w:t>
      </w:r>
      <w:r>
        <w:rPr>
          <w:sz w:val="48"/>
          <w:szCs w:val="48"/>
        </w:rPr>
        <w:t>a</w:t>
      </w:r>
      <w:r w:rsidRPr="00A41D85">
        <w:rPr>
          <w:sz w:val="48"/>
          <w:szCs w:val="48"/>
        </w:rPr>
        <w:t>te</w:t>
      </w:r>
      <w:r w:rsidRPr="00925212">
        <w:rPr>
          <w:sz w:val="48"/>
          <w:szCs w:val="48"/>
          <w:highlight w:val="yellow"/>
        </w:rPr>
        <w:t>n</w:t>
      </w:r>
      <w:r w:rsidRPr="00A41D85">
        <w:rPr>
          <w:sz w:val="48"/>
          <w:szCs w:val="48"/>
        </w:rPr>
        <w:t>opl</w:t>
      </w:r>
      <w:r w:rsidRPr="00925212">
        <w:rPr>
          <w:sz w:val="48"/>
          <w:szCs w:val="48"/>
          <w:highlight w:val="yellow"/>
        </w:rPr>
        <w:t>i</w:t>
      </w:r>
      <w:r w:rsidRPr="00A41D85">
        <w:rPr>
          <w:sz w:val="48"/>
          <w:szCs w:val="48"/>
        </w:rPr>
        <w:t>sko</w:t>
      </w:r>
      <w:r w:rsidRPr="00925212">
        <w:rPr>
          <w:sz w:val="48"/>
          <w:szCs w:val="48"/>
          <w:highlight w:val="yellow"/>
        </w:rPr>
        <w:t>č</w:t>
      </w:r>
      <w:r w:rsidRPr="00A41D85">
        <w:rPr>
          <w:sz w:val="48"/>
          <w:szCs w:val="48"/>
        </w:rPr>
        <w:t>opa</w:t>
      </w:r>
      <w:r w:rsidRPr="00925212">
        <w:rPr>
          <w:sz w:val="48"/>
          <w:szCs w:val="48"/>
          <w:highlight w:val="yellow"/>
        </w:rPr>
        <w:t>k</w:t>
      </w:r>
      <w:r w:rsidRPr="00A41D85">
        <w:rPr>
          <w:sz w:val="48"/>
          <w:szCs w:val="48"/>
        </w:rPr>
        <w:t>str</w:t>
      </w:r>
      <w:r w:rsidRPr="00925212">
        <w:rPr>
          <w:color w:val="C00000"/>
          <w:sz w:val="48"/>
          <w:szCs w:val="48"/>
        </w:rPr>
        <w:t>a</w:t>
      </w:r>
      <w:proofErr w:type="spellEnd"/>
    </w:p>
    <w:p w:rsidR="00925212" w:rsidRDefault="00925212" w:rsidP="0011554B">
      <w:pPr>
        <w:pStyle w:val="Odstavecseseznamem"/>
        <w:ind w:left="720"/>
        <w:rPr>
          <w:b/>
          <w:color w:val="C00000"/>
          <w:sz w:val="48"/>
          <w:szCs w:val="48"/>
        </w:rPr>
      </w:pPr>
      <w:r>
        <w:rPr>
          <w:noProof/>
          <w:sz w:val="32"/>
          <w:szCs w:val="32"/>
        </w:rPr>
        <w:pict>
          <v:roundrect id="_x0000_s1047" style="position:absolute;left:0;text-align:left;margin-left:318.95pt;margin-top:24.8pt;width:161.55pt;height:41.2pt;z-index:251681792" arcsize="10923f" filled="f"/>
        </w:pict>
      </w:r>
    </w:p>
    <w:p w:rsidR="0011554B" w:rsidRPr="00A41D85" w:rsidRDefault="00925212" w:rsidP="0011554B">
      <w:pPr>
        <w:pStyle w:val="Odstavecseseznamem"/>
        <w:ind w:left="720"/>
        <w:rPr>
          <w:sz w:val="48"/>
          <w:szCs w:val="48"/>
        </w:rPr>
      </w:pPr>
      <w:r>
        <w:rPr>
          <w:noProof/>
          <w:sz w:val="28"/>
          <w:szCs w:val="28"/>
        </w:rPr>
        <w:pict>
          <v:roundrect id="_x0000_s1046" style="position:absolute;left:0;text-align:left;margin-left:30.3pt;margin-top:.35pt;width:263.6pt;height:41.2pt;z-index:251680768" arcsize="10923f" filled="f"/>
        </w:pict>
      </w:r>
      <w:r>
        <w:rPr>
          <w:b/>
          <w:color w:val="C00000"/>
          <w:sz w:val="48"/>
          <w:szCs w:val="48"/>
        </w:rPr>
        <w:t xml:space="preserve">            </w:t>
      </w:r>
      <w:proofErr w:type="gramStart"/>
      <w:r>
        <w:rPr>
          <w:b/>
          <w:color w:val="C00000"/>
          <w:sz w:val="48"/>
          <w:szCs w:val="48"/>
        </w:rPr>
        <w:t>rosnička                             zelená</w:t>
      </w:r>
      <w:proofErr w:type="gramEnd"/>
      <w:r w:rsidR="0011554B">
        <w:rPr>
          <w:sz w:val="48"/>
          <w:szCs w:val="48"/>
        </w:rPr>
        <w:t xml:space="preserve">   </w:t>
      </w:r>
    </w:p>
    <w:p w:rsidR="0011554B" w:rsidRDefault="0011554B" w:rsidP="0011554B">
      <w:pPr>
        <w:pStyle w:val="Odstavecseseznamem"/>
        <w:ind w:left="720"/>
        <w:rPr>
          <w:sz w:val="28"/>
          <w:szCs w:val="28"/>
        </w:rPr>
      </w:pPr>
    </w:p>
    <w:p w:rsidR="0011554B" w:rsidRDefault="0011554B" w:rsidP="0011554B">
      <w:pPr>
        <w:pStyle w:val="Odstavecseseznamem"/>
        <w:ind w:left="720"/>
        <w:rPr>
          <w:sz w:val="28"/>
          <w:szCs w:val="28"/>
        </w:rPr>
      </w:pPr>
    </w:p>
    <w:p w:rsidR="00B94C58" w:rsidRPr="00925212" w:rsidRDefault="00925212" w:rsidP="00925212">
      <w:pPr>
        <w:rPr>
          <w:sz w:val="22"/>
          <w:szCs w:val="22"/>
        </w:rPr>
      </w:pPr>
      <w:r w:rsidRPr="00925212">
        <w:rPr>
          <w:sz w:val="22"/>
          <w:szCs w:val="22"/>
        </w:rPr>
        <w:t>Obrázky:</w:t>
      </w:r>
    </w:p>
    <w:p w:rsidR="00BA133F" w:rsidRPr="00925212" w:rsidRDefault="00BA133F" w:rsidP="00B94C58">
      <w:pPr>
        <w:rPr>
          <w:sz w:val="22"/>
          <w:szCs w:val="22"/>
        </w:rPr>
      </w:pPr>
      <w:r w:rsidRPr="00925212">
        <w:rPr>
          <w:sz w:val="22"/>
          <w:szCs w:val="22"/>
        </w:rPr>
        <w:t xml:space="preserve">Mlok skvrnitý </w:t>
      </w:r>
      <w:r w:rsidR="00925212">
        <w:rPr>
          <w:sz w:val="22"/>
          <w:szCs w:val="22"/>
        </w:rPr>
        <w:t>–</w:t>
      </w:r>
      <w:r w:rsidRPr="00925212">
        <w:rPr>
          <w:sz w:val="22"/>
          <w:szCs w:val="22"/>
        </w:rPr>
        <w:t xml:space="preserve"> </w:t>
      </w:r>
      <w:r w:rsidR="00925212">
        <w:rPr>
          <w:sz w:val="22"/>
          <w:szCs w:val="22"/>
        </w:rPr>
        <w:t xml:space="preserve">upraveno - </w:t>
      </w:r>
      <w:r w:rsidRPr="00925212">
        <w:rPr>
          <w:sz w:val="22"/>
          <w:szCs w:val="22"/>
        </w:rPr>
        <w:t xml:space="preserve">DIDIER DESCOUENS. </w:t>
      </w:r>
      <w:r w:rsidRPr="00925212">
        <w:rPr>
          <w:i/>
          <w:iCs/>
          <w:sz w:val="22"/>
          <w:szCs w:val="22"/>
        </w:rPr>
        <w:t>Wikipedia.cz</w:t>
      </w:r>
      <w:r w:rsidRPr="00925212">
        <w:rPr>
          <w:sz w:val="22"/>
          <w:szCs w:val="22"/>
        </w:rPr>
        <w:t xml:space="preserve"> [online]. [cit. </w:t>
      </w:r>
      <w:proofErr w:type="gramStart"/>
      <w:r w:rsidRPr="00925212">
        <w:rPr>
          <w:sz w:val="22"/>
          <w:szCs w:val="22"/>
        </w:rPr>
        <w:t>4.5.2013</w:t>
      </w:r>
      <w:proofErr w:type="gramEnd"/>
      <w:r w:rsidRPr="00925212">
        <w:rPr>
          <w:sz w:val="22"/>
          <w:szCs w:val="22"/>
        </w:rPr>
        <w:t xml:space="preserve">]. Dostupný na WWW: </w:t>
      </w:r>
      <w:hyperlink r:id="rId14" w:history="1">
        <w:r w:rsidRPr="00925212">
          <w:rPr>
            <w:rStyle w:val="Hypertextovodkaz"/>
            <w:sz w:val="22"/>
            <w:szCs w:val="22"/>
          </w:rPr>
          <w:t>http://upload.wikimedia.org/wikipedia/commons/1/1b/Salamandra_salamandra_MHNT_1.jpg?uselang=cs</w:t>
        </w:r>
      </w:hyperlink>
    </w:p>
    <w:p w:rsidR="00B94C58" w:rsidRDefault="00B94C58" w:rsidP="00B94C58">
      <w:pPr>
        <w:rPr>
          <w:sz w:val="22"/>
          <w:szCs w:val="22"/>
        </w:rPr>
      </w:pPr>
      <w:r w:rsidRPr="00925212">
        <w:rPr>
          <w:sz w:val="22"/>
          <w:szCs w:val="22"/>
        </w:rPr>
        <w:t xml:space="preserve"> </w:t>
      </w:r>
      <w:hyperlink r:id="rId15" w:history="1">
        <w:r w:rsidR="00925212" w:rsidRPr="00587090">
          <w:rPr>
            <w:rStyle w:val="Hypertextovodkaz"/>
            <w:sz w:val="22"/>
            <w:szCs w:val="22"/>
          </w:rPr>
          <w:t>www.office.microsoft.com</w:t>
        </w:r>
      </w:hyperlink>
    </w:p>
    <w:p w:rsidR="00925212" w:rsidRPr="00925212" w:rsidRDefault="00925212" w:rsidP="00B94C58">
      <w:pPr>
        <w:rPr>
          <w:sz w:val="22"/>
          <w:szCs w:val="22"/>
        </w:rPr>
      </w:pPr>
    </w:p>
    <w:p w:rsidR="00975F3F" w:rsidRPr="00975F3F" w:rsidRDefault="00975F3F" w:rsidP="00EA4320"/>
    <w:sectPr w:rsidR="00975F3F" w:rsidRPr="00975F3F" w:rsidSect="00F26724">
      <w:footnotePr>
        <w:pos w:val="beneathText"/>
      </w:footnotePr>
      <w:pgSz w:w="11905" w:h="16837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3876F1C"/>
    <w:multiLevelType w:val="hybridMultilevel"/>
    <w:tmpl w:val="E76E08F6"/>
    <w:lvl w:ilvl="0" w:tplc="17F2087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4F83CEE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811EE7"/>
    <w:multiLevelType w:val="hybridMultilevel"/>
    <w:tmpl w:val="D292D26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D058E9"/>
    <w:multiLevelType w:val="hybridMultilevel"/>
    <w:tmpl w:val="A5C875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B6B2755"/>
    <w:multiLevelType w:val="hybridMultilevel"/>
    <w:tmpl w:val="5F522F20"/>
    <w:lvl w:ilvl="0" w:tplc="012C75F6">
      <w:start w:val="1"/>
      <w:numFmt w:val="bullet"/>
      <w:lvlText w:val=""/>
      <w:lvlJc w:val="left"/>
      <w:pPr>
        <w:ind w:left="1440" w:hanging="360"/>
      </w:pPr>
      <w:rPr>
        <w:rFonts w:ascii="Wingdings 3" w:hAnsi="Wingdings 3" w:hint="default"/>
      </w:rPr>
    </w:lvl>
    <w:lvl w:ilvl="1" w:tplc="012C75F6">
      <w:start w:val="1"/>
      <w:numFmt w:val="bullet"/>
      <w:lvlText w:val=""/>
      <w:lvlJc w:val="left"/>
      <w:pPr>
        <w:ind w:left="1440" w:hanging="360"/>
      </w:pPr>
      <w:rPr>
        <w:rFonts w:ascii="Wingdings 3" w:hAnsi="Wingdings 3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C030ED4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DA0E16"/>
    <w:multiLevelType w:val="hybridMultilevel"/>
    <w:tmpl w:val="4594C9A8"/>
    <w:lvl w:ilvl="0" w:tplc="940291F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3B6E5B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09768E"/>
    <w:multiLevelType w:val="hybridMultilevel"/>
    <w:tmpl w:val="A0E4BE2C"/>
    <w:lvl w:ilvl="0" w:tplc="688C3F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DE26104"/>
    <w:multiLevelType w:val="hybridMultilevel"/>
    <w:tmpl w:val="314A7238"/>
    <w:lvl w:ilvl="0" w:tplc="4484F7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8B65AD"/>
    <w:multiLevelType w:val="hybridMultilevel"/>
    <w:tmpl w:val="06BA89E8"/>
    <w:lvl w:ilvl="0" w:tplc="7CD0BA42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EEE7093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3E70E2"/>
    <w:multiLevelType w:val="hybridMultilevel"/>
    <w:tmpl w:val="B1FEEE94"/>
    <w:lvl w:ilvl="0" w:tplc="4564773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F427A5"/>
    <w:multiLevelType w:val="hybridMultilevel"/>
    <w:tmpl w:val="314A7238"/>
    <w:lvl w:ilvl="0" w:tplc="4484F7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AF17B9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11A19D1"/>
    <w:multiLevelType w:val="hybridMultilevel"/>
    <w:tmpl w:val="31D8A718"/>
    <w:lvl w:ilvl="0" w:tplc="3BC21544">
      <w:start w:val="5"/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60B003C"/>
    <w:multiLevelType w:val="hybridMultilevel"/>
    <w:tmpl w:val="A5C875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CB4960"/>
    <w:multiLevelType w:val="hybridMultilevel"/>
    <w:tmpl w:val="D292D26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CA36F3"/>
    <w:multiLevelType w:val="hybridMultilevel"/>
    <w:tmpl w:val="031815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B7E7CFD"/>
    <w:multiLevelType w:val="hybridMultilevel"/>
    <w:tmpl w:val="D292D26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3037A1E"/>
    <w:multiLevelType w:val="hybridMultilevel"/>
    <w:tmpl w:val="5106A568"/>
    <w:lvl w:ilvl="0" w:tplc="012C75F6">
      <w:start w:val="1"/>
      <w:numFmt w:val="bullet"/>
      <w:lvlText w:val=""/>
      <w:lvlJc w:val="left"/>
      <w:pPr>
        <w:ind w:left="1440" w:hanging="360"/>
      </w:pPr>
      <w:rPr>
        <w:rFonts w:ascii="Wingdings 3" w:hAnsi="Wingdings 3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A9463E6"/>
    <w:multiLevelType w:val="hybridMultilevel"/>
    <w:tmpl w:val="620252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FF47B80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3"/>
  </w:num>
  <w:num w:numId="5">
    <w:abstractNumId w:val="3"/>
  </w:num>
  <w:num w:numId="6">
    <w:abstractNumId w:val="9"/>
  </w:num>
  <w:num w:numId="7">
    <w:abstractNumId w:val="21"/>
  </w:num>
  <w:num w:numId="8">
    <w:abstractNumId w:val="24"/>
  </w:num>
  <w:num w:numId="9">
    <w:abstractNumId w:val="6"/>
  </w:num>
  <w:num w:numId="10">
    <w:abstractNumId w:val="19"/>
  </w:num>
  <w:num w:numId="11">
    <w:abstractNumId w:val="25"/>
  </w:num>
  <w:num w:numId="12">
    <w:abstractNumId w:val="8"/>
  </w:num>
  <w:num w:numId="13">
    <w:abstractNumId w:val="17"/>
  </w:num>
  <w:num w:numId="14">
    <w:abstractNumId w:val="10"/>
  </w:num>
  <w:num w:numId="15">
    <w:abstractNumId w:val="14"/>
  </w:num>
  <w:num w:numId="16">
    <w:abstractNumId w:val="23"/>
  </w:num>
  <w:num w:numId="17">
    <w:abstractNumId w:val="7"/>
  </w:num>
  <w:num w:numId="18">
    <w:abstractNumId w:val="4"/>
  </w:num>
  <w:num w:numId="19">
    <w:abstractNumId w:val="16"/>
  </w:num>
  <w:num w:numId="20">
    <w:abstractNumId w:val="11"/>
  </w:num>
  <w:num w:numId="21">
    <w:abstractNumId w:val="12"/>
  </w:num>
  <w:num w:numId="22">
    <w:abstractNumId w:val="18"/>
  </w:num>
  <w:num w:numId="23">
    <w:abstractNumId w:val="20"/>
  </w:num>
  <w:num w:numId="24">
    <w:abstractNumId w:val="15"/>
  </w:num>
  <w:num w:numId="25">
    <w:abstractNumId w:val="5"/>
  </w:num>
  <w:num w:numId="26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192F6D"/>
    <w:rsid w:val="000053CB"/>
    <w:rsid w:val="000A28B7"/>
    <w:rsid w:val="000A69FB"/>
    <w:rsid w:val="001044EA"/>
    <w:rsid w:val="0011554B"/>
    <w:rsid w:val="00162228"/>
    <w:rsid w:val="00167D18"/>
    <w:rsid w:val="001737BB"/>
    <w:rsid w:val="00175C50"/>
    <w:rsid w:val="00182F87"/>
    <w:rsid w:val="00192F6D"/>
    <w:rsid w:val="001A1738"/>
    <w:rsid w:val="001D2CFC"/>
    <w:rsid w:val="0021680C"/>
    <w:rsid w:val="00234763"/>
    <w:rsid w:val="00290A2C"/>
    <w:rsid w:val="002A230C"/>
    <w:rsid w:val="002D0B1A"/>
    <w:rsid w:val="003A0E08"/>
    <w:rsid w:val="003C16C2"/>
    <w:rsid w:val="003C2DCB"/>
    <w:rsid w:val="003C5916"/>
    <w:rsid w:val="003C7A4A"/>
    <w:rsid w:val="003D1FEF"/>
    <w:rsid w:val="003D6122"/>
    <w:rsid w:val="003E47DC"/>
    <w:rsid w:val="004061C0"/>
    <w:rsid w:val="00407E78"/>
    <w:rsid w:val="00430078"/>
    <w:rsid w:val="004B7ED3"/>
    <w:rsid w:val="004E4E7B"/>
    <w:rsid w:val="00523574"/>
    <w:rsid w:val="0056415F"/>
    <w:rsid w:val="0057192A"/>
    <w:rsid w:val="00585551"/>
    <w:rsid w:val="00594E2A"/>
    <w:rsid w:val="005C2498"/>
    <w:rsid w:val="00631D94"/>
    <w:rsid w:val="00654847"/>
    <w:rsid w:val="00677BA5"/>
    <w:rsid w:val="00693689"/>
    <w:rsid w:val="006F2320"/>
    <w:rsid w:val="00702C0B"/>
    <w:rsid w:val="00722DEC"/>
    <w:rsid w:val="007518A3"/>
    <w:rsid w:val="00764E0A"/>
    <w:rsid w:val="00787026"/>
    <w:rsid w:val="007A4182"/>
    <w:rsid w:val="007A4F1F"/>
    <w:rsid w:val="007C0966"/>
    <w:rsid w:val="007C147D"/>
    <w:rsid w:val="007D27E4"/>
    <w:rsid w:val="00841CF5"/>
    <w:rsid w:val="00853705"/>
    <w:rsid w:val="008A10C6"/>
    <w:rsid w:val="008A1E82"/>
    <w:rsid w:val="008F1DF6"/>
    <w:rsid w:val="00925212"/>
    <w:rsid w:val="00956ABB"/>
    <w:rsid w:val="00975F3F"/>
    <w:rsid w:val="009924A5"/>
    <w:rsid w:val="009960ED"/>
    <w:rsid w:val="009B523F"/>
    <w:rsid w:val="00A043A3"/>
    <w:rsid w:val="00A0487C"/>
    <w:rsid w:val="00A41D85"/>
    <w:rsid w:val="00A512AC"/>
    <w:rsid w:val="00A6315E"/>
    <w:rsid w:val="00AB04F0"/>
    <w:rsid w:val="00AB143F"/>
    <w:rsid w:val="00B227AB"/>
    <w:rsid w:val="00B32D02"/>
    <w:rsid w:val="00B41805"/>
    <w:rsid w:val="00B512C1"/>
    <w:rsid w:val="00B52AB3"/>
    <w:rsid w:val="00B85A36"/>
    <w:rsid w:val="00B94C58"/>
    <w:rsid w:val="00BA133F"/>
    <w:rsid w:val="00BB195C"/>
    <w:rsid w:val="00BF0A0C"/>
    <w:rsid w:val="00BF13E0"/>
    <w:rsid w:val="00C620AD"/>
    <w:rsid w:val="00C71A42"/>
    <w:rsid w:val="00C9718D"/>
    <w:rsid w:val="00CB6984"/>
    <w:rsid w:val="00CC0733"/>
    <w:rsid w:val="00CE3421"/>
    <w:rsid w:val="00D036D3"/>
    <w:rsid w:val="00D04BE5"/>
    <w:rsid w:val="00D1714B"/>
    <w:rsid w:val="00D265CE"/>
    <w:rsid w:val="00D47DB9"/>
    <w:rsid w:val="00D6061B"/>
    <w:rsid w:val="00D977F8"/>
    <w:rsid w:val="00DA7AD8"/>
    <w:rsid w:val="00DB282F"/>
    <w:rsid w:val="00E51046"/>
    <w:rsid w:val="00E82022"/>
    <w:rsid w:val="00E82E3B"/>
    <w:rsid w:val="00E85B48"/>
    <w:rsid w:val="00E867DE"/>
    <w:rsid w:val="00EA4320"/>
    <w:rsid w:val="00EF1027"/>
    <w:rsid w:val="00F15498"/>
    <w:rsid w:val="00F26724"/>
    <w:rsid w:val="00F5407A"/>
    <w:rsid w:val="00FC71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>
      <o:colormenu v:ext="edit" fillcolor="none" strokecolor="none [1606]" shadowcolor="none [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6724"/>
    <w:pPr>
      <w:widowControl w:val="0"/>
      <w:suppressAutoHyphens/>
    </w:pPr>
    <w:rPr>
      <w:rFonts w:eastAsia="Arial Unicode MS"/>
      <w:kern w:val="1"/>
      <w:sz w:val="24"/>
      <w:szCs w:val="24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  <w:rsid w:val="00F26724"/>
  </w:style>
  <w:style w:type="character" w:customStyle="1" w:styleId="WW-Absatz-Standardschriftart">
    <w:name w:val="WW-Absatz-Standardschriftart"/>
    <w:rsid w:val="00F26724"/>
  </w:style>
  <w:style w:type="character" w:customStyle="1" w:styleId="WW-Absatz-Standardschriftart1">
    <w:name w:val="WW-Absatz-Standardschriftart1"/>
    <w:rsid w:val="00F26724"/>
  </w:style>
  <w:style w:type="character" w:customStyle="1" w:styleId="WW-Absatz-Standardschriftart11">
    <w:name w:val="WW-Absatz-Standardschriftart11"/>
    <w:rsid w:val="00F26724"/>
  </w:style>
  <w:style w:type="character" w:customStyle="1" w:styleId="WW-Absatz-Standardschriftart111">
    <w:name w:val="WW-Absatz-Standardschriftart111"/>
    <w:rsid w:val="00F26724"/>
  </w:style>
  <w:style w:type="character" w:customStyle="1" w:styleId="Standardnpsmoodstavce1">
    <w:name w:val="Standardní písmo odstavce1"/>
    <w:rsid w:val="00F26724"/>
  </w:style>
  <w:style w:type="character" w:customStyle="1" w:styleId="Symbolyproslovn">
    <w:name w:val="Symboly pro číslování"/>
    <w:rsid w:val="00F26724"/>
  </w:style>
  <w:style w:type="character" w:styleId="Hypertextovodkaz">
    <w:name w:val="Hyperlink"/>
    <w:semiHidden/>
    <w:rsid w:val="00F26724"/>
    <w:rPr>
      <w:color w:val="000080"/>
      <w:u w:val="single"/>
    </w:rPr>
  </w:style>
  <w:style w:type="character" w:styleId="Sledovanodkaz">
    <w:name w:val="FollowedHyperlink"/>
    <w:semiHidden/>
    <w:rsid w:val="00F26724"/>
    <w:rPr>
      <w:color w:val="800000"/>
      <w:u w:val="single"/>
    </w:rPr>
  </w:style>
  <w:style w:type="paragraph" w:customStyle="1" w:styleId="Nadpis">
    <w:name w:val="Nadpis"/>
    <w:basedOn w:val="Normln"/>
    <w:next w:val="Zkladntext"/>
    <w:rsid w:val="00F2672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rsid w:val="00F26724"/>
    <w:pPr>
      <w:spacing w:after="120"/>
    </w:pPr>
  </w:style>
  <w:style w:type="paragraph" w:styleId="Seznam">
    <w:name w:val="List"/>
    <w:basedOn w:val="Zkladntext"/>
    <w:semiHidden/>
    <w:rsid w:val="00F26724"/>
    <w:rPr>
      <w:rFonts w:cs="Tahoma"/>
    </w:rPr>
  </w:style>
  <w:style w:type="paragraph" w:customStyle="1" w:styleId="Popisek">
    <w:name w:val="Popisek"/>
    <w:basedOn w:val="Normln"/>
    <w:rsid w:val="00F26724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F26724"/>
    <w:pPr>
      <w:suppressLineNumbers/>
    </w:pPr>
    <w:rPr>
      <w:rFonts w:cs="Tahoma"/>
    </w:rPr>
  </w:style>
  <w:style w:type="paragraph" w:styleId="Nzev">
    <w:name w:val="Title"/>
    <w:basedOn w:val="Normln"/>
    <w:next w:val="Normln"/>
    <w:qFormat/>
    <w:rsid w:val="00F26724"/>
    <w:pPr>
      <w:spacing w:before="240" w:after="60" w:line="276" w:lineRule="auto"/>
      <w:jc w:val="center"/>
    </w:pPr>
    <w:rPr>
      <w:rFonts w:ascii="Cambria" w:hAnsi="Cambria"/>
      <w:b/>
      <w:bCs/>
      <w:sz w:val="32"/>
      <w:szCs w:val="32"/>
    </w:rPr>
  </w:style>
  <w:style w:type="paragraph" w:styleId="Podtitul">
    <w:name w:val="Subtitle"/>
    <w:basedOn w:val="Nadpis"/>
    <w:next w:val="Zkladntext"/>
    <w:qFormat/>
    <w:rsid w:val="00F26724"/>
    <w:pPr>
      <w:jc w:val="center"/>
    </w:pPr>
    <w:rPr>
      <w:i/>
      <w:iCs/>
    </w:rPr>
  </w:style>
  <w:style w:type="paragraph" w:customStyle="1" w:styleId="Obsahtabulky">
    <w:name w:val="Obsah tabulky"/>
    <w:basedOn w:val="Normln"/>
    <w:rsid w:val="00F26724"/>
    <w:pPr>
      <w:suppressLineNumbers/>
    </w:pPr>
  </w:style>
  <w:style w:type="paragraph" w:customStyle="1" w:styleId="Objektseipkou">
    <w:name w:val="Objekt se šipkou"/>
    <w:basedOn w:val="Normln"/>
    <w:rsid w:val="00F26724"/>
  </w:style>
  <w:style w:type="paragraph" w:customStyle="1" w:styleId="Objektsestnovnm">
    <w:name w:val="Objekt se stínováním"/>
    <w:basedOn w:val="Normln"/>
    <w:rsid w:val="00F26724"/>
  </w:style>
  <w:style w:type="paragraph" w:customStyle="1" w:styleId="Objektbezvpln">
    <w:name w:val="Objekt bez výpln?"/>
    <w:basedOn w:val="Normln"/>
    <w:rsid w:val="00F26724"/>
  </w:style>
  <w:style w:type="paragraph" w:customStyle="1" w:styleId="Text">
    <w:name w:val="Text"/>
    <w:basedOn w:val="Popisek"/>
    <w:rsid w:val="00F26724"/>
  </w:style>
  <w:style w:type="paragraph" w:customStyle="1" w:styleId="Tlotextu">
    <w:name w:val="T?lo textu"/>
    <w:basedOn w:val="Normln"/>
    <w:rsid w:val="00F26724"/>
  </w:style>
  <w:style w:type="paragraph" w:customStyle="1" w:styleId="Zarovnantextovtlo">
    <w:name w:val="Zarovnané textové t?lo"/>
    <w:basedOn w:val="Normln"/>
    <w:rsid w:val="00F26724"/>
  </w:style>
  <w:style w:type="paragraph" w:customStyle="1" w:styleId="Odsazenprvnhodku">
    <w:name w:val="Odsazení prvního ?ádku"/>
    <w:basedOn w:val="Normln"/>
    <w:rsid w:val="00F26724"/>
    <w:pPr>
      <w:ind w:firstLine="340"/>
    </w:pPr>
  </w:style>
  <w:style w:type="paragraph" w:customStyle="1" w:styleId="Titulek1">
    <w:name w:val="Titulek1"/>
    <w:basedOn w:val="Normln"/>
    <w:rsid w:val="00F26724"/>
  </w:style>
  <w:style w:type="paragraph" w:customStyle="1" w:styleId="Titul1">
    <w:name w:val="Titul1"/>
    <w:basedOn w:val="Normln"/>
    <w:rsid w:val="00F26724"/>
    <w:pPr>
      <w:jc w:val="center"/>
    </w:pPr>
  </w:style>
  <w:style w:type="paragraph" w:customStyle="1" w:styleId="Titul2">
    <w:name w:val="Titul2"/>
    <w:basedOn w:val="Normln"/>
    <w:rsid w:val="00F26724"/>
    <w:pPr>
      <w:spacing w:before="57" w:after="57"/>
      <w:ind w:right="113"/>
      <w:jc w:val="center"/>
    </w:pPr>
  </w:style>
  <w:style w:type="paragraph" w:customStyle="1" w:styleId="Nadpis1">
    <w:name w:val="Nadpis1"/>
    <w:basedOn w:val="Normln"/>
    <w:rsid w:val="00F26724"/>
    <w:pPr>
      <w:spacing w:before="238" w:after="119"/>
    </w:pPr>
  </w:style>
  <w:style w:type="paragraph" w:customStyle="1" w:styleId="Nadpis2">
    <w:name w:val="Nadpis2"/>
    <w:basedOn w:val="Normln"/>
    <w:rsid w:val="00F26724"/>
    <w:pPr>
      <w:spacing w:before="238" w:after="119"/>
    </w:pPr>
  </w:style>
  <w:style w:type="paragraph" w:customStyle="1" w:styleId="Ktovacra">
    <w:name w:val="Kótovací ?ára"/>
    <w:basedOn w:val="Normln"/>
    <w:rsid w:val="00F26724"/>
  </w:style>
  <w:style w:type="paragraph" w:customStyle="1" w:styleId="VchozLTGliederung1">
    <w:name w:val="Výchozí~LT~Gliederung 1"/>
    <w:rsid w:val="00F26724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after="285" w:line="216" w:lineRule="auto"/>
      <w:ind w:left="540" w:hanging="540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VchozLTGliederung2">
    <w:name w:val="Výchozí~LT~Gliederung 2"/>
    <w:basedOn w:val="VchozLTGliederung1"/>
    <w:rsid w:val="00F26724"/>
    <w:rPr>
      <w:sz w:val="56"/>
      <w:szCs w:val="56"/>
    </w:rPr>
  </w:style>
  <w:style w:type="paragraph" w:customStyle="1" w:styleId="VchozLTGliederung3">
    <w:name w:val="Výchozí~LT~Gliederung 3"/>
    <w:basedOn w:val="VchozLTGliederung2"/>
    <w:rsid w:val="00F26724"/>
    <w:rPr>
      <w:sz w:val="48"/>
      <w:szCs w:val="48"/>
    </w:rPr>
  </w:style>
  <w:style w:type="paragraph" w:customStyle="1" w:styleId="VchozLTGliederung4">
    <w:name w:val="Výchozí~LT~Gliederung 4"/>
    <w:basedOn w:val="VchozLTGliederung3"/>
    <w:rsid w:val="00F26724"/>
    <w:rPr>
      <w:sz w:val="40"/>
      <w:szCs w:val="40"/>
    </w:rPr>
  </w:style>
  <w:style w:type="paragraph" w:customStyle="1" w:styleId="VchozLTGliederung5">
    <w:name w:val="Výchozí~LT~Gliederung 5"/>
    <w:basedOn w:val="VchozLTGliederung4"/>
    <w:rsid w:val="00F26724"/>
  </w:style>
  <w:style w:type="paragraph" w:customStyle="1" w:styleId="VchozLTGliederung6">
    <w:name w:val="Výchozí~LT~Gliederung 6"/>
    <w:basedOn w:val="VchozLTGliederung5"/>
    <w:rsid w:val="00F26724"/>
  </w:style>
  <w:style w:type="paragraph" w:customStyle="1" w:styleId="VchozLTGliederung7">
    <w:name w:val="Výchozí~LT~Gliederung 7"/>
    <w:basedOn w:val="VchozLTGliederung6"/>
    <w:rsid w:val="00F26724"/>
  </w:style>
  <w:style w:type="paragraph" w:customStyle="1" w:styleId="VchozLTGliederung8">
    <w:name w:val="Výchozí~LT~Gliederung 8"/>
    <w:basedOn w:val="VchozLTGliederung7"/>
    <w:rsid w:val="00F26724"/>
  </w:style>
  <w:style w:type="paragraph" w:customStyle="1" w:styleId="VchozLTGliederung9">
    <w:name w:val="Výchozí~LT~Gliederung 9"/>
    <w:basedOn w:val="VchozLTGliederung8"/>
    <w:rsid w:val="00F26724"/>
  </w:style>
  <w:style w:type="paragraph" w:customStyle="1" w:styleId="VchozLTTitel">
    <w:name w:val="Výchozí~LT~Titel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  <w:jc w:val="center"/>
    </w:pPr>
    <w:rPr>
      <w:rFonts w:ascii="MS Gothic" w:eastAsia="MS Gothic" w:hAnsi="MS Gothic"/>
      <w:color w:val="000000"/>
      <w:kern w:val="1"/>
      <w:sz w:val="88"/>
      <w:szCs w:val="88"/>
    </w:rPr>
  </w:style>
  <w:style w:type="paragraph" w:customStyle="1" w:styleId="VchozLTUntertitel">
    <w:name w:val="Výchozí~LT~Untertitel"/>
    <w:rsid w:val="00F26724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line="216" w:lineRule="auto"/>
      <w:ind w:left="540" w:hanging="540"/>
      <w:jc w:val="center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VchozLTNotizen">
    <w:name w:val="Výchozí~LT~Notizen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Tahoma" w:eastAsia="Tahoma" w:hAnsi="Tahoma"/>
      <w:color w:val="000000"/>
      <w:kern w:val="1"/>
      <w:sz w:val="24"/>
      <w:szCs w:val="24"/>
    </w:rPr>
  </w:style>
  <w:style w:type="paragraph" w:customStyle="1" w:styleId="VchozLTHintergrundobjekte">
    <w:name w:val="Výchozí~LT~Hintergrundobjekte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</w:pPr>
    <w:rPr>
      <w:rFonts w:ascii="MS Gothic" w:eastAsia="MS Gothic" w:hAnsi="MS Gothic"/>
      <w:color w:val="000000"/>
      <w:kern w:val="1"/>
      <w:sz w:val="36"/>
      <w:szCs w:val="36"/>
    </w:rPr>
  </w:style>
  <w:style w:type="paragraph" w:customStyle="1" w:styleId="VchozLTHintergrund">
    <w:name w:val="Výchozí~LT~Hintergrund"/>
    <w:rsid w:val="00F26724"/>
    <w:pPr>
      <w:widowControl w:val="0"/>
      <w:suppressAutoHyphens/>
      <w:autoSpaceDE w:val="0"/>
      <w:jc w:val="center"/>
    </w:pPr>
    <w:rPr>
      <w:rFonts w:eastAsia="Arial Unicode MS"/>
      <w:kern w:val="1"/>
      <w:sz w:val="24"/>
      <w:szCs w:val="24"/>
    </w:rPr>
  </w:style>
  <w:style w:type="paragraph" w:customStyle="1" w:styleId="default">
    <w:name w:val="default"/>
    <w:rsid w:val="00F26724"/>
    <w:pPr>
      <w:widowControl w:val="0"/>
      <w:suppressAutoHyphens/>
      <w:autoSpaceDE w:val="0"/>
      <w:spacing w:line="200" w:lineRule="atLeast"/>
    </w:pPr>
    <w:rPr>
      <w:rFonts w:ascii="Tahoma" w:eastAsia="Tahoma" w:hAnsi="Tahoma"/>
      <w:kern w:val="1"/>
      <w:sz w:val="36"/>
      <w:szCs w:val="36"/>
    </w:rPr>
  </w:style>
  <w:style w:type="paragraph" w:customStyle="1" w:styleId="blue1">
    <w:name w:val="blue1"/>
    <w:basedOn w:val="default"/>
    <w:rsid w:val="00F26724"/>
  </w:style>
  <w:style w:type="paragraph" w:customStyle="1" w:styleId="blue2">
    <w:name w:val="blue2"/>
    <w:basedOn w:val="default"/>
    <w:rsid w:val="00F26724"/>
  </w:style>
  <w:style w:type="paragraph" w:customStyle="1" w:styleId="blue3">
    <w:name w:val="blue3"/>
    <w:basedOn w:val="default"/>
    <w:rsid w:val="00F26724"/>
  </w:style>
  <w:style w:type="paragraph" w:customStyle="1" w:styleId="bw1">
    <w:name w:val="bw1"/>
    <w:basedOn w:val="default"/>
    <w:rsid w:val="00F26724"/>
  </w:style>
  <w:style w:type="paragraph" w:customStyle="1" w:styleId="bw2">
    <w:name w:val="bw2"/>
    <w:basedOn w:val="default"/>
    <w:rsid w:val="00F26724"/>
  </w:style>
  <w:style w:type="paragraph" w:customStyle="1" w:styleId="bw3">
    <w:name w:val="bw3"/>
    <w:basedOn w:val="default"/>
    <w:rsid w:val="00F26724"/>
  </w:style>
  <w:style w:type="paragraph" w:customStyle="1" w:styleId="orange1">
    <w:name w:val="orange1"/>
    <w:basedOn w:val="default"/>
    <w:rsid w:val="00F26724"/>
  </w:style>
  <w:style w:type="paragraph" w:customStyle="1" w:styleId="orange2">
    <w:name w:val="orange2"/>
    <w:basedOn w:val="default"/>
    <w:rsid w:val="00F26724"/>
  </w:style>
  <w:style w:type="paragraph" w:customStyle="1" w:styleId="orange3">
    <w:name w:val="orange3"/>
    <w:basedOn w:val="default"/>
    <w:rsid w:val="00F26724"/>
  </w:style>
  <w:style w:type="paragraph" w:customStyle="1" w:styleId="turquise1">
    <w:name w:val="turquise1"/>
    <w:basedOn w:val="default"/>
    <w:rsid w:val="00F26724"/>
  </w:style>
  <w:style w:type="paragraph" w:customStyle="1" w:styleId="turquise2">
    <w:name w:val="turquise2"/>
    <w:basedOn w:val="default"/>
    <w:rsid w:val="00F26724"/>
  </w:style>
  <w:style w:type="paragraph" w:customStyle="1" w:styleId="turquise3">
    <w:name w:val="turquise3"/>
    <w:basedOn w:val="default"/>
    <w:rsid w:val="00F26724"/>
  </w:style>
  <w:style w:type="paragraph" w:customStyle="1" w:styleId="gray1">
    <w:name w:val="gray1"/>
    <w:basedOn w:val="default"/>
    <w:rsid w:val="00F26724"/>
  </w:style>
  <w:style w:type="paragraph" w:customStyle="1" w:styleId="gray2">
    <w:name w:val="gray2"/>
    <w:basedOn w:val="default"/>
    <w:rsid w:val="00F26724"/>
  </w:style>
  <w:style w:type="paragraph" w:customStyle="1" w:styleId="gray3">
    <w:name w:val="gray3"/>
    <w:basedOn w:val="default"/>
    <w:rsid w:val="00F26724"/>
  </w:style>
  <w:style w:type="paragraph" w:customStyle="1" w:styleId="sun1">
    <w:name w:val="sun1"/>
    <w:basedOn w:val="default"/>
    <w:rsid w:val="00F26724"/>
  </w:style>
  <w:style w:type="paragraph" w:customStyle="1" w:styleId="sun2">
    <w:name w:val="sun2"/>
    <w:basedOn w:val="default"/>
    <w:rsid w:val="00F26724"/>
  </w:style>
  <w:style w:type="paragraph" w:customStyle="1" w:styleId="sun3">
    <w:name w:val="sun3"/>
    <w:basedOn w:val="default"/>
    <w:rsid w:val="00F26724"/>
  </w:style>
  <w:style w:type="paragraph" w:customStyle="1" w:styleId="earth1">
    <w:name w:val="earth1"/>
    <w:basedOn w:val="default"/>
    <w:rsid w:val="00F26724"/>
  </w:style>
  <w:style w:type="paragraph" w:customStyle="1" w:styleId="earth2">
    <w:name w:val="earth2"/>
    <w:basedOn w:val="default"/>
    <w:rsid w:val="00F26724"/>
  </w:style>
  <w:style w:type="paragraph" w:customStyle="1" w:styleId="earth3">
    <w:name w:val="earth3"/>
    <w:basedOn w:val="default"/>
    <w:rsid w:val="00F26724"/>
  </w:style>
  <w:style w:type="paragraph" w:customStyle="1" w:styleId="green1">
    <w:name w:val="green1"/>
    <w:basedOn w:val="default"/>
    <w:rsid w:val="00F26724"/>
  </w:style>
  <w:style w:type="paragraph" w:customStyle="1" w:styleId="green2">
    <w:name w:val="green2"/>
    <w:basedOn w:val="default"/>
    <w:rsid w:val="00F26724"/>
  </w:style>
  <w:style w:type="paragraph" w:customStyle="1" w:styleId="green3">
    <w:name w:val="green3"/>
    <w:basedOn w:val="default"/>
    <w:rsid w:val="00F26724"/>
  </w:style>
  <w:style w:type="paragraph" w:customStyle="1" w:styleId="seetang1">
    <w:name w:val="seetang1"/>
    <w:basedOn w:val="default"/>
    <w:rsid w:val="00F26724"/>
  </w:style>
  <w:style w:type="paragraph" w:customStyle="1" w:styleId="seetang2">
    <w:name w:val="seetang2"/>
    <w:basedOn w:val="default"/>
    <w:rsid w:val="00F26724"/>
  </w:style>
  <w:style w:type="paragraph" w:customStyle="1" w:styleId="seetang3">
    <w:name w:val="seetang3"/>
    <w:basedOn w:val="default"/>
    <w:rsid w:val="00F26724"/>
  </w:style>
  <w:style w:type="paragraph" w:customStyle="1" w:styleId="lightblue1">
    <w:name w:val="lightblue1"/>
    <w:basedOn w:val="default"/>
    <w:rsid w:val="00F26724"/>
  </w:style>
  <w:style w:type="paragraph" w:customStyle="1" w:styleId="lightblue2">
    <w:name w:val="lightblue2"/>
    <w:basedOn w:val="default"/>
    <w:rsid w:val="00F26724"/>
  </w:style>
  <w:style w:type="paragraph" w:customStyle="1" w:styleId="lightblue3">
    <w:name w:val="lightblue3"/>
    <w:basedOn w:val="default"/>
    <w:rsid w:val="00F26724"/>
  </w:style>
  <w:style w:type="paragraph" w:customStyle="1" w:styleId="yellow1">
    <w:name w:val="yellow1"/>
    <w:basedOn w:val="default"/>
    <w:rsid w:val="00F26724"/>
  </w:style>
  <w:style w:type="paragraph" w:customStyle="1" w:styleId="yellow2">
    <w:name w:val="yellow2"/>
    <w:basedOn w:val="default"/>
    <w:rsid w:val="00F26724"/>
  </w:style>
  <w:style w:type="paragraph" w:customStyle="1" w:styleId="yellow3">
    <w:name w:val="yellow3"/>
    <w:basedOn w:val="default"/>
    <w:rsid w:val="00F26724"/>
  </w:style>
  <w:style w:type="paragraph" w:customStyle="1" w:styleId="WW-Titulek">
    <w:name w:val="WW-Titulek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  <w:jc w:val="center"/>
    </w:pPr>
    <w:rPr>
      <w:rFonts w:ascii="MS Gothic" w:eastAsia="MS Gothic" w:hAnsi="MS Gothic"/>
      <w:color w:val="000000"/>
      <w:kern w:val="1"/>
      <w:sz w:val="88"/>
      <w:szCs w:val="88"/>
    </w:rPr>
  </w:style>
  <w:style w:type="paragraph" w:customStyle="1" w:styleId="Objektypozad">
    <w:name w:val="Objekty pozadí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</w:pPr>
    <w:rPr>
      <w:rFonts w:ascii="MS Gothic" w:eastAsia="MS Gothic" w:hAnsi="MS Gothic"/>
      <w:color w:val="000000"/>
      <w:kern w:val="1"/>
      <w:sz w:val="36"/>
      <w:szCs w:val="36"/>
    </w:rPr>
  </w:style>
  <w:style w:type="paragraph" w:customStyle="1" w:styleId="Pozad">
    <w:name w:val="Pozadí"/>
    <w:rsid w:val="00F26724"/>
    <w:pPr>
      <w:widowControl w:val="0"/>
      <w:suppressAutoHyphens/>
      <w:autoSpaceDE w:val="0"/>
      <w:jc w:val="center"/>
    </w:pPr>
    <w:rPr>
      <w:rFonts w:eastAsia="Arial Unicode MS"/>
      <w:kern w:val="1"/>
      <w:sz w:val="24"/>
      <w:szCs w:val="24"/>
    </w:rPr>
  </w:style>
  <w:style w:type="paragraph" w:customStyle="1" w:styleId="Poznmky">
    <w:name w:val="Poznámky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Tahoma" w:eastAsia="Tahoma" w:hAnsi="Tahoma"/>
      <w:color w:val="000000"/>
      <w:kern w:val="1"/>
      <w:sz w:val="24"/>
      <w:szCs w:val="24"/>
    </w:rPr>
  </w:style>
  <w:style w:type="paragraph" w:customStyle="1" w:styleId="Osnova1">
    <w:name w:val="Osnova 1"/>
    <w:rsid w:val="00F26724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after="285" w:line="216" w:lineRule="auto"/>
      <w:ind w:left="540" w:hanging="540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Osnova2">
    <w:name w:val="Osnova 2"/>
    <w:basedOn w:val="Osnova1"/>
    <w:rsid w:val="00F26724"/>
    <w:rPr>
      <w:sz w:val="56"/>
      <w:szCs w:val="56"/>
    </w:rPr>
  </w:style>
  <w:style w:type="paragraph" w:customStyle="1" w:styleId="Osnova3">
    <w:name w:val="Osnova 3"/>
    <w:basedOn w:val="Osnova2"/>
    <w:rsid w:val="00F26724"/>
    <w:rPr>
      <w:sz w:val="48"/>
      <w:szCs w:val="48"/>
    </w:rPr>
  </w:style>
  <w:style w:type="paragraph" w:customStyle="1" w:styleId="Osnova4">
    <w:name w:val="Osnova 4"/>
    <w:basedOn w:val="Osnova3"/>
    <w:rsid w:val="00F26724"/>
    <w:rPr>
      <w:sz w:val="40"/>
      <w:szCs w:val="40"/>
    </w:rPr>
  </w:style>
  <w:style w:type="paragraph" w:customStyle="1" w:styleId="Osnova5">
    <w:name w:val="Osnova 5"/>
    <w:basedOn w:val="Osnova4"/>
    <w:rsid w:val="00F26724"/>
  </w:style>
  <w:style w:type="paragraph" w:customStyle="1" w:styleId="Osnova6">
    <w:name w:val="Osnova 6"/>
    <w:basedOn w:val="Osnova5"/>
    <w:rsid w:val="00F26724"/>
  </w:style>
  <w:style w:type="paragraph" w:customStyle="1" w:styleId="Osnova7">
    <w:name w:val="Osnova 7"/>
    <w:basedOn w:val="Osnova6"/>
    <w:rsid w:val="00F26724"/>
  </w:style>
  <w:style w:type="paragraph" w:customStyle="1" w:styleId="Osnova8">
    <w:name w:val="Osnova 8"/>
    <w:basedOn w:val="Osnova7"/>
    <w:rsid w:val="00F26724"/>
  </w:style>
  <w:style w:type="paragraph" w:customStyle="1" w:styleId="Osnova9">
    <w:name w:val="Osnova 9"/>
    <w:basedOn w:val="Osnova8"/>
    <w:rsid w:val="00F26724"/>
  </w:style>
  <w:style w:type="paragraph" w:customStyle="1" w:styleId="Nadpistabulky">
    <w:name w:val="Nadpis tabulky"/>
    <w:basedOn w:val="Obsahtabulky"/>
    <w:rsid w:val="00F26724"/>
    <w:pPr>
      <w:jc w:val="center"/>
    </w:pPr>
    <w:rPr>
      <w:b/>
      <w:bCs/>
    </w:rPr>
  </w:style>
  <w:style w:type="table" w:styleId="Mkatabulky">
    <w:name w:val="Table Grid"/>
    <w:basedOn w:val="Normlntabulka"/>
    <w:uiPriority w:val="59"/>
    <w:rsid w:val="00BB19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B195C"/>
    <w:pPr>
      <w:ind w:left="708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1714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1714B"/>
    <w:rPr>
      <w:rFonts w:ascii="Tahoma" w:eastAsia="Arial Unicode MS" w:hAnsi="Tahoma" w:cs="Tahoma"/>
      <w:kern w:val="1"/>
      <w:sz w:val="16"/>
      <w:szCs w:val="16"/>
    </w:rPr>
  </w:style>
  <w:style w:type="table" w:styleId="Stednmka3zvraznn1">
    <w:name w:val="Medium Grid 3 Accent 1"/>
    <w:basedOn w:val="Normlntabulka"/>
    <w:uiPriority w:val="69"/>
    <w:rsid w:val="00175C50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73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7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hyperlink" Target="http://www.office.microsoft.com" TargetMode="Externa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yperlink" Target="http://upload.wikimedia.org/wikipedia/commons/1/1b/Salamandra_salamandra_MHNT_1.jpg?uselang=cs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618050-F6D0-440D-AD82-51C9B2067A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652</TotalTime>
  <Pages>1</Pages>
  <Words>330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Obratlovci - ryby - PL</vt:lpstr>
    </vt:vector>
  </TitlesOfParts>
  <Company/>
  <LinksUpToDate>false</LinksUpToDate>
  <CharactersWithSpaces>2277</CharactersWithSpaces>
  <SharedDoc>false</SharedDoc>
  <HLinks>
    <vt:vector size="6" baseType="variant">
      <vt:variant>
        <vt:i4>983118</vt:i4>
      </vt:variant>
      <vt:variant>
        <vt:i4>0</vt:i4>
      </vt:variant>
      <vt:variant>
        <vt:i4>0</vt:i4>
      </vt:variant>
      <vt:variant>
        <vt:i4>5</vt:i4>
      </vt:variant>
      <vt:variant>
        <vt:lpwstr>http://www.office.microsoft.com/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Obratlovci - obojživelníci - PL</dc:title>
  <dc:subject>Prvouka 3</dc:subject>
  <dc:creator>Mgr. Jana Kneřová</dc:creator>
  <cp:keywords/>
  <dc:description/>
  <cp:lastModifiedBy>Alena T.</cp:lastModifiedBy>
  <cp:revision>33</cp:revision>
  <cp:lastPrinted>2012-03-26T10:46:00Z</cp:lastPrinted>
  <dcterms:created xsi:type="dcterms:W3CDTF">2012-12-29T08:43:00Z</dcterms:created>
  <dcterms:modified xsi:type="dcterms:W3CDTF">2013-05-04T16:11:00Z</dcterms:modified>
</cp:coreProperties>
</file>