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A161CA" w:rsidP="00A161C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VY_32_INOVACE_18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234763">
              <w:rPr>
                <w:sz w:val="28"/>
                <w:szCs w:val="28"/>
              </w:rPr>
              <w:t xml:space="preserve">Obratlovci_           </w:t>
            </w:r>
            <w:r>
              <w:rPr>
                <w:sz w:val="28"/>
                <w:szCs w:val="28"/>
              </w:rPr>
              <w:t>plazi</w:t>
            </w:r>
            <w:r w:rsidR="00407E7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A161CA" w:rsidRDefault="00B94C5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Řešení křížovky</w:t>
            </w:r>
            <w:r w:rsidR="00407E78">
              <w:rPr>
                <w:sz w:val="28"/>
                <w:szCs w:val="28"/>
              </w:rPr>
              <w:t xml:space="preserve"> na téma </w:t>
            </w:r>
            <w:r w:rsidR="00A161CA">
              <w:rPr>
                <w:sz w:val="28"/>
                <w:szCs w:val="28"/>
              </w:rPr>
              <w:t>ZMIJE</w:t>
            </w:r>
            <w:r w:rsidR="00CE3421">
              <w:rPr>
                <w:sz w:val="28"/>
                <w:szCs w:val="28"/>
              </w:rPr>
              <w:t>.</w:t>
            </w:r>
            <w:r w:rsidR="00EA4320">
              <w:rPr>
                <w:sz w:val="28"/>
                <w:szCs w:val="28"/>
              </w:rPr>
              <w:t xml:space="preserve"> </w:t>
            </w:r>
            <w:r w:rsidR="00A161CA">
              <w:rPr>
                <w:sz w:val="28"/>
                <w:szCs w:val="28"/>
              </w:rPr>
              <w:t>Určování druhů, kteří patří k plazům</w:t>
            </w:r>
            <w:r w:rsidR="00407E7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Popisování stavby těla </w:t>
            </w:r>
            <w:r w:rsidR="00A161CA">
              <w:rPr>
                <w:sz w:val="28"/>
                <w:szCs w:val="28"/>
              </w:rPr>
              <w:t>krokodýla</w:t>
            </w:r>
            <w:r>
              <w:rPr>
                <w:sz w:val="28"/>
                <w:szCs w:val="28"/>
              </w:rPr>
              <w:t xml:space="preserve">. </w:t>
            </w:r>
            <w:r w:rsidR="00A161CA">
              <w:rPr>
                <w:sz w:val="28"/>
                <w:szCs w:val="28"/>
              </w:rPr>
              <w:t>Rozdíl stavby těla krokodýlů a hadů.</w:t>
            </w:r>
          </w:p>
          <w:p w:rsidR="00167D18" w:rsidRDefault="00B85A36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>
              <w:rPr>
                <w:sz w:val="28"/>
                <w:szCs w:val="28"/>
              </w:rPr>
              <w:t xml:space="preserve"> i ve</w:t>
            </w:r>
            <w:proofErr w:type="gramEnd"/>
            <w:r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85A36" w:rsidRDefault="00B85A36" w:rsidP="00F406E9">
      <w:pPr>
        <w:rPr>
          <w:sz w:val="32"/>
          <w:szCs w:val="32"/>
        </w:rPr>
      </w:pPr>
    </w:p>
    <w:p w:rsidR="00F406E9" w:rsidRDefault="00F406E9" w:rsidP="00654847">
      <w:pPr>
        <w:jc w:val="center"/>
        <w:rPr>
          <w:b/>
          <w:sz w:val="32"/>
          <w:szCs w:val="32"/>
        </w:rPr>
      </w:pPr>
    </w:p>
    <w:p w:rsidR="00654847" w:rsidRPr="00A512AC" w:rsidRDefault="00234763" w:rsidP="006548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Obratlovci - </w:t>
      </w:r>
      <w:r w:rsidR="00875E12">
        <w:rPr>
          <w:b/>
          <w:sz w:val="32"/>
          <w:szCs w:val="32"/>
        </w:rPr>
        <w:t>plazi</w:t>
      </w:r>
      <w:r w:rsidR="00654847" w:rsidRPr="00A512AC">
        <w:rPr>
          <w:b/>
          <w:sz w:val="32"/>
          <w:szCs w:val="32"/>
        </w:rPr>
        <w:t xml:space="preserve"> –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7A4F1F" w:rsidRDefault="007A4F1F" w:rsidP="007A4F1F">
      <w:pPr>
        <w:pStyle w:val="Odstavecseseznamem"/>
        <w:ind w:left="720"/>
        <w:rPr>
          <w:sz w:val="28"/>
          <w:szCs w:val="28"/>
        </w:rPr>
      </w:pPr>
    </w:p>
    <w:p w:rsidR="007C147D" w:rsidRPr="007A4F1F" w:rsidRDefault="00875E12" w:rsidP="00B94C5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48080" cy="3827509"/>
            <wp:effectExtent l="19050" t="0" r="4970" b="0"/>
            <wp:docPr id="5" name="Obrázek 4" descr="zmije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mije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8201" cy="382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1C635F" w:rsidP="0065484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margin-left:72.9pt;margin-top:3.95pt;width:169.65pt;height:50.1pt;z-index:251667456"/>
        </w:pict>
      </w:r>
      <w:r w:rsidR="00764E0A">
        <w:rPr>
          <w:sz w:val="28"/>
          <w:szCs w:val="28"/>
        </w:rPr>
        <w:t xml:space="preserve">     </w:t>
      </w:r>
    </w:p>
    <w:p w:rsidR="00654847" w:rsidRPr="00654847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Tajenka: </w:t>
      </w:r>
      <w:r w:rsidR="00FA12BB">
        <w:rPr>
          <w:sz w:val="28"/>
          <w:szCs w:val="28"/>
        </w:rPr>
        <w:t xml:space="preserve">                                                     obecná</w:t>
      </w:r>
      <w:proofErr w:type="gramEnd"/>
    </w:p>
    <w:p w:rsidR="00654847" w:rsidRDefault="00654847" w:rsidP="00654847">
      <w:pPr>
        <w:rPr>
          <w:sz w:val="28"/>
          <w:szCs w:val="28"/>
        </w:rPr>
      </w:pPr>
    </w:p>
    <w:p w:rsidR="00764E0A" w:rsidRPr="00654847" w:rsidRDefault="00764E0A" w:rsidP="00654847">
      <w:pPr>
        <w:rPr>
          <w:sz w:val="28"/>
          <w:szCs w:val="28"/>
        </w:rPr>
      </w:pPr>
    </w:p>
    <w:p w:rsidR="00654847" w:rsidRDefault="00875E12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Je to had (zakroužkuj)</w:t>
      </w:r>
    </w:p>
    <w:p w:rsidR="00764E0A" w:rsidRDefault="00875E12" w:rsidP="00764E0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5E12" w:rsidRPr="00875E12" w:rsidRDefault="00DD66C5" w:rsidP="00764E0A">
      <w:pPr>
        <w:rPr>
          <w:b/>
          <w:sz w:val="44"/>
          <w:szCs w:val="44"/>
        </w:rPr>
      </w:pPr>
      <w:r>
        <w:rPr>
          <w:sz w:val="28"/>
          <w:szCs w:val="28"/>
        </w:rPr>
        <w:t xml:space="preserve">                 </w:t>
      </w:r>
      <w:r w:rsidR="00875E12">
        <w:rPr>
          <w:sz w:val="28"/>
          <w:szCs w:val="28"/>
        </w:rPr>
        <w:t xml:space="preserve"> </w:t>
      </w:r>
      <w:proofErr w:type="gramStart"/>
      <w:r w:rsidR="00875E12" w:rsidRPr="00875E12">
        <w:rPr>
          <w:b/>
          <w:sz w:val="44"/>
          <w:szCs w:val="44"/>
        </w:rPr>
        <w:t>JEDOVATÝ</w:t>
      </w:r>
      <w:r w:rsidR="00875E12">
        <w:rPr>
          <w:b/>
          <w:sz w:val="44"/>
          <w:szCs w:val="44"/>
        </w:rPr>
        <w:t xml:space="preserve">      </w:t>
      </w:r>
      <w:r>
        <w:rPr>
          <w:b/>
          <w:sz w:val="44"/>
          <w:szCs w:val="44"/>
        </w:rPr>
        <w:t>nebo</w:t>
      </w:r>
      <w:proofErr w:type="gramEnd"/>
      <w:r>
        <w:rPr>
          <w:b/>
          <w:sz w:val="44"/>
          <w:szCs w:val="44"/>
        </w:rPr>
        <w:t xml:space="preserve"> </w:t>
      </w:r>
      <w:r w:rsidR="00875E12">
        <w:rPr>
          <w:b/>
          <w:sz w:val="44"/>
          <w:szCs w:val="44"/>
        </w:rPr>
        <w:t xml:space="preserve">     </w:t>
      </w:r>
      <w:r w:rsidR="00875E12" w:rsidRPr="00875E12">
        <w:rPr>
          <w:b/>
          <w:sz w:val="44"/>
          <w:szCs w:val="44"/>
        </w:rPr>
        <w:t>NEJEDOVATÝ</w:t>
      </w:r>
      <w:r>
        <w:rPr>
          <w:b/>
          <w:sz w:val="44"/>
          <w:szCs w:val="44"/>
        </w:rPr>
        <w:t>?</w:t>
      </w:r>
    </w:p>
    <w:p w:rsidR="00764E0A" w:rsidRDefault="00764E0A" w:rsidP="00764E0A">
      <w:pPr>
        <w:rPr>
          <w:sz w:val="28"/>
          <w:szCs w:val="28"/>
        </w:rPr>
      </w:pPr>
    </w:p>
    <w:p w:rsidR="00764E0A" w:rsidRDefault="00875E12" w:rsidP="00764E0A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Poznáš ji mezi dalšími hady?</w:t>
      </w:r>
    </w:p>
    <w:p w:rsidR="00764E0A" w:rsidRPr="00DD66C5" w:rsidRDefault="00875E12" w:rsidP="00DD66C5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390273" cy="1796995"/>
            <wp:effectExtent l="19050" t="0" r="0" b="0"/>
            <wp:docPr id="6" name="Obrázek 5" descr="hledej zmiji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ej zmiji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2804" cy="180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C58" w:rsidRDefault="00B94C58" w:rsidP="00DD66C5">
      <w:pPr>
        <w:rPr>
          <w:sz w:val="28"/>
          <w:szCs w:val="28"/>
        </w:rPr>
      </w:pPr>
    </w:p>
    <w:p w:rsidR="00DD66C5" w:rsidRDefault="00DD66C5" w:rsidP="00DD66C5">
      <w:pPr>
        <w:rPr>
          <w:sz w:val="28"/>
          <w:szCs w:val="28"/>
        </w:rPr>
      </w:pPr>
    </w:p>
    <w:p w:rsidR="00F406E9" w:rsidRPr="00DD66C5" w:rsidRDefault="00F406E9" w:rsidP="00DD66C5">
      <w:pPr>
        <w:rPr>
          <w:sz w:val="28"/>
          <w:szCs w:val="28"/>
        </w:rPr>
      </w:pPr>
    </w:p>
    <w:p w:rsidR="00B94C58" w:rsidRPr="00764E0A" w:rsidRDefault="00B94C58" w:rsidP="00764E0A">
      <w:pPr>
        <w:pStyle w:val="Odstavecseseznamem"/>
        <w:ind w:left="720"/>
        <w:rPr>
          <w:sz w:val="28"/>
          <w:szCs w:val="28"/>
        </w:rPr>
      </w:pPr>
    </w:p>
    <w:p w:rsidR="00764E0A" w:rsidRDefault="00DD66C5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Vybarvi v tabulce políčka s názvy živočichů, kteří patří </w:t>
      </w:r>
      <w:r w:rsidR="007B21DF">
        <w:rPr>
          <w:sz w:val="28"/>
          <w:szCs w:val="28"/>
        </w:rPr>
        <w:t>k plazům</w:t>
      </w:r>
      <w:r>
        <w:rPr>
          <w:sz w:val="28"/>
          <w:szCs w:val="28"/>
        </w:rPr>
        <w:t>:</w:t>
      </w:r>
    </w:p>
    <w:p w:rsidR="007B21DF" w:rsidRDefault="007B21DF" w:rsidP="007B21DF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932"/>
        <w:tblW w:w="0" w:type="auto"/>
        <w:tblLook w:val="04A0"/>
      </w:tblPr>
      <w:tblGrid>
        <w:gridCol w:w="2820"/>
        <w:gridCol w:w="2819"/>
        <w:gridCol w:w="2819"/>
      </w:tblGrid>
      <w:tr w:rsidR="007B21DF" w:rsidTr="007B21DF">
        <w:trPr>
          <w:trHeight w:val="684"/>
        </w:trPr>
        <w:tc>
          <w:tcPr>
            <w:tcW w:w="2820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savci</w:t>
            </w:r>
          </w:p>
        </w:tc>
        <w:tc>
          <w:tcPr>
            <w:tcW w:w="2819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ptáci</w:t>
            </w:r>
          </w:p>
        </w:tc>
        <w:tc>
          <w:tcPr>
            <w:tcW w:w="2819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želvy</w:t>
            </w:r>
          </w:p>
        </w:tc>
      </w:tr>
      <w:tr w:rsidR="007B21DF" w:rsidTr="007B21DF">
        <w:trPr>
          <w:trHeight w:val="657"/>
        </w:trPr>
        <w:tc>
          <w:tcPr>
            <w:tcW w:w="2820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hadi</w:t>
            </w:r>
          </w:p>
        </w:tc>
        <w:tc>
          <w:tcPr>
            <w:tcW w:w="2819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žáby</w:t>
            </w:r>
          </w:p>
        </w:tc>
        <w:tc>
          <w:tcPr>
            <w:tcW w:w="2819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ryby</w:t>
            </w:r>
          </w:p>
        </w:tc>
      </w:tr>
      <w:tr w:rsidR="007B21DF" w:rsidTr="007B21DF">
        <w:trPr>
          <w:trHeight w:val="684"/>
        </w:trPr>
        <w:tc>
          <w:tcPr>
            <w:tcW w:w="2820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mloci</w:t>
            </w:r>
          </w:p>
        </w:tc>
        <w:tc>
          <w:tcPr>
            <w:tcW w:w="2819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ještěři</w:t>
            </w:r>
          </w:p>
        </w:tc>
        <w:tc>
          <w:tcPr>
            <w:tcW w:w="2819" w:type="dxa"/>
          </w:tcPr>
          <w:p w:rsidR="007B21DF" w:rsidRPr="007B21DF" w:rsidRDefault="007B21DF" w:rsidP="007B21D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krokodýli</w:t>
            </w:r>
          </w:p>
        </w:tc>
      </w:tr>
    </w:tbl>
    <w:p w:rsidR="00234763" w:rsidRPr="00234763" w:rsidRDefault="00234763" w:rsidP="003D1FEF">
      <w:pPr>
        <w:jc w:val="center"/>
        <w:rPr>
          <w:sz w:val="28"/>
          <w:szCs w:val="28"/>
        </w:rPr>
      </w:pPr>
    </w:p>
    <w:p w:rsidR="00764E0A" w:rsidRDefault="00764E0A" w:rsidP="00654847">
      <w:pPr>
        <w:rPr>
          <w:sz w:val="28"/>
          <w:szCs w:val="28"/>
        </w:rPr>
      </w:pP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430078" w:rsidRDefault="007B21DF" w:rsidP="003D1FE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B21DF" w:rsidRDefault="007B21DF" w:rsidP="003D1FEF">
      <w:pPr>
        <w:rPr>
          <w:sz w:val="28"/>
          <w:szCs w:val="28"/>
        </w:rPr>
      </w:pPr>
    </w:p>
    <w:p w:rsidR="007B21DF" w:rsidRDefault="007B21DF" w:rsidP="003D1FEF">
      <w:pPr>
        <w:rPr>
          <w:sz w:val="28"/>
          <w:szCs w:val="28"/>
        </w:rPr>
      </w:pPr>
    </w:p>
    <w:p w:rsidR="007B21DF" w:rsidRDefault="007B21DF" w:rsidP="003D1FEF">
      <w:pPr>
        <w:rPr>
          <w:sz w:val="28"/>
          <w:szCs w:val="28"/>
        </w:rPr>
      </w:pPr>
    </w:p>
    <w:p w:rsidR="007B21DF" w:rsidRPr="00E85B48" w:rsidRDefault="007B21DF" w:rsidP="003D1FEF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722DEC" w:rsidRDefault="002300C0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Popiš tělo krokodýla:</w:t>
      </w:r>
    </w:p>
    <w:p w:rsidR="002300C0" w:rsidRDefault="002300C0" w:rsidP="002300C0">
      <w:pPr>
        <w:pStyle w:val="Odstavecseseznamem"/>
        <w:ind w:left="720"/>
        <w:rPr>
          <w:sz w:val="28"/>
          <w:szCs w:val="28"/>
        </w:rPr>
      </w:pPr>
    </w:p>
    <w:p w:rsidR="003D1FEF" w:rsidRPr="002300C0" w:rsidRDefault="002300C0" w:rsidP="002300C0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>
            <wp:extent cx="5697938" cy="3117104"/>
            <wp:effectExtent l="19050" t="0" r="0" b="0"/>
            <wp:docPr id="7" name="Obrázek 6" descr="krokodýl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kodýl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314" cy="311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Default="002300C0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Čím se liší tělo krokodýla od těla hada?</w:t>
      </w:r>
    </w:p>
    <w:p w:rsidR="002300C0" w:rsidRDefault="001C635F" w:rsidP="002300C0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41" style="position:absolute;left:0;text-align:left;margin-left:32.2pt;margin-top:8.5pt;width:428.85pt;height:47.6pt;z-index:251674624" arcsize="10923f"/>
        </w:pict>
      </w:r>
    </w:p>
    <w:p w:rsidR="002300C0" w:rsidRDefault="002300C0" w:rsidP="002300C0">
      <w:pPr>
        <w:pStyle w:val="Odstavecseseznamem"/>
        <w:ind w:left="720"/>
        <w:rPr>
          <w:sz w:val="28"/>
          <w:szCs w:val="28"/>
        </w:rPr>
      </w:pPr>
    </w:p>
    <w:p w:rsidR="002300C0" w:rsidRDefault="002300C0" w:rsidP="002300C0">
      <w:pPr>
        <w:pStyle w:val="Odstavecseseznamem"/>
        <w:ind w:left="720"/>
        <w:rPr>
          <w:sz w:val="28"/>
          <w:szCs w:val="28"/>
        </w:rPr>
      </w:pPr>
    </w:p>
    <w:p w:rsidR="002300C0" w:rsidRDefault="002300C0" w:rsidP="002300C0">
      <w:pPr>
        <w:pStyle w:val="Odstavecseseznamem"/>
        <w:ind w:left="720"/>
        <w:rPr>
          <w:sz w:val="28"/>
          <w:szCs w:val="28"/>
        </w:rPr>
      </w:pPr>
    </w:p>
    <w:p w:rsidR="002300C0" w:rsidRDefault="002300C0" w:rsidP="002300C0">
      <w:pPr>
        <w:pStyle w:val="Odstavecseseznamem"/>
        <w:ind w:left="720"/>
        <w:rPr>
          <w:sz w:val="28"/>
          <w:szCs w:val="28"/>
        </w:rPr>
      </w:pPr>
    </w:p>
    <w:p w:rsidR="002300C0" w:rsidRDefault="002300C0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Jedna naše ještěrka „ztratila“ nohy</w:t>
      </w:r>
      <w:r w:rsidR="00211BF7">
        <w:rPr>
          <w:sz w:val="28"/>
          <w:szCs w:val="28"/>
        </w:rPr>
        <w:t>. Víte, jak se tento živočich jmenuje?</w:t>
      </w:r>
    </w:p>
    <w:p w:rsidR="002300C0" w:rsidRDefault="002300C0" w:rsidP="002300C0">
      <w:pPr>
        <w:rPr>
          <w:sz w:val="28"/>
          <w:szCs w:val="28"/>
        </w:rPr>
      </w:pPr>
    </w:p>
    <w:p w:rsidR="00211BF7" w:rsidRPr="00211BF7" w:rsidRDefault="00211BF7" w:rsidP="00211BF7">
      <w:pPr>
        <w:ind w:left="720"/>
        <w:rPr>
          <w:b/>
          <w:sz w:val="40"/>
          <w:szCs w:val="40"/>
        </w:rPr>
      </w:pPr>
      <w:proofErr w:type="gramStart"/>
      <w:r w:rsidRPr="00211BF7">
        <w:rPr>
          <w:b/>
          <w:sz w:val="40"/>
          <w:szCs w:val="40"/>
        </w:rPr>
        <w:t>Š Ý P E L S</w:t>
      </w:r>
      <w:r>
        <w:rPr>
          <w:b/>
          <w:sz w:val="40"/>
          <w:szCs w:val="40"/>
        </w:rPr>
        <w:t xml:space="preserve">                    </w:t>
      </w:r>
      <w:r w:rsidRPr="00211BF7">
        <w:rPr>
          <w:sz w:val="40"/>
          <w:szCs w:val="40"/>
        </w:rPr>
        <w:t xml:space="preserve"> …</w:t>
      </w:r>
      <w:proofErr w:type="gramEnd"/>
      <w:r w:rsidRPr="00211BF7">
        <w:rPr>
          <w:sz w:val="40"/>
          <w:szCs w:val="40"/>
        </w:rPr>
        <w:t>………………………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CE3421" w:rsidRDefault="00CE3421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</w:pPr>
    </w:p>
    <w:p w:rsidR="00B94C58" w:rsidRDefault="00B94C58" w:rsidP="00B94C58">
      <w:pPr>
        <w:jc w:val="center"/>
        <w:rPr>
          <w:sz w:val="32"/>
          <w:szCs w:val="32"/>
        </w:rPr>
      </w:pPr>
    </w:p>
    <w:p w:rsidR="00211BF7" w:rsidRDefault="00211BF7" w:rsidP="00211BF7">
      <w:pPr>
        <w:rPr>
          <w:sz w:val="32"/>
          <w:szCs w:val="32"/>
        </w:rPr>
      </w:pPr>
    </w:p>
    <w:p w:rsidR="00211BF7" w:rsidRPr="00211BF7" w:rsidRDefault="00211BF7" w:rsidP="00211BF7">
      <w:pPr>
        <w:jc w:val="center"/>
        <w:rPr>
          <w:b/>
          <w:color w:val="C00000"/>
          <w:sz w:val="32"/>
          <w:szCs w:val="32"/>
        </w:rPr>
      </w:pPr>
      <w:r>
        <w:rPr>
          <w:b/>
          <w:sz w:val="32"/>
          <w:szCs w:val="32"/>
        </w:rPr>
        <w:t>Obratlovci - plazi</w:t>
      </w:r>
      <w:r w:rsidRPr="00A512AC">
        <w:rPr>
          <w:b/>
          <w:sz w:val="32"/>
          <w:szCs w:val="32"/>
        </w:rPr>
        <w:t xml:space="preserve"> – PL</w:t>
      </w:r>
      <w:r>
        <w:rPr>
          <w:b/>
          <w:sz w:val="32"/>
          <w:szCs w:val="32"/>
        </w:rPr>
        <w:t xml:space="preserve"> - </w:t>
      </w:r>
      <w:r>
        <w:rPr>
          <w:b/>
          <w:color w:val="C00000"/>
          <w:sz w:val="32"/>
          <w:szCs w:val="32"/>
        </w:rPr>
        <w:t>řešení</w:t>
      </w:r>
    </w:p>
    <w:p w:rsidR="00211BF7" w:rsidRDefault="00211BF7" w:rsidP="00211BF7">
      <w:pPr>
        <w:jc w:val="center"/>
        <w:rPr>
          <w:sz w:val="32"/>
          <w:szCs w:val="32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211BF7" w:rsidRDefault="00211BF7" w:rsidP="00211BF7">
      <w:pPr>
        <w:pStyle w:val="Odstavecseseznamem"/>
        <w:ind w:left="720"/>
        <w:rPr>
          <w:sz w:val="28"/>
          <w:szCs w:val="28"/>
        </w:rPr>
      </w:pPr>
    </w:p>
    <w:p w:rsidR="00211BF7" w:rsidRPr="007A4F1F" w:rsidRDefault="00211BF7" w:rsidP="00211BF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20521" cy="3142116"/>
            <wp:effectExtent l="19050" t="0" r="0" b="0"/>
            <wp:docPr id="12" name="Obrázek 11" descr="zmije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mije-řeše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0913" cy="314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BF7" w:rsidRDefault="001C635F" w:rsidP="00211BF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4" style="position:absolute;margin-left:72.9pt;margin-top:11.45pt;width:139pt;height:29.45pt;z-index:251676672" filled="f"/>
        </w:pict>
      </w:r>
      <w:r w:rsidR="00211BF7">
        <w:rPr>
          <w:sz w:val="28"/>
          <w:szCs w:val="28"/>
        </w:rPr>
        <w:t xml:space="preserve">     </w:t>
      </w:r>
    </w:p>
    <w:p w:rsidR="00211BF7" w:rsidRPr="00FA12BB" w:rsidRDefault="00211BF7" w:rsidP="00211BF7">
      <w:pPr>
        <w:rPr>
          <w:color w:val="000000" w:themeColor="text1"/>
          <w:sz w:val="32"/>
          <w:szCs w:val="32"/>
        </w:rPr>
      </w:pPr>
      <w:r>
        <w:rPr>
          <w:sz w:val="28"/>
          <w:szCs w:val="28"/>
        </w:rPr>
        <w:t xml:space="preserve">     Tajenka:           </w:t>
      </w:r>
      <w:proofErr w:type="gramStart"/>
      <w:r w:rsidRPr="00211BF7">
        <w:rPr>
          <w:b/>
          <w:color w:val="C00000"/>
          <w:sz w:val="40"/>
          <w:szCs w:val="40"/>
        </w:rPr>
        <w:t>ZMIJE</w:t>
      </w:r>
      <w:r w:rsidR="00FA12BB">
        <w:rPr>
          <w:b/>
          <w:color w:val="C00000"/>
          <w:sz w:val="40"/>
          <w:szCs w:val="40"/>
        </w:rPr>
        <w:t xml:space="preserve">          </w:t>
      </w:r>
      <w:r w:rsidR="00FA12BB" w:rsidRPr="00FA12BB">
        <w:rPr>
          <w:color w:val="000000" w:themeColor="text1"/>
          <w:sz w:val="32"/>
          <w:szCs w:val="32"/>
        </w:rPr>
        <w:t>obecná</w:t>
      </w:r>
      <w:proofErr w:type="gramEnd"/>
    </w:p>
    <w:p w:rsidR="00211BF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rPr>
          <w:sz w:val="28"/>
          <w:szCs w:val="28"/>
        </w:rPr>
      </w:pPr>
    </w:p>
    <w:p w:rsidR="00211BF7" w:rsidRPr="0065484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Je to had (zakroužkuj)</w:t>
      </w:r>
    </w:p>
    <w:p w:rsidR="00211BF7" w:rsidRDefault="00211BF7" w:rsidP="00211BF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1BF7" w:rsidRPr="00875E12" w:rsidRDefault="00211BF7" w:rsidP="00211BF7">
      <w:pPr>
        <w:rPr>
          <w:b/>
          <w:sz w:val="44"/>
          <w:szCs w:val="44"/>
        </w:rPr>
      </w:pPr>
      <w:r>
        <w:rPr>
          <w:sz w:val="28"/>
          <w:szCs w:val="28"/>
        </w:rPr>
        <w:t xml:space="preserve">                  </w:t>
      </w:r>
      <w:proofErr w:type="gramStart"/>
      <w:r w:rsidRPr="00211BF7">
        <w:rPr>
          <w:b/>
          <w:sz w:val="44"/>
          <w:szCs w:val="44"/>
          <w:highlight w:val="yellow"/>
        </w:rPr>
        <w:t>JEDOVATÝ</w:t>
      </w:r>
      <w:r>
        <w:rPr>
          <w:b/>
          <w:sz w:val="44"/>
          <w:szCs w:val="44"/>
        </w:rPr>
        <w:t xml:space="preserve">      nebo</w:t>
      </w:r>
      <w:proofErr w:type="gramEnd"/>
      <w:r>
        <w:rPr>
          <w:b/>
          <w:sz w:val="44"/>
          <w:szCs w:val="44"/>
        </w:rPr>
        <w:t xml:space="preserve">      </w:t>
      </w:r>
      <w:r w:rsidRPr="00875E12">
        <w:rPr>
          <w:b/>
          <w:sz w:val="44"/>
          <w:szCs w:val="44"/>
        </w:rPr>
        <w:t>NEJEDOVATÝ</w:t>
      </w:r>
      <w:r>
        <w:rPr>
          <w:b/>
          <w:sz w:val="44"/>
          <w:szCs w:val="44"/>
        </w:rPr>
        <w:t>?</w:t>
      </w:r>
    </w:p>
    <w:p w:rsidR="00211BF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Poznáš ji mezi dalšími hady?</w:t>
      </w:r>
    </w:p>
    <w:p w:rsidR="00211BF7" w:rsidRDefault="00FA12BB" w:rsidP="00211BF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noProof/>
          <w:sz w:val="28"/>
          <w:szCs w:val="28"/>
        </w:rPr>
        <w:drawing>
          <wp:inline distT="0" distB="0" distL="0" distR="0">
            <wp:extent cx="5395788" cy="1794490"/>
            <wp:effectExtent l="19050" t="0" r="0" b="0"/>
            <wp:docPr id="15" name="Obrázek 14" descr="hledej zmiji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ej zmiji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5910" cy="179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2BB" w:rsidRDefault="00FA12BB" w:rsidP="00211BF7">
      <w:pPr>
        <w:rPr>
          <w:sz w:val="28"/>
          <w:szCs w:val="28"/>
        </w:rPr>
      </w:pPr>
    </w:p>
    <w:p w:rsidR="00FA12BB" w:rsidRDefault="00FA12BB" w:rsidP="00211BF7">
      <w:pPr>
        <w:rPr>
          <w:sz w:val="28"/>
          <w:szCs w:val="28"/>
        </w:rPr>
      </w:pPr>
    </w:p>
    <w:p w:rsidR="00FA12BB" w:rsidRDefault="00FA12BB" w:rsidP="00211BF7">
      <w:pPr>
        <w:rPr>
          <w:sz w:val="28"/>
          <w:szCs w:val="28"/>
        </w:rPr>
      </w:pPr>
    </w:p>
    <w:p w:rsidR="00211BF7" w:rsidRPr="00DD66C5" w:rsidRDefault="00211BF7" w:rsidP="00211BF7">
      <w:pPr>
        <w:rPr>
          <w:sz w:val="28"/>
          <w:szCs w:val="28"/>
        </w:rPr>
      </w:pPr>
    </w:p>
    <w:p w:rsidR="00211BF7" w:rsidRPr="00764E0A" w:rsidRDefault="00211BF7" w:rsidP="00211BF7">
      <w:pPr>
        <w:pStyle w:val="Odstavecseseznamem"/>
        <w:ind w:left="720"/>
        <w:rPr>
          <w:sz w:val="28"/>
          <w:szCs w:val="28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Vybarvi v tabulce políčka s názvy živočichů, kteří patří k plazům:</w:t>
      </w:r>
    </w:p>
    <w:p w:rsidR="00211BF7" w:rsidRDefault="00211BF7" w:rsidP="00211BF7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568"/>
        <w:tblW w:w="0" w:type="auto"/>
        <w:tblLook w:val="04A0"/>
      </w:tblPr>
      <w:tblGrid>
        <w:gridCol w:w="2820"/>
        <w:gridCol w:w="2819"/>
        <w:gridCol w:w="2819"/>
      </w:tblGrid>
      <w:tr w:rsidR="00FA12BB" w:rsidTr="00FA12BB">
        <w:trPr>
          <w:trHeight w:val="684"/>
        </w:trPr>
        <w:tc>
          <w:tcPr>
            <w:tcW w:w="2820" w:type="dxa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savci</w:t>
            </w:r>
          </w:p>
        </w:tc>
        <w:tc>
          <w:tcPr>
            <w:tcW w:w="2819" w:type="dxa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ptáci</w:t>
            </w:r>
          </w:p>
        </w:tc>
        <w:tc>
          <w:tcPr>
            <w:tcW w:w="2819" w:type="dxa"/>
            <w:shd w:val="clear" w:color="auto" w:fill="FFC000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želvy</w:t>
            </w:r>
          </w:p>
        </w:tc>
      </w:tr>
      <w:tr w:rsidR="00FA12BB" w:rsidTr="00FA12BB">
        <w:trPr>
          <w:trHeight w:val="657"/>
        </w:trPr>
        <w:tc>
          <w:tcPr>
            <w:tcW w:w="2820" w:type="dxa"/>
            <w:shd w:val="clear" w:color="auto" w:fill="FFC000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hadi</w:t>
            </w:r>
          </w:p>
        </w:tc>
        <w:tc>
          <w:tcPr>
            <w:tcW w:w="2819" w:type="dxa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žáby</w:t>
            </w:r>
          </w:p>
        </w:tc>
        <w:tc>
          <w:tcPr>
            <w:tcW w:w="2819" w:type="dxa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ryby</w:t>
            </w:r>
          </w:p>
        </w:tc>
      </w:tr>
      <w:tr w:rsidR="00FA12BB" w:rsidTr="00FA12BB">
        <w:trPr>
          <w:trHeight w:val="684"/>
        </w:trPr>
        <w:tc>
          <w:tcPr>
            <w:tcW w:w="2820" w:type="dxa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mloci</w:t>
            </w:r>
          </w:p>
        </w:tc>
        <w:tc>
          <w:tcPr>
            <w:tcW w:w="2819" w:type="dxa"/>
            <w:shd w:val="clear" w:color="auto" w:fill="FFC000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ještěři</w:t>
            </w:r>
          </w:p>
        </w:tc>
        <w:tc>
          <w:tcPr>
            <w:tcW w:w="2819" w:type="dxa"/>
            <w:shd w:val="clear" w:color="auto" w:fill="FFC000"/>
          </w:tcPr>
          <w:p w:rsidR="00FA12BB" w:rsidRPr="007B21DF" w:rsidRDefault="00FA12BB" w:rsidP="00FA12B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7B21DF">
              <w:rPr>
                <w:sz w:val="36"/>
                <w:szCs w:val="36"/>
              </w:rPr>
              <w:t>krokodýli</w:t>
            </w:r>
          </w:p>
        </w:tc>
      </w:tr>
    </w:tbl>
    <w:p w:rsidR="00211BF7" w:rsidRPr="00234763" w:rsidRDefault="00211BF7" w:rsidP="00211BF7">
      <w:pPr>
        <w:jc w:val="center"/>
        <w:rPr>
          <w:sz w:val="28"/>
          <w:szCs w:val="28"/>
        </w:rPr>
      </w:pPr>
    </w:p>
    <w:p w:rsidR="00211BF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pStyle w:val="Odstavecseseznamem"/>
        <w:ind w:left="720"/>
        <w:rPr>
          <w:sz w:val="28"/>
          <w:szCs w:val="28"/>
        </w:rPr>
      </w:pPr>
    </w:p>
    <w:p w:rsidR="00211BF7" w:rsidRDefault="00211BF7" w:rsidP="00211BF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11BF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rPr>
          <w:sz w:val="28"/>
          <w:szCs w:val="28"/>
        </w:rPr>
      </w:pPr>
    </w:p>
    <w:p w:rsidR="00211BF7" w:rsidRPr="00FA12BB" w:rsidRDefault="00211BF7" w:rsidP="00FA12BB">
      <w:pPr>
        <w:rPr>
          <w:sz w:val="28"/>
          <w:szCs w:val="28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Popiš tělo krokodýla:</w:t>
      </w:r>
    </w:p>
    <w:p w:rsidR="00211BF7" w:rsidRDefault="00211BF7" w:rsidP="00211BF7">
      <w:pPr>
        <w:pStyle w:val="Odstavecseseznamem"/>
        <w:ind w:left="720"/>
        <w:rPr>
          <w:sz w:val="28"/>
          <w:szCs w:val="28"/>
        </w:rPr>
      </w:pPr>
    </w:p>
    <w:p w:rsidR="00211BF7" w:rsidRPr="002300C0" w:rsidRDefault="00FA12BB" w:rsidP="00FA12B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71002" cy="2734979"/>
            <wp:effectExtent l="19050" t="0" r="5798" b="0"/>
            <wp:docPr id="16" name="Obrázek 15" descr="krokodýl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kodýl-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2451" cy="273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BF7" w:rsidRDefault="00211BF7" w:rsidP="00211BF7">
      <w:pPr>
        <w:pStyle w:val="Odstavecseseznamem"/>
        <w:ind w:left="720"/>
        <w:rPr>
          <w:sz w:val="28"/>
          <w:szCs w:val="28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Čím se liší tělo krokodýla od těla hada?</w:t>
      </w:r>
    </w:p>
    <w:p w:rsidR="00211BF7" w:rsidRDefault="001C635F" w:rsidP="00211BF7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45" style="position:absolute;left:0;text-align:left;margin-left:32.2pt;margin-top:8.5pt;width:428.85pt;height:35.1pt;z-index:251677696" arcsize="10923f" filled="f"/>
        </w:pict>
      </w:r>
    </w:p>
    <w:p w:rsidR="00211BF7" w:rsidRPr="00FA12BB" w:rsidRDefault="00FA12BB" w:rsidP="00211BF7">
      <w:pPr>
        <w:pStyle w:val="Odstavecseseznamem"/>
        <w:ind w:left="720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          </w:t>
      </w:r>
      <w:r w:rsidRPr="00FA12BB">
        <w:rPr>
          <w:b/>
          <w:color w:val="C00000"/>
          <w:sz w:val="40"/>
          <w:szCs w:val="40"/>
        </w:rPr>
        <w:t>krokodýl má nohy, had ne</w:t>
      </w:r>
    </w:p>
    <w:p w:rsidR="00211BF7" w:rsidRPr="00FA12BB" w:rsidRDefault="00211BF7" w:rsidP="00FA12BB">
      <w:pPr>
        <w:rPr>
          <w:sz w:val="28"/>
          <w:szCs w:val="28"/>
        </w:rPr>
      </w:pPr>
    </w:p>
    <w:p w:rsidR="00211BF7" w:rsidRDefault="00211BF7" w:rsidP="00211BF7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Jedna naše ještěrka „ztratila“ nohy. Víte, jak se tento živočich jmenuje?</w:t>
      </w:r>
    </w:p>
    <w:p w:rsidR="00211BF7" w:rsidRDefault="00211BF7" w:rsidP="00211BF7">
      <w:pPr>
        <w:rPr>
          <w:sz w:val="28"/>
          <w:szCs w:val="28"/>
        </w:rPr>
      </w:pPr>
    </w:p>
    <w:p w:rsidR="00211BF7" w:rsidRDefault="00211BF7" w:rsidP="00211BF7">
      <w:pPr>
        <w:ind w:left="720"/>
        <w:rPr>
          <w:b/>
          <w:color w:val="C00000"/>
          <w:sz w:val="40"/>
          <w:szCs w:val="40"/>
        </w:rPr>
      </w:pPr>
      <w:r w:rsidRPr="00211BF7">
        <w:rPr>
          <w:b/>
          <w:sz w:val="40"/>
          <w:szCs w:val="40"/>
        </w:rPr>
        <w:t>Š Ý P E L S</w:t>
      </w:r>
      <w:r w:rsidR="00FA12BB">
        <w:rPr>
          <w:b/>
          <w:sz w:val="40"/>
          <w:szCs w:val="40"/>
        </w:rPr>
        <w:t xml:space="preserve">      </w:t>
      </w:r>
      <w:r w:rsidR="00FA12BB">
        <w:rPr>
          <w:b/>
          <w:color w:val="C00000"/>
          <w:sz w:val="40"/>
          <w:szCs w:val="40"/>
        </w:rPr>
        <w:t>slepýš</w:t>
      </w:r>
    </w:p>
    <w:p w:rsidR="00FA12BB" w:rsidRDefault="00FA12BB" w:rsidP="00211BF7">
      <w:pPr>
        <w:ind w:left="720"/>
        <w:rPr>
          <w:b/>
          <w:color w:val="C00000"/>
          <w:sz w:val="40"/>
          <w:szCs w:val="40"/>
        </w:rPr>
      </w:pPr>
    </w:p>
    <w:p w:rsidR="00FA12BB" w:rsidRPr="00FA12BB" w:rsidRDefault="00FA12BB" w:rsidP="00FA12BB">
      <w:pPr>
        <w:ind w:left="720"/>
        <w:rPr>
          <w:color w:val="000000" w:themeColor="text1"/>
          <w:sz w:val="22"/>
          <w:szCs w:val="22"/>
        </w:rPr>
      </w:pPr>
      <w:r w:rsidRPr="00FA12BB">
        <w:rPr>
          <w:color w:val="000000" w:themeColor="text1"/>
          <w:sz w:val="22"/>
          <w:szCs w:val="22"/>
        </w:rPr>
        <w:t>Obrázky:</w:t>
      </w:r>
    </w:p>
    <w:p w:rsidR="00FA12BB" w:rsidRPr="00FA12BB" w:rsidRDefault="001C635F" w:rsidP="00FA12BB">
      <w:pPr>
        <w:ind w:left="720"/>
        <w:rPr>
          <w:color w:val="000000" w:themeColor="text1"/>
          <w:sz w:val="22"/>
          <w:szCs w:val="22"/>
        </w:rPr>
      </w:pPr>
      <w:hyperlink r:id="rId13" w:history="1">
        <w:r w:rsidR="00FA12BB" w:rsidRPr="00FA12BB">
          <w:rPr>
            <w:rStyle w:val="Hypertextovodkaz"/>
            <w:sz w:val="22"/>
            <w:szCs w:val="22"/>
          </w:rPr>
          <w:t>www.office.microsoft.com</w:t>
        </w:r>
      </w:hyperlink>
    </w:p>
    <w:p w:rsidR="00B94C58" w:rsidRPr="00B94C58" w:rsidRDefault="00B94C58" w:rsidP="00B94C58"/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11EE7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4F69F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22"/>
  </w:num>
  <w:num w:numId="8">
    <w:abstractNumId w:val="24"/>
  </w:num>
  <w:num w:numId="9">
    <w:abstractNumId w:val="6"/>
  </w:num>
  <w:num w:numId="10">
    <w:abstractNumId w:val="20"/>
  </w:num>
  <w:num w:numId="11">
    <w:abstractNumId w:val="25"/>
  </w:num>
  <w:num w:numId="12">
    <w:abstractNumId w:val="8"/>
  </w:num>
  <w:num w:numId="13">
    <w:abstractNumId w:val="18"/>
  </w:num>
  <w:num w:numId="14">
    <w:abstractNumId w:val="10"/>
  </w:num>
  <w:num w:numId="15">
    <w:abstractNumId w:val="15"/>
  </w:num>
  <w:num w:numId="16">
    <w:abstractNumId w:val="23"/>
  </w:num>
  <w:num w:numId="17">
    <w:abstractNumId w:val="7"/>
  </w:num>
  <w:num w:numId="18">
    <w:abstractNumId w:val="4"/>
  </w:num>
  <w:num w:numId="19">
    <w:abstractNumId w:val="17"/>
  </w:num>
  <w:num w:numId="20">
    <w:abstractNumId w:val="11"/>
  </w:num>
  <w:num w:numId="21">
    <w:abstractNumId w:val="12"/>
  </w:num>
  <w:num w:numId="22">
    <w:abstractNumId w:val="19"/>
  </w:num>
  <w:num w:numId="23">
    <w:abstractNumId w:val="21"/>
  </w:num>
  <w:num w:numId="24">
    <w:abstractNumId w:val="16"/>
  </w:num>
  <w:num w:numId="25">
    <w:abstractNumId w:val="5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C635F"/>
    <w:rsid w:val="001D2CFC"/>
    <w:rsid w:val="00211BF7"/>
    <w:rsid w:val="0021680C"/>
    <w:rsid w:val="002300C0"/>
    <w:rsid w:val="00234763"/>
    <w:rsid w:val="00290A2C"/>
    <w:rsid w:val="002A230C"/>
    <w:rsid w:val="002D0B1A"/>
    <w:rsid w:val="003A0E08"/>
    <w:rsid w:val="003A4391"/>
    <w:rsid w:val="003C16C2"/>
    <w:rsid w:val="003C2DCB"/>
    <w:rsid w:val="003C5916"/>
    <w:rsid w:val="003C7A4A"/>
    <w:rsid w:val="003D1FEF"/>
    <w:rsid w:val="003D6122"/>
    <w:rsid w:val="003E47DC"/>
    <w:rsid w:val="004061C0"/>
    <w:rsid w:val="00407E78"/>
    <w:rsid w:val="00430078"/>
    <w:rsid w:val="004B7ED3"/>
    <w:rsid w:val="004E4E7B"/>
    <w:rsid w:val="00523574"/>
    <w:rsid w:val="0056415F"/>
    <w:rsid w:val="0057192A"/>
    <w:rsid w:val="00585551"/>
    <w:rsid w:val="00594E2A"/>
    <w:rsid w:val="005C2498"/>
    <w:rsid w:val="00631D94"/>
    <w:rsid w:val="00654847"/>
    <w:rsid w:val="00677BA5"/>
    <w:rsid w:val="00693689"/>
    <w:rsid w:val="006F2320"/>
    <w:rsid w:val="00702C0B"/>
    <w:rsid w:val="00722DEC"/>
    <w:rsid w:val="007518A3"/>
    <w:rsid w:val="00764E0A"/>
    <w:rsid w:val="00787026"/>
    <w:rsid w:val="007A4182"/>
    <w:rsid w:val="007A4F1F"/>
    <w:rsid w:val="007B21DF"/>
    <w:rsid w:val="007C0966"/>
    <w:rsid w:val="007C147D"/>
    <w:rsid w:val="00841CF5"/>
    <w:rsid w:val="00875E12"/>
    <w:rsid w:val="008A1E82"/>
    <w:rsid w:val="008F1DF6"/>
    <w:rsid w:val="00956ABB"/>
    <w:rsid w:val="00975F3F"/>
    <w:rsid w:val="009924A5"/>
    <w:rsid w:val="009960ED"/>
    <w:rsid w:val="009B523F"/>
    <w:rsid w:val="00A043A3"/>
    <w:rsid w:val="00A0487C"/>
    <w:rsid w:val="00A161CA"/>
    <w:rsid w:val="00A512A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94C58"/>
    <w:rsid w:val="00BB195C"/>
    <w:rsid w:val="00BF0A0C"/>
    <w:rsid w:val="00C620AD"/>
    <w:rsid w:val="00C9718D"/>
    <w:rsid w:val="00CB6984"/>
    <w:rsid w:val="00CC0733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DD66C5"/>
    <w:rsid w:val="00E51046"/>
    <w:rsid w:val="00E82022"/>
    <w:rsid w:val="00E82E3B"/>
    <w:rsid w:val="00E85B48"/>
    <w:rsid w:val="00E867DE"/>
    <w:rsid w:val="00EA4320"/>
    <w:rsid w:val="00EF1027"/>
    <w:rsid w:val="00F15498"/>
    <w:rsid w:val="00F26724"/>
    <w:rsid w:val="00F406E9"/>
    <w:rsid w:val="00F5407A"/>
    <w:rsid w:val="00FA12BB"/>
    <w:rsid w:val="00FC71DF"/>
    <w:rsid w:val="00FD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58BC6-E677-4DC5-A84F-F466DC81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247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Obratlovci - ryby - PL</vt:lpstr>
    </vt:vector>
  </TitlesOfParts>
  <Company/>
  <LinksUpToDate>false</LinksUpToDate>
  <CharactersWithSpaces>1705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Obratlovci - plazi - PL</dc:title>
  <dc:subject>Prvouka 3</dc:subject>
  <dc:creator>Mgr. Jana Kneřová</dc:creator>
  <cp:keywords/>
  <dc:description/>
  <cp:lastModifiedBy>Alena T.</cp:lastModifiedBy>
  <cp:revision>32</cp:revision>
  <cp:lastPrinted>2012-03-26T10:46:00Z</cp:lastPrinted>
  <dcterms:created xsi:type="dcterms:W3CDTF">2012-12-29T08:43:00Z</dcterms:created>
  <dcterms:modified xsi:type="dcterms:W3CDTF">2013-05-04T18:05:00Z</dcterms:modified>
</cp:coreProperties>
</file>