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56415F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996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68"/>
        <w:gridCol w:w="4997"/>
      </w:tblGrid>
      <w:tr w:rsidR="00AB04F0" w:rsidTr="00F87D42">
        <w:trPr>
          <w:trHeight w:val="233"/>
        </w:trPr>
        <w:tc>
          <w:tcPr>
            <w:tcW w:w="496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997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 w:rsidTr="00F87D42">
        <w:trPr>
          <w:trHeight w:val="233"/>
        </w:trPr>
        <w:tc>
          <w:tcPr>
            <w:tcW w:w="496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997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Mgr. Jana </w:t>
            </w:r>
            <w:proofErr w:type="spellStart"/>
            <w:r w:rsidRPr="007C096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 w:rsidTr="00F87D42">
        <w:trPr>
          <w:trHeight w:val="464"/>
        </w:trPr>
        <w:tc>
          <w:tcPr>
            <w:tcW w:w="496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997" w:type="dxa"/>
          </w:tcPr>
          <w:p w:rsidR="00D036D3" w:rsidRPr="007C0966" w:rsidRDefault="00652264" w:rsidP="00652264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VY_32_INOVACE_19</w:t>
            </w:r>
            <w:r w:rsidR="00CB6984" w:rsidRPr="00B227AB">
              <w:rPr>
                <w:sz w:val="28"/>
                <w:szCs w:val="28"/>
              </w:rPr>
              <w:t>_</w:t>
            </w:r>
            <w:r w:rsidR="008F1DF6" w:rsidRPr="00B227AB">
              <w:rPr>
                <w:sz w:val="28"/>
                <w:szCs w:val="28"/>
              </w:rPr>
              <w:t>PRV</w:t>
            </w:r>
            <w:r w:rsidR="00D036D3" w:rsidRPr="007C0966">
              <w:rPr>
                <w:sz w:val="28"/>
                <w:szCs w:val="28"/>
              </w:rPr>
              <w:t>_</w:t>
            </w:r>
            <w:r w:rsidR="00234763">
              <w:rPr>
                <w:sz w:val="28"/>
                <w:szCs w:val="28"/>
              </w:rPr>
              <w:t xml:space="preserve">Obratlovci_           </w:t>
            </w:r>
            <w:r>
              <w:rPr>
                <w:sz w:val="28"/>
                <w:szCs w:val="28"/>
              </w:rPr>
              <w:t>ptáci</w:t>
            </w:r>
            <w:r w:rsidR="00407E78">
              <w:rPr>
                <w:sz w:val="28"/>
                <w:szCs w:val="28"/>
              </w:rPr>
              <w:t>_</w:t>
            </w:r>
            <w:r w:rsidR="00A6315E">
              <w:rPr>
                <w:sz w:val="28"/>
                <w:szCs w:val="28"/>
              </w:rPr>
              <w:t>PL</w:t>
            </w:r>
          </w:p>
        </w:tc>
      </w:tr>
      <w:tr w:rsidR="00AB04F0" w:rsidTr="00F87D42">
        <w:trPr>
          <w:trHeight w:val="233"/>
        </w:trPr>
        <w:tc>
          <w:tcPr>
            <w:tcW w:w="496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997" w:type="dxa"/>
          </w:tcPr>
          <w:p w:rsidR="00D036D3" w:rsidRPr="007C0966" w:rsidRDefault="007A418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 – Ž</w:t>
            </w:r>
            <w:r w:rsidR="00D47DB9">
              <w:rPr>
                <w:sz w:val="28"/>
                <w:szCs w:val="28"/>
              </w:rPr>
              <w:t>ivá příroda</w:t>
            </w:r>
          </w:p>
        </w:tc>
      </w:tr>
      <w:tr w:rsidR="00AB04F0" w:rsidTr="00F87D42">
        <w:trPr>
          <w:trHeight w:val="2988"/>
        </w:trPr>
        <w:tc>
          <w:tcPr>
            <w:tcW w:w="496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997" w:type="dxa"/>
          </w:tcPr>
          <w:p w:rsidR="00D036D3" w:rsidRPr="00B227AB" w:rsidRDefault="00B227A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CZ.1.07/1.4.00/21.1135</w:t>
            </w:r>
          </w:p>
          <w:p w:rsidR="00652264" w:rsidRDefault="00652264" w:rsidP="00D1714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167D18" w:rsidRDefault="00B94C58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Řešení křížovky</w:t>
            </w:r>
            <w:r w:rsidR="00407E78">
              <w:rPr>
                <w:sz w:val="28"/>
                <w:szCs w:val="28"/>
              </w:rPr>
              <w:t xml:space="preserve"> na téma </w:t>
            </w:r>
            <w:r w:rsidR="00652264">
              <w:rPr>
                <w:sz w:val="28"/>
                <w:szCs w:val="28"/>
              </w:rPr>
              <w:t>PUŠTÍK</w:t>
            </w:r>
            <w:r w:rsidR="00CE3421">
              <w:rPr>
                <w:sz w:val="28"/>
                <w:szCs w:val="28"/>
              </w:rPr>
              <w:t>.</w:t>
            </w:r>
            <w:r w:rsidR="00EA4320">
              <w:rPr>
                <w:sz w:val="28"/>
                <w:szCs w:val="28"/>
              </w:rPr>
              <w:t xml:space="preserve"> </w:t>
            </w:r>
            <w:r w:rsidR="00652264">
              <w:rPr>
                <w:sz w:val="28"/>
                <w:szCs w:val="28"/>
              </w:rPr>
              <w:t>Určení druhu</w:t>
            </w:r>
            <w:r w:rsidR="00F87D42">
              <w:rPr>
                <w:sz w:val="28"/>
                <w:szCs w:val="28"/>
              </w:rPr>
              <w:t xml:space="preserve"> - sovy</w:t>
            </w:r>
            <w:r w:rsidR="00652264">
              <w:rPr>
                <w:sz w:val="28"/>
                <w:szCs w:val="28"/>
              </w:rPr>
              <w:t>, poznávání dalších druhů ptáků.</w:t>
            </w:r>
            <w:r w:rsidR="00407E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Popisování stavby těla </w:t>
            </w:r>
            <w:r w:rsidR="00652264">
              <w:rPr>
                <w:sz w:val="28"/>
                <w:szCs w:val="28"/>
              </w:rPr>
              <w:t>pelikána</w:t>
            </w:r>
            <w:r>
              <w:rPr>
                <w:sz w:val="28"/>
                <w:szCs w:val="28"/>
              </w:rPr>
              <w:t xml:space="preserve">. </w:t>
            </w:r>
            <w:r w:rsidR="00B85A36">
              <w:rPr>
                <w:sz w:val="28"/>
                <w:szCs w:val="28"/>
              </w:rPr>
              <w:t xml:space="preserve">Práce samostatná, </w:t>
            </w:r>
            <w:r w:rsidR="00DB282F">
              <w:rPr>
                <w:sz w:val="28"/>
                <w:szCs w:val="28"/>
              </w:rPr>
              <w:t xml:space="preserve">je možné </w:t>
            </w:r>
            <w:proofErr w:type="gramStart"/>
            <w:r w:rsidR="00DB282F">
              <w:rPr>
                <w:sz w:val="28"/>
                <w:szCs w:val="28"/>
              </w:rPr>
              <w:t>pracovat</w:t>
            </w:r>
            <w:r w:rsidR="00CE3421">
              <w:rPr>
                <w:sz w:val="28"/>
                <w:szCs w:val="28"/>
              </w:rPr>
              <w:t xml:space="preserve">                      </w:t>
            </w:r>
            <w:r w:rsidR="00B85A36">
              <w:rPr>
                <w:sz w:val="28"/>
                <w:szCs w:val="28"/>
              </w:rPr>
              <w:t xml:space="preserve"> i ve</w:t>
            </w:r>
            <w:proofErr w:type="gramEnd"/>
            <w:r w:rsidR="00B85A36">
              <w:rPr>
                <w:sz w:val="28"/>
                <w:szCs w:val="28"/>
              </w:rPr>
              <w:t xml:space="preserve"> skupinách.</w:t>
            </w:r>
          </w:p>
          <w:p w:rsid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D1714B">
              <w:rPr>
                <w:sz w:val="28"/>
                <w:szCs w:val="28"/>
              </w:rPr>
              <w:t>Rozvoj</w:t>
            </w:r>
            <w:r w:rsidR="00B227AB">
              <w:rPr>
                <w:sz w:val="28"/>
                <w:szCs w:val="28"/>
              </w:rPr>
              <w:t xml:space="preserve"> logického a tvořivého myšlení.</w:t>
            </w: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652264" w:rsidRPr="007C0966" w:rsidRDefault="00652264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B85A36" w:rsidRDefault="00B85A36" w:rsidP="00652264">
      <w:pPr>
        <w:rPr>
          <w:sz w:val="32"/>
          <w:szCs w:val="32"/>
        </w:rPr>
      </w:pPr>
    </w:p>
    <w:p w:rsidR="00F87D42" w:rsidRDefault="00F87D42" w:rsidP="00652264">
      <w:pPr>
        <w:rPr>
          <w:sz w:val="32"/>
          <w:szCs w:val="32"/>
        </w:rPr>
      </w:pPr>
    </w:p>
    <w:p w:rsidR="00654847" w:rsidRPr="00A512AC" w:rsidRDefault="00234763" w:rsidP="0065484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Obratlovci - </w:t>
      </w:r>
      <w:r w:rsidR="00CC541E">
        <w:rPr>
          <w:b/>
          <w:sz w:val="32"/>
          <w:szCs w:val="32"/>
        </w:rPr>
        <w:t>ptáci</w:t>
      </w:r>
      <w:r w:rsidR="00654847" w:rsidRPr="00A512AC">
        <w:rPr>
          <w:b/>
          <w:sz w:val="32"/>
          <w:szCs w:val="32"/>
        </w:rPr>
        <w:t xml:space="preserve"> – PL</w:t>
      </w:r>
    </w:p>
    <w:p w:rsidR="00654847" w:rsidRDefault="00654847" w:rsidP="00654847">
      <w:pPr>
        <w:jc w:val="center"/>
        <w:rPr>
          <w:sz w:val="32"/>
          <w:szCs w:val="32"/>
        </w:rPr>
      </w:pPr>
    </w:p>
    <w:p w:rsidR="00654847" w:rsidRDefault="00764E0A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Vyluštěte křížovku:</w:t>
      </w:r>
    </w:p>
    <w:p w:rsidR="007C147D" w:rsidRPr="007A4F1F" w:rsidRDefault="006F1932" w:rsidP="00E23306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23306"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5777451" cy="3868961"/>
            <wp:effectExtent l="19050" t="0" r="0" b="0"/>
            <wp:docPr id="9" name="Obrázek 8" descr="puštík - 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štík - zadání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8449" cy="3869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E0A" w:rsidRDefault="00061B1A" w:rsidP="0065484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4" style="position:absolute;margin-left:72.9pt;margin-top:3.95pt;width:169.65pt;height:39.9pt;z-index:251667456"/>
        </w:pict>
      </w:r>
      <w:r w:rsidR="00764E0A">
        <w:rPr>
          <w:sz w:val="28"/>
          <w:szCs w:val="28"/>
        </w:rPr>
        <w:t xml:space="preserve">     </w:t>
      </w:r>
    </w:p>
    <w:p w:rsidR="00654847" w:rsidRPr="00654847" w:rsidRDefault="00764E0A" w:rsidP="0065484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Tajenka: </w:t>
      </w:r>
      <w:r w:rsidR="00CC541E">
        <w:rPr>
          <w:sz w:val="28"/>
          <w:szCs w:val="28"/>
        </w:rPr>
        <w:t xml:space="preserve">                                                    obecný</w:t>
      </w:r>
      <w:proofErr w:type="gramEnd"/>
    </w:p>
    <w:p w:rsidR="00654847" w:rsidRDefault="00654847" w:rsidP="00654847">
      <w:pPr>
        <w:rPr>
          <w:sz w:val="28"/>
          <w:szCs w:val="28"/>
        </w:rPr>
      </w:pPr>
    </w:p>
    <w:p w:rsidR="00764E0A" w:rsidRPr="00654847" w:rsidRDefault="00764E0A" w:rsidP="00654847">
      <w:pPr>
        <w:rPr>
          <w:sz w:val="28"/>
          <w:szCs w:val="28"/>
        </w:rPr>
      </w:pPr>
    </w:p>
    <w:p w:rsidR="00654847" w:rsidRDefault="00CC541E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Přemýšlejte, kam můžeme tohoto ptáka zařadit? Zabarvěte:</w:t>
      </w:r>
    </w:p>
    <w:p w:rsidR="00CC541E" w:rsidRDefault="00CC541E" w:rsidP="00CC541E">
      <w:pPr>
        <w:pStyle w:val="Odstavecseseznamem"/>
        <w:ind w:left="720"/>
        <w:rPr>
          <w:sz w:val="28"/>
          <w:szCs w:val="28"/>
        </w:rPr>
      </w:pPr>
    </w:p>
    <w:p w:rsidR="00764E0A" w:rsidRDefault="00CC541E" w:rsidP="00CC541E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>pěvci – dravci – sovy – potápky – šplhavci</w:t>
      </w:r>
    </w:p>
    <w:p w:rsidR="00CC541E" w:rsidRDefault="00CC541E" w:rsidP="00CC541E">
      <w:pPr>
        <w:pStyle w:val="Odstavecseseznamem"/>
        <w:ind w:left="720"/>
        <w:rPr>
          <w:sz w:val="28"/>
          <w:szCs w:val="28"/>
        </w:rPr>
      </w:pPr>
    </w:p>
    <w:p w:rsidR="00764E0A" w:rsidRDefault="00CC541E" w:rsidP="00764E0A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Naleznete ho mezi ostatními?</w:t>
      </w:r>
      <w:r w:rsidR="00EA58D4">
        <w:rPr>
          <w:sz w:val="28"/>
          <w:szCs w:val="28"/>
        </w:rPr>
        <w:t xml:space="preserve"> Dopište i jména ostatních ptáků.</w:t>
      </w:r>
    </w:p>
    <w:p w:rsidR="00EA58D4" w:rsidRPr="00EA58D4" w:rsidRDefault="00EA58D4" w:rsidP="00EA58D4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522408" cy="1773140"/>
            <wp:effectExtent l="19050" t="0" r="0" b="0"/>
            <wp:docPr id="6" name="Obrázek 5" descr="hledání puštíka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edání puštíka-zadání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3200" cy="1776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4C58" w:rsidRPr="00EA58D4" w:rsidRDefault="00B94C58" w:rsidP="00EA58D4">
      <w:pPr>
        <w:rPr>
          <w:sz w:val="28"/>
          <w:szCs w:val="28"/>
        </w:rPr>
      </w:pPr>
    </w:p>
    <w:p w:rsidR="00B94C58" w:rsidRDefault="00B94C58" w:rsidP="00764E0A">
      <w:pPr>
        <w:pStyle w:val="Odstavecseseznamem"/>
        <w:ind w:left="720"/>
        <w:rPr>
          <w:sz w:val="28"/>
          <w:szCs w:val="28"/>
        </w:rPr>
      </w:pPr>
    </w:p>
    <w:p w:rsidR="006F1932" w:rsidRDefault="006F1932" w:rsidP="00764E0A">
      <w:pPr>
        <w:pStyle w:val="Odstavecseseznamem"/>
        <w:ind w:left="720"/>
        <w:rPr>
          <w:sz w:val="28"/>
          <w:szCs w:val="28"/>
        </w:rPr>
      </w:pPr>
    </w:p>
    <w:p w:rsidR="006F1932" w:rsidRDefault="006F1932" w:rsidP="00764E0A">
      <w:pPr>
        <w:pStyle w:val="Odstavecseseznamem"/>
        <w:ind w:left="720"/>
        <w:rPr>
          <w:sz w:val="28"/>
          <w:szCs w:val="28"/>
        </w:rPr>
      </w:pPr>
    </w:p>
    <w:p w:rsidR="00652264" w:rsidRDefault="00652264" w:rsidP="00764E0A">
      <w:pPr>
        <w:pStyle w:val="Odstavecseseznamem"/>
        <w:ind w:left="720"/>
        <w:rPr>
          <w:sz w:val="28"/>
          <w:szCs w:val="28"/>
        </w:rPr>
      </w:pPr>
    </w:p>
    <w:p w:rsidR="00652264" w:rsidRPr="00764E0A" w:rsidRDefault="00652264" w:rsidP="00764E0A">
      <w:pPr>
        <w:pStyle w:val="Odstavecseseznamem"/>
        <w:ind w:left="720"/>
        <w:rPr>
          <w:sz w:val="28"/>
          <w:szCs w:val="28"/>
        </w:rPr>
      </w:pPr>
    </w:p>
    <w:p w:rsidR="00764E0A" w:rsidRDefault="00EA58D4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Puštík si zahrál i v mnoha </w:t>
      </w:r>
      <w:r w:rsidR="00E23306">
        <w:rPr>
          <w:sz w:val="28"/>
          <w:szCs w:val="28"/>
        </w:rPr>
        <w:t>filmech. Známe ho také</w:t>
      </w:r>
      <w:r>
        <w:rPr>
          <w:sz w:val="28"/>
          <w:szCs w:val="28"/>
        </w:rPr>
        <w:t xml:space="preserve"> z pohádky (napiš název):</w:t>
      </w:r>
    </w:p>
    <w:p w:rsidR="00234763" w:rsidRPr="00234763" w:rsidRDefault="00E23306" w:rsidP="003D1FE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702160" cy="1381166"/>
            <wp:effectExtent l="19050" t="0" r="0" b="0"/>
            <wp:docPr id="7" name="Obrázek 6" descr="tři oříšky pro Popelku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ři oříšky pro Popelku-zadání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7416" cy="1383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E0A" w:rsidRDefault="00764E0A" w:rsidP="00654847">
      <w:pPr>
        <w:rPr>
          <w:sz w:val="28"/>
          <w:szCs w:val="28"/>
        </w:rPr>
      </w:pPr>
    </w:p>
    <w:p w:rsidR="00E23306" w:rsidRDefault="00E23306" w:rsidP="00654847">
      <w:pPr>
        <w:rPr>
          <w:sz w:val="28"/>
          <w:szCs w:val="28"/>
        </w:rPr>
      </w:pPr>
      <w:r>
        <w:rPr>
          <w:sz w:val="28"/>
          <w:szCs w:val="28"/>
        </w:rPr>
        <w:t xml:space="preserve">        -------------------------------------------------------------------------------------------</w:t>
      </w:r>
    </w:p>
    <w:p w:rsidR="00CE3421" w:rsidRDefault="00CE3421" w:rsidP="00654847">
      <w:pPr>
        <w:rPr>
          <w:sz w:val="28"/>
          <w:szCs w:val="28"/>
        </w:rPr>
      </w:pPr>
    </w:p>
    <w:p w:rsidR="003D1FEF" w:rsidRDefault="00652264" w:rsidP="003D1FEF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Víš, jak </w:t>
      </w:r>
      <w:r w:rsidR="00E23306">
        <w:rPr>
          <w:sz w:val="28"/>
          <w:szCs w:val="28"/>
        </w:rPr>
        <w:t xml:space="preserve">Popelka </w:t>
      </w:r>
      <w:r>
        <w:rPr>
          <w:sz w:val="28"/>
          <w:szCs w:val="28"/>
        </w:rPr>
        <w:t xml:space="preserve">puštíka </w:t>
      </w:r>
      <w:r w:rsidR="00E23306">
        <w:rPr>
          <w:sz w:val="28"/>
          <w:szCs w:val="28"/>
        </w:rPr>
        <w:t>pojmenovala? Stačí označit každé třetí písmenko…</w:t>
      </w:r>
    </w:p>
    <w:p w:rsidR="00E23306" w:rsidRDefault="00E23306" w:rsidP="00E23306">
      <w:pPr>
        <w:pStyle w:val="Odstavecseseznamem"/>
        <w:ind w:left="720"/>
        <w:rPr>
          <w:sz w:val="28"/>
          <w:szCs w:val="28"/>
        </w:rPr>
      </w:pPr>
    </w:p>
    <w:p w:rsidR="0093754F" w:rsidRDefault="006F1932" w:rsidP="006F1932">
      <w:pPr>
        <w:ind w:left="720"/>
        <w:rPr>
          <w:rFonts w:ascii="Arial Black" w:hAnsi="Arial Black"/>
          <w:b/>
          <w:color w:val="336600"/>
          <w:sz w:val="44"/>
          <w:szCs w:val="44"/>
        </w:rPr>
      </w:pPr>
      <w:r>
        <w:rPr>
          <w:rFonts w:ascii="Arial Black" w:hAnsi="Arial Black"/>
          <w:b/>
          <w:noProof/>
          <w:color w:val="336600"/>
          <w:sz w:val="44"/>
          <w:szCs w:val="44"/>
        </w:rPr>
        <w:pict>
          <v:roundrect id="_x0000_s1041" style="position:absolute;left:0;text-align:left;margin-left:317.7pt;margin-top:.65pt;width:175.3pt;height:38.8pt;z-index:251674624" arcsize="10923f"/>
        </w:pict>
      </w:r>
      <w:proofErr w:type="spellStart"/>
      <w:r>
        <w:rPr>
          <w:rFonts w:ascii="Arial Black" w:hAnsi="Arial Black"/>
          <w:b/>
          <w:color w:val="336600"/>
          <w:sz w:val="44"/>
          <w:szCs w:val="44"/>
        </w:rPr>
        <w:t>d</w:t>
      </w:r>
      <w:r w:rsidR="00E23306" w:rsidRPr="006F1932">
        <w:rPr>
          <w:rFonts w:ascii="Arial Black" w:hAnsi="Arial Black"/>
          <w:b/>
          <w:color w:val="336600"/>
          <w:sz w:val="44"/>
          <w:szCs w:val="44"/>
        </w:rPr>
        <w:t>arvnolizpvásornekjna</w:t>
      </w:r>
      <w:proofErr w:type="spellEnd"/>
    </w:p>
    <w:p w:rsidR="00E23306" w:rsidRPr="006F1932" w:rsidRDefault="006F1932" w:rsidP="006F1932">
      <w:pPr>
        <w:ind w:left="720"/>
        <w:rPr>
          <w:rFonts w:ascii="Arial Black" w:hAnsi="Arial Black"/>
          <w:b/>
          <w:color w:val="336600"/>
          <w:sz w:val="44"/>
          <w:szCs w:val="44"/>
        </w:rPr>
      </w:pPr>
      <w:r>
        <w:rPr>
          <w:rFonts w:ascii="Arial Black" w:hAnsi="Arial Black"/>
          <w:b/>
          <w:color w:val="336600"/>
          <w:sz w:val="44"/>
          <w:szCs w:val="44"/>
        </w:rPr>
        <w:t xml:space="preserve"> </w:t>
      </w:r>
    </w:p>
    <w:p w:rsidR="00430078" w:rsidRDefault="00430078" w:rsidP="00654847">
      <w:pPr>
        <w:pStyle w:val="Odstavecseseznamem"/>
        <w:ind w:left="720"/>
        <w:rPr>
          <w:sz w:val="28"/>
          <w:szCs w:val="28"/>
        </w:rPr>
      </w:pPr>
    </w:p>
    <w:p w:rsidR="00722DEC" w:rsidRDefault="006F1932" w:rsidP="00A512AC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Kteří ptáci patří ještě mezi sovy? Barevně označ:</w:t>
      </w:r>
    </w:p>
    <w:p w:rsidR="003D1FEF" w:rsidRDefault="003D1FEF" w:rsidP="003D1FEF">
      <w:pPr>
        <w:pStyle w:val="Odstavecseseznamem"/>
        <w:ind w:left="720"/>
        <w:rPr>
          <w:sz w:val="28"/>
          <w:szCs w:val="28"/>
        </w:rPr>
      </w:pPr>
    </w:p>
    <w:p w:rsidR="003D1FEF" w:rsidRDefault="006F1932" w:rsidP="003D1FEF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datel – sojka – výr – kos – havran – orel – sýček – kalous </w:t>
      </w:r>
      <w:r w:rsidR="0093754F">
        <w:rPr>
          <w:sz w:val="28"/>
          <w:szCs w:val="28"/>
        </w:rPr>
        <w:t>–</w:t>
      </w:r>
      <w:r>
        <w:rPr>
          <w:sz w:val="28"/>
          <w:szCs w:val="28"/>
        </w:rPr>
        <w:t xml:space="preserve"> krocan</w:t>
      </w:r>
    </w:p>
    <w:p w:rsidR="0093754F" w:rsidRDefault="0093754F" w:rsidP="003D1FEF">
      <w:pPr>
        <w:pStyle w:val="Odstavecseseznamem"/>
        <w:ind w:left="720"/>
        <w:rPr>
          <w:sz w:val="28"/>
          <w:szCs w:val="28"/>
        </w:rPr>
      </w:pPr>
    </w:p>
    <w:p w:rsidR="003D1FEF" w:rsidRDefault="003D1FEF" w:rsidP="003D1FEF">
      <w:pPr>
        <w:pStyle w:val="Odstavecseseznamem"/>
        <w:ind w:left="720"/>
        <w:rPr>
          <w:sz w:val="28"/>
          <w:szCs w:val="28"/>
        </w:rPr>
      </w:pPr>
    </w:p>
    <w:p w:rsidR="003D1FEF" w:rsidRDefault="003D1FEF" w:rsidP="00A512AC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Popiš tělo </w:t>
      </w:r>
      <w:r w:rsidR="006F1932">
        <w:rPr>
          <w:sz w:val="28"/>
          <w:szCs w:val="28"/>
        </w:rPr>
        <w:t>pelikána</w:t>
      </w:r>
      <w:r>
        <w:rPr>
          <w:sz w:val="28"/>
          <w:szCs w:val="28"/>
        </w:rPr>
        <w:t>:</w:t>
      </w:r>
    </w:p>
    <w:p w:rsidR="006F1932" w:rsidRDefault="006F1932" w:rsidP="006F1932">
      <w:pPr>
        <w:pStyle w:val="Odstavecseseznamem"/>
        <w:ind w:left="720"/>
        <w:rPr>
          <w:sz w:val="28"/>
          <w:szCs w:val="28"/>
        </w:rPr>
      </w:pPr>
    </w:p>
    <w:p w:rsidR="003D1FEF" w:rsidRPr="006F1932" w:rsidRDefault="006F1932" w:rsidP="006F1932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210935" cy="3289300"/>
            <wp:effectExtent l="19050" t="0" r="0" b="0"/>
            <wp:docPr id="10" name="Obrázek 9" descr="pelikán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likán-zadání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421" w:rsidRDefault="00CE3421" w:rsidP="00430078">
      <w:pPr>
        <w:pStyle w:val="Odstavecseseznamem"/>
        <w:ind w:left="720"/>
        <w:rPr>
          <w:sz w:val="28"/>
          <w:szCs w:val="28"/>
        </w:rPr>
      </w:pPr>
    </w:p>
    <w:p w:rsidR="00652264" w:rsidRDefault="00652264" w:rsidP="00652264">
      <w:pPr>
        <w:rPr>
          <w:sz w:val="28"/>
          <w:szCs w:val="28"/>
        </w:rPr>
      </w:pPr>
    </w:p>
    <w:p w:rsidR="00652264" w:rsidRDefault="00652264" w:rsidP="00652264">
      <w:pPr>
        <w:jc w:val="center"/>
        <w:rPr>
          <w:sz w:val="32"/>
          <w:szCs w:val="32"/>
        </w:rPr>
      </w:pPr>
    </w:p>
    <w:p w:rsidR="00652264" w:rsidRPr="00652264" w:rsidRDefault="00652264" w:rsidP="00652264">
      <w:pPr>
        <w:jc w:val="center"/>
        <w:rPr>
          <w:b/>
          <w:color w:val="C00000"/>
          <w:sz w:val="32"/>
          <w:szCs w:val="32"/>
        </w:rPr>
      </w:pPr>
      <w:r>
        <w:rPr>
          <w:b/>
          <w:sz w:val="32"/>
          <w:szCs w:val="32"/>
        </w:rPr>
        <w:t>Obratlovci - ptáci</w:t>
      </w:r>
      <w:r w:rsidRPr="00A512AC">
        <w:rPr>
          <w:b/>
          <w:sz w:val="32"/>
          <w:szCs w:val="32"/>
        </w:rPr>
        <w:t xml:space="preserve"> – PL</w:t>
      </w:r>
      <w:r>
        <w:rPr>
          <w:b/>
          <w:sz w:val="32"/>
          <w:szCs w:val="32"/>
        </w:rPr>
        <w:t xml:space="preserve"> - </w:t>
      </w:r>
      <w:r>
        <w:rPr>
          <w:b/>
          <w:color w:val="C00000"/>
          <w:sz w:val="32"/>
          <w:szCs w:val="32"/>
        </w:rPr>
        <w:t>řešení</w:t>
      </w:r>
    </w:p>
    <w:p w:rsidR="00652264" w:rsidRDefault="00652264" w:rsidP="00652264">
      <w:pPr>
        <w:jc w:val="center"/>
        <w:rPr>
          <w:sz w:val="32"/>
          <w:szCs w:val="32"/>
        </w:rPr>
      </w:pPr>
    </w:p>
    <w:p w:rsidR="00652264" w:rsidRDefault="00652264" w:rsidP="00652264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Vyluštěte křížovku:</w:t>
      </w:r>
    </w:p>
    <w:p w:rsidR="00652264" w:rsidRPr="007A4F1F" w:rsidRDefault="00652264" w:rsidP="00652264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noProof/>
          <w:sz w:val="28"/>
          <w:szCs w:val="28"/>
        </w:rPr>
        <w:drawing>
          <wp:inline distT="0" distB="0" distL="0" distR="0">
            <wp:extent cx="5165780" cy="3458817"/>
            <wp:effectExtent l="19050" t="0" r="0" b="0"/>
            <wp:docPr id="17" name="Obrázek 16" descr="puštík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štík-řešení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5883" cy="3458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2264" w:rsidRDefault="00652264" w:rsidP="00652264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42" style="position:absolute;margin-left:72.9pt;margin-top:3.95pt;width:169.65pt;height:39.9pt;z-index:251676672" filled="f"/>
        </w:pict>
      </w:r>
      <w:r>
        <w:rPr>
          <w:sz w:val="28"/>
          <w:szCs w:val="28"/>
        </w:rPr>
        <w:t xml:space="preserve">     </w:t>
      </w:r>
    </w:p>
    <w:p w:rsidR="00652264" w:rsidRPr="00654847" w:rsidRDefault="00652264" w:rsidP="00652264">
      <w:pPr>
        <w:rPr>
          <w:sz w:val="28"/>
          <w:szCs w:val="28"/>
        </w:rPr>
      </w:pPr>
      <w:r>
        <w:rPr>
          <w:sz w:val="28"/>
          <w:szCs w:val="28"/>
        </w:rPr>
        <w:t xml:space="preserve">     Tajenka:               </w:t>
      </w:r>
      <w:proofErr w:type="gramStart"/>
      <w:r>
        <w:rPr>
          <w:b/>
          <w:color w:val="C00000"/>
          <w:sz w:val="28"/>
          <w:szCs w:val="28"/>
        </w:rPr>
        <w:t>PUŠTÍK</w:t>
      </w:r>
      <w:r>
        <w:rPr>
          <w:sz w:val="28"/>
          <w:szCs w:val="28"/>
        </w:rPr>
        <w:t xml:space="preserve">                         obecný</w:t>
      </w:r>
      <w:proofErr w:type="gramEnd"/>
    </w:p>
    <w:p w:rsidR="00652264" w:rsidRDefault="00652264" w:rsidP="00652264">
      <w:pPr>
        <w:rPr>
          <w:sz w:val="28"/>
          <w:szCs w:val="28"/>
        </w:rPr>
      </w:pPr>
    </w:p>
    <w:p w:rsidR="00652264" w:rsidRPr="00654847" w:rsidRDefault="00652264" w:rsidP="00652264">
      <w:pPr>
        <w:rPr>
          <w:sz w:val="28"/>
          <w:szCs w:val="28"/>
        </w:rPr>
      </w:pPr>
    </w:p>
    <w:p w:rsidR="00652264" w:rsidRDefault="00652264" w:rsidP="00652264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Přemýšlejte, kam můžeme tohoto ptáka zařadit? Zabarvěte:</w:t>
      </w:r>
    </w:p>
    <w:p w:rsidR="00652264" w:rsidRDefault="00652264" w:rsidP="00652264">
      <w:pPr>
        <w:pStyle w:val="Odstavecseseznamem"/>
        <w:ind w:left="720"/>
        <w:rPr>
          <w:sz w:val="28"/>
          <w:szCs w:val="28"/>
        </w:rPr>
      </w:pPr>
    </w:p>
    <w:p w:rsidR="00652264" w:rsidRDefault="00652264" w:rsidP="00652264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pěvci – dravci – </w:t>
      </w:r>
      <w:r w:rsidRPr="00652264">
        <w:rPr>
          <w:sz w:val="28"/>
          <w:szCs w:val="28"/>
          <w:highlight w:val="yellow"/>
        </w:rPr>
        <w:t>sovy</w:t>
      </w:r>
      <w:r>
        <w:rPr>
          <w:sz w:val="28"/>
          <w:szCs w:val="28"/>
        </w:rPr>
        <w:t xml:space="preserve"> – potápky – šplhavci</w:t>
      </w:r>
    </w:p>
    <w:p w:rsidR="00652264" w:rsidRDefault="00652264" w:rsidP="00652264">
      <w:pPr>
        <w:pStyle w:val="Odstavecseseznamem"/>
        <w:ind w:left="720"/>
        <w:rPr>
          <w:sz w:val="28"/>
          <w:szCs w:val="28"/>
        </w:rPr>
      </w:pPr>
    </w:p>
    <w:p w:rsidR="00652264" w:rsidRDefault="00652264" w:rsidP="00652264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Naleznete ho mezi ostatními? Dopište i jména ostatních ptáků.</w:t>
      </w:r>
    </w:p>
    <w:p w:rsidR="00652264" w:rsidRPr="00EA58D4" w:rsidRDefault="00652264" w:rsidP="006522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>
        <w:rPr>
          <w:noProof/>
          <w:sz w:val="28"/>
          <w:szCs w:val="28"/>
        </w:rPr>
        <w:drawing>
          <wp:inline distT="0" distB="0" distL="0" distR="0">
            <wp:extent cx="5791209" cy="1630017"/>
            <wp:effectExtent l="19050" t="0" r="0" b="0"/>
            <wp:docPr id="18" name="Obrázek 17" descr="hledání puštíka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edání puštíka-řešení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5280" cy="162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2264" w:rsidRPr="00EA58D4" w:rsidRDefault="00652264" w:rsidP="00652264">
      <w:pPr>
        <w:rPr>
          <w:sz w:val="28"/>
          <w:szCs w:val="28"/>
        </w:rPr>
      </w:pPr>
    </w:p>
    <w:p w:rsidR="00652264" w:rsidRDefault="00652264" w:rsidP="00652264">
      <w:pPr>
        <w:pStyle w:val="Odstavecseseznamem"/>
        <w:ind w:left="720"/>
        <w:rPr>
          <w:sz w:val="28"/>
          <w:szCs w:val="28"/>
        </w:rPr>
      </w:pPr>
    </w:p>
    <w:p w:rsidR="00652264" w:rsidRDefault="00652264" w:rsidP="00652264">
      <w:pPr>
        <w:pStyle w:val="Odstavecseseznamem"/>
        <w:ind w:left="720"/>
        <w:rPr>
          <w:sz w:val="28"/>
          <w:szCs w:val="28"/>
        </w:rPr>
      </w:pPr>
    </w:p>
    <w:p w:rsidR="00652264" w:rsidRDefault="00652264" w:rsidP="00652264">
      <w:pPr>
        <w:pStyle w:val="Odstavecseseznamem"/>
        <w:ind w:left="720"/>
        <w:rPr>
          <w:sz w:val="28"/>
          <w:szCs w:val="28"/>
        </w:rPr>
      </w:pPr>
    </w:p>
    <w:p w:rsidR="00652264" w:rsidRPr="00652264" w:rsidRDefault="00652264" w:rsidP="00652264">
      <w:pPr>
        <w:rPr>
          <w:sz w:val="28"/>
          <w:szCs w:val="28"/>
        </w:rPr>
      </w:pPr>
    </w:p>
    <w:p w:rsidR="00652264" w:rsidRPr="00764E0A" w:rsidRDefault="00652264" w:rsidP="00652264">
      <w:pPr>
        <w:pStyle w:val="Odstavecseseznamem"/>
        <w:ind w:left="720"/>
        <w:rPr>
          <w:sz w:val="28"/>
          <w:szCs w:val="28"/>
        </w:rPr>
      </w:pPr>
    </w:p>
    <w:p w:rsidR="00652264" w:rsidRDefault="00652264" w:rsidP="00652264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Puštík si zahrál i v mnoha filmech. Známe ho také z pohádky (napiš název):</w:t>
      </w:r>
    </w:p>
    <w:p w:rsidR="00652264" w:rsidRPr="00234763" w:rsidRDefault="00652264" w:rsidP="0065226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702160" cy="1381166"/>
            <wp:effectExtent l="19050" t="0" r="0" b="0"/>
            <wp:docPr id="15" name="Obrázek 6" descr="tři oříšky pro Popelku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ři oříšky pro Popelku-zadání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7416" cy="1383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2264" w:rsidRDefault="00652264" w:rsidP="00652264">
      <w:pPr>
        <w:rPr>
          <w:sz w:val="28"/>
          <w:szCs w:val="28"/>
        </w:rPr>
      </w:pPr>
    </w:p>
    <w:p w:rsidR="00652264" w:rsidRPr="00652264" w:rsidRDefault="00652264" w:rsidP="00652264">
      <w:pPr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 xml:space="preserve">                                       Tři oříšky pro Popelku</w:t>
      </w:r>
    </w:p>
    <w:p w:rsidR="00652264" w:rsidRDefault="00652264" w:rsidP="00652264">
      <w:pPr>
        <w:rPr>
          <w:sz w:val="28"/>
          <w:szCs w:val="28"/>
        </w:rPr>
      </w:pPr>
    </w:p>
    <w:p w:rsidR="00652264" w:rsidRDefault="00652264" w:rsidP="00652264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Víš, jak Popelka puštíka pojmenovala? Stačí označit každé třetí písmenko…</w:t>
      </w:r>
    </w:p>
    <w:p w:rsidR="00652264" w:rsidRDefault="00652264" w:rsidP="00652264">
      <w:pPr>
        <w:pStyle w:val="Odstavecseseznamem"/>
        <w:ind w:left="720"/>
        <w:rPr>
          <w:sz w:val="28"/>
          <w:szCs w:val="28"/>
        </w:rPr>
      </w:pPr>
    </w:p>
    <w:p w:rsidR="00652264" w:rsidRPr="006F1932" w:rsidRDefault="00652264" w:rsidP="00652264">
      <w:pPr>
        <w:ind w:left="720"/>
        <w:rPr>
          <w:rFonts w:ascii="Arial Black" w:hAnsi="Arial Black"/>
          <w:b/>
          <w:color w:val="336600"/>
          <w:sz w:val="44"/>
          <w:szCs w:val="44"/>
        </w:rPr>
      </w:pPr>
      <w:r>
        <w:rPr>
          <w:rFonts w:ascii="Arial Black" w:hAnsi="Arial Black"/>
          <w:b/>
          <w:noProof/>
          <w:color w:val="336600"/>
          <w:sz w:val="44"/>
          <w:szCs w:val="44"/>
        </w:rPr>
        <w:pict>
          <v:roundrect id="_x0000_s1043" style="position:absolute;left:0;text-align:left;margin-left:317.7pt;margin-top:.65pt;width:175.3pt;height:38.8pt;z-index:251677696" arcsize="10923f" filled="f"/>
        </w:pict>
      </w:r>
      <w:proofErr w:type="spellStart"/>
      <w:r>
        <w:rPr>
          <w:rFonts w:ascii="Arial Black" w:hAnsi="Arial Black"/>
          <w:b/>
          <w:color w:val="336600"/>
          <w:sz w:val="44"/>
          <w:szCs w:val="44"/>
        </w:rPr>
        <w:t>d</w:t>
      </w:r>
      <w:r w:rsidRPr="006F1932">
        <w:rPr>
          <w:rFonts w:ascii="Arial Black" w:hAnsi="Arial Black"/>
          <w:b/>
          <w:color w:val="336600"/>
          <w:sz w:val="44"/>
          <w:szCs w:val="44"/>
        </w:rPr>
        <w:t>a</w:t>
      </w:r>
      <w:r w:rsidRPr="00652264">
        <w:rPr>
          <w:rFonts w:ascii="Arial Black" w:hAnsi="Arial Black"/>
          <w:b/>
          <w:color w:val="C00000"/>
          <w:sz w:val="44"/>
          <w:szCs w:val="44"/>
        </w:rPr>
        <w:t>r</w:t>
      </w:r>
      <w:r w:rsidRPr="006F1932">
        <w:rPr>
          <w:rFonts w:ascii="Arial Black" w:hAnsi="Arial Black"/>
          <w:b/>
          <w:color w:val="336600"/>
          <w:sz w:val="44"/>
          <w:szCs w:val="44"/>
        </w:rPr>
        <w:t>vn</w:t>
      </w:r>
      <w:r w:rsidRPr="00652264">
        <w:rPr>
          <w:rFonts w:ascii="Arial Black" w:hAnsi="Arial Black"/>
          <w:b/>
          <w:color w:val="C00000"/>
          <w:sz w:val="44"/>
          <w:szCs w:val="44"/>
        </w:rPr>
        <w:t>o</w:t>
      </w:r>
      <w:r w:rsidRPr="006F1932">
        <w:rPr>
          <w:rFonts w:ascii="Arial Black" w:hAnsi="Arial Black"/>
          <w:b/>
          <w:color w:val="336600"/>
          <w:sz w:val="44"/>
          <w:szCs w:val="44"/>
        </w:rPr>
        <w:t>li</w:t>
      </w:r>
      <w:r w:rsidRPr="00652264">
        <w:rPr>
          <w:rFonts w:ascii="Arial Black" w:hAnsi="Arial Black"/>
          <w:b/>
          <w:color w:val="C00000"/>
          <w:sz w:val="44"/>
          <w:szCs w:val="44"/>
        </w:rPr>
        <w:t>z</w:t>
      </w:r>
      <w:r w:rsidRPr="006F1932">
        <w:rPr>
          <w:rFonts w:ascii="Arial Black" w:hAnsi="Arial Black"/>
          <w:b/>
          <w:color w:val="336600"/>
          <w:sz w:val="44"/>
          <w:szCs w:val="44"/>
        </w:rPr>
        <w:t>pv</w:t>
      </w:r>
      <w:r w:rsidRPr="00652264">
        <w:rPr>
          <w:rFonts w:ascii="Arial Black" w:hAnsi="Arial Black"/>
          <w:b/>
          <w:color w:val="C00000"/>
          <w:sz w:val="44"/>
          <w:szCs w:val="44"/>
        </w:rPr>
        <w:t>á</w:t>
      </w:r>
      <w:r w:rsidRPr="006F1932">
        <w:rPr>
          <w:rFonts w:ascii="Arial Black" w:hAnsi="Arial Black"/>
          <w:b/>
          <w:color w:val="336600"/>
          <w:sz w:val="44"/>
          <w:szCs w:val="44"/>
        </w:rPr>
        <w:t>so</w:t>
      </w:r>
      <w:r w:rsidRPr="00652264">
        <w:rPr>
          <w:rFonts w:ascii="Arial Black" w:hAnsi="Arial Black"/>
          <w:b/>
          <w:color w:val="C00000"/>
          <w:sz w:val="44"/>
          <w:szCs w:val="44"/>
        </w:rPr>
        <w:t>r</w:t>
      </w:r>
      <w:r w:rsidRPr="006F1932">
        <w:rPr>
          <w:rFonts w:ascii="Arial Black" w:hAnsi="Arial Black"/>
          <w:b/>
          <w:color w:val="336600"/>
          <w:sz w:val="44"/>
          <w:szCs w:val="44"/>
        </w:rPr>
        <w:t>ne</w:t>
      </w:r>
      <w:r w:rsidRPr="00652264">
        <w:rPr>
          <w:rFonts w:ascii="Arial Black" w:hAnsi="Arial Black"/>
          <w:b/>
          <w:color w:val="C00000"/>
          <w:sz w:val="44"/>
          <w:szCs w:val="44"/>
        </w:rPr>
        <w:t>k</w:t>
      </w:r>
      <w:r w:rsidRPr="006F1932">
        <w:rPr>
          <w:rFonts w:ascii="Arial Black" w:hAnsi="Arial Black"/>
          <w:b/>
          <w:color w:val="336600"/>
          <w:sz w:val="44"/>
          <w:szCs w:val="44"/>
        </w:rPr>
        <w:t>jn</w:t>
      </w:r>
      <w:r w:rsidRPr="00652264">
        <w:rPr>
          <w:rFonts w:ascii="Arial Black" w:hAnsi="Arial Black"/>
          <w:b/>
          <w:color w:val="C00000"/>
          <w:sz w:val="44"/>
          <w:szCs w:val="44"/>
        </w:rPr>
        <w:t>a</w:t>
      </w:r>
      <w:proofErr w:type="spellEnd"/>
      <w:r>
        <w:rPr>
          <w:rFonts w:ascii="Arial Black" w:hAnsi="Arial Black"/>
          <w:b/>
          <w:color w:val="C00000"/>
          <w:sz w:val="44"/>
          <w:szCs w:val="44"/>
        </w:rPr>
        <w:t xml:space="preserve">      Rozárka</w:t>
      </w:r>
    </w:p>
    <w:p w:rsidR="00652264" w:rsidRDefault="00652264" w:rsidP="00652264">
      <w:pPr>
        <w:pStyle w:val="Odstavecseseznamem"/>
        <w:ind w:left="720"/>
        <w:rPr>
          <w:sz w:val="28"/>
          <w:szCs w:val="28"/>
        </w:rPr>
      </w:pPr>
    </w:p>
    <w:p w:rsidR="00652264" w:rsidRDefault="00652264" w:rsidP="00652264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Kteří ptáci patří ještě mezi sovy? Barevně označ:</w:t>
      </w:r>
    </w:p>
    <w:p w:rsidR="00652264" w:rsidRDefault="00652264" w:rsidP="00652264">
      <w:pPr>
        <w:pStyle w:val="Odstavecseseznamem"/>
        <w:ind w:left="720"/>
        <w:rPr>
          <w:sz w:val="28"/>
          <w:szCs w:val="28"/>
        </w:rPr>
      </w:pPr>
    </w:p>
    <w:p w:rsidR="00652264" w:rsidRDefault="00652264" w:rsidP="00652264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datel – sojka – </w:t>
      </w:r>
      <w:r w:rsidRPr="00652264">
        <w:rPr>
          <w:b/>
          <w:color w:val="C00000"/>
          <w:sz w:val="28"/>
          <w:szCs w:val="28"/>
        </w:rPr>
        <w:t>výr</w:t>
      </w:r>
      <w:r>
        <w:rPr>
          <w:sz w:val="28"/>
          <w:szCs w:val="28"/>
        </w:rPr>
        <w:t xml:space="preserve"> – kos – havran – orel – </w:t>
      </w:r>
      <w:r w:rsidRPr="00652264">
        <w:rPr>
          <w:b/>
          <w:color w:val="C00000"/>
          <w:sz w:val="28"/>
          <w:szCs w:val="28"/>
        </w:rPr>
        <w:t>sýček</w:t>
      </w:r>
      <w:r>
        <w:rPr>
          <w:sz w:val="28"/>
          <w:szCs w:val="28"/>
        </w:rPr>
        <w:t xml:space="preserve"> – </w:t>
      </w:r>
      <w:r w:rsidRPr="00652264">
        <w:rPr>
          <w:b/>
          <w:color w:val="C00000"/>
          <w:sz w:val="28"/>
          <w:szCs w:val="28"/>
        </w:rPr>
        <w:t>kalous</w:t>
      </w:r>
      <w:r>
        <w:rPr>
          <w:sz w:val="28"/>
          <w:szCs w:val="28"/>
        </w:rPr>
        <w:t xml:space="preserve"> – krocan</w:t>
      </w:r>
    </w:p>
    <w:p w:rsidR="00652264" w:rsidRPr="00652264" w:rsidRDefault="00652264" w:rsidP="00652264">
      <w:pPr>
        <w:rPr>
          <w:sz w:val="28"/>
          <w:szCs w:val="28"/>
        </w:rPr>
      </w:pPr>
    </w:p>
    <w:p w:rsidR="00652264" w:rsidRDefault="00652264" w:rsidP="00652264">
      <w:pPr>
        <w:pStyle w:val="Odstavecseseznamem"/>
        <w:numPr>
          <w:ilvl w:val="0"/>
          <w:numId w:val="26"/>
        </w:numPr>
        <w:rPr>
          <w:sz w:val="28"/>
          <w:szCs w:val="28"/>
        </w:rPr>
      </w:pPr>
      <w:r>
        <w:rPr>
          <w:sz w:val="28"/>
          <w:szCs w:val="28"/>
        </w:rPr>
        <w:t>Popiš tělo pelikána:</w:t>
      </w:r>
    </w:p>
    <w:p w:rsidR="00652264" w:rsidRDefault="00652264" w:rsidP="00652264">
      <w:pPr>
        <w:pStyle w:val="Odstavecseseznamem"/>
        <w:ind w:left="720"/>
        <w:rPr>
          <w:sz w:val="28"/>
          <w:szCs w:val="28"/>
        </w:rPr>
      </w:pPr>
    </w:p>
    <w:p w:rsidR="00652264" w:rsidRPr="006F1932" w:rsidRDefault="00652264" w:rsidP="0065226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noProof/>
          <w:sz w:val="28"/>
          <w:szCs w:val="28"/>
        </w:rPr>
        <w:drawing>
          <wp:inline distT="0" distB="0" distL="0" distR="0">
            <wp:extent cx="4346216" cy="2382620"/>
            <wp:effectExtent l="19050" t="0" r="0" b="0"/>
            <wp:docPr id="19" name="Obrázek 18" descr="pelikán-řešení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likán-řešeníí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8402" cy="238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BA3" w:rsidRDefault="00652264" w:rsidP="00A31BA3">
      <w:r>
        <w:t>Obrázky:</w:t>
      </w:r>
    </w:p>
    <w:p w:rsidR="00A31BA3" w:rsidRPr="00652264" w:rsidRDefault="00A31BA3" w:rsidP="00A31BA3">
      <w:pPr>
        <w:rPr>
          <w:sz w:val="22"/>
          <w:szCs w:val="22"/>
        </w:rPr>
      </w:pPr>
      <w:r w:rsidRPr="00652264">
        <w:rPr>
          <w:sz w:val="22"/>
          <w:szCs w:val="22"/>
        </w:rPr>
        <w:t xml:space="preserve">Puštík obecný - J G KEULEMANS. </w:t>
      </w:r>
      <w:r w:rsidRPr="00652264">
        <w:rPr>
          <w:i/>
          <w:iCs/>
          <w:sz w:val="22"/>
          <w:szCs w:val="22"/>
        </w:rPr>
        <w:t>Wikipedia.cz</w:t>
      </w:r>
      <w:r w:rsidRPr="00652264">
        <w:rPr>
          <w:sz w:val="22"/>
          <w:szCs w:val="22"/>
        </w:rPr>
        <w:t xml:space="preserve"> [online]. [cit. </w:t>
      </w:r>
      <w:proofErr w:type="gramStart"/>
      <w:r w:rsidRPr="00652264">
        <w:rPr>
          <w:sz w:val="22"/>
          <w:szCs w:val="22"/>
        </w:rPr>
        <w:t>3.5.2013</w:t>
      </w:r>
      <w:proofErr w:type="gramEnd"/>
      <w:r w:rsidRPr="00652264">
        <w:rPr>
          <w:sz w:val="22"/>
          <w:szCs w:val="22"/>
        </w:rPr>
        <w:t xml:space="preserve">]. Dostupný na WWW: </w:t>
      </w:r>
      <w:hyperlink r:id="rId14" w:history="1">
        <w:r w:rsidR="00433F54" w:rsidRPr="00652264">
          <w:rPr>
            <w:rStyle w:val="Hypertextovodkaz"/>
            <w:sz w:val="22"/>
            <w:szCs w:val="22"/>
          </w:rPr>
          <w:t>http://upload.wikimedia.org/wikipedia/commons/d/dd/SyrniumBiddulphiKeulemans.jpg?uselang=cs</w:t>
        </w:r>
      </w:hyperlink>
    </w:p>
    <w:p w:rsidR="00433F54" w:rsidRPr="00652264" w:rsidRDefault="00652264" w:rsidP="00A31BA3">
      <w:pPr>
        <w:rPr>
          <w:sz w:val="22"/>
          <w:szCs w:val="22"/>
        </w:rPr>
      </w:pPr>
      <w:hyperlink r:id="rId15" w:history="1">
        <w:r w:rsidRPr="00652264">
          <w:rPr>
            <w:rStyle w:val="Hypertextovodkaz"/>
            <w:sz w:val="22"/>
            <w:szCs w:val="22"/>
          </w:rPr>
          <w:t>www.office.microsoft.com</w:t>
        </w:r>
      </w:hyperlink>
    </w:p>
    <w:p w:rsidR="00652264" w:rsidRPr="00975F3F" w:rsidRDefault="00652264" w:rsidP="00A31BA3"/>
    <w:p w:rsidR="00975F3F" w:rsidRPr="00975F3F" w:rsidRDefault="00975F3F" w:rsidP="00EA4320"/>
    <w:sectPr w:rsidR="00975F3F" w:rsidRPr="00975F3F" w:rsidSect="00433F54">
      <w:footnotePr>
        <w:pos w:val="beneathText"/>
      </w:footnotePr>
      <w:pgSz w:w="11905" w:h="16837"/>
      <w:pgMar w:top="1134" w:right="99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F83CEE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811EE7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6B2755"/>
    <w:multiLevelType w:val="hybridMultilevel"/>
    <w:tmpl w:val="5F522F20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030ED4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FE0578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3B6E5B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09768E"/>
    <w:multiLevelType w:val="hybridMultilevel"/>
    <w:tmpl w:val="A0E4BE2C"/>
    <w:lvl w:ilvl="0" w:tplc="688C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DE26104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EE7093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3E70E2"/>
    <w:multiLevelType w:val="hybridMultilevel"/>
    <w:tmpl w:val="B1FEEE94"/>
    <w:lvl w:ilvl="0" w:tplc="456477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F427A5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AF17B9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1A19D1"/>
    <w:multiLevelType w:val="hybridMultilevel"/>
    <w:tmpl w:val="31D8A718"/>
    <w:lvl w:ilvl="0" w:tplc="3BC21544">
      <w:start w:val="5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CB4960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037A1E"/>
    <w:multiLevelType w:val="hybridMultilevel"/>
    <w:tmpl w:val="5106A568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F47B80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4"/>
  </w:num>
  <w:num w:numId="5">
    <w:abstractNumId w:val="3"/>
  </w:num>
  <w:num w:numId="6">
    <w:abstractNumId w:val="9"/>
  </w:num>
  <w:num w:numId="7">
    <w:abstractNumId w:val="22"/>
  </w:num>
  <w:num w:numId="8">
    <w:abstractNumId w:val="24"/>
  </w:num>
  <w:num w:numId="9">
    <w:abstractNumId w:val="6"/>
  </w:num>
  <w:num w:numId="10">
    <w:abstractNumId w:val="20"/>
  </w:num>
  <w:num w:numId="11">
    <w:abstractNumId w:val="25"/>
  </w:num>
  <w:num w:numId="12">
    <w:abstractNumId w:val="8"/>
  </w:num>
  <w:num w:numId="13">
    <w:abstractNumId w:val="18"/>
  </w:num>
  <w:num w:numId="14">
    <w:abstractNumId w:val="11"/>
  </w:num>
  <w:num w:numId="15">
    <w:abstractNumId w:val="15"/>
  </w:num>
  <w:num w:numId="16">
    <w:abstractNumId w:val="23"/>
  </w:num>
  <w:num w:numId="17">
    <w:abstractNumId w:val="7"/>
  </w:num>
  <w:num w:numId="18">
    <w:abstractNumId w:val="4"/>
  </w:num>
  <w:num w:numId="19">
    <w:abstractNumId w:val="17"/>
  </w:num>
  <w:num w:numId="20">
    <w:abstractNumId w:val="12"/>
  </w:num>
  <w:num w:numId="21">
    <w:abstractNumId w:val="13"/>
  </w:num>
  <w:num w:numId="22">
    <w:abstractNumId w:val="19"/>
  </w:num>
  <w:num w:numId="23">
    <w:abstractNumId w:val="21"/>
  </w:num>
  <w:num w:numId="24">
    <w:abstractNumId w:val="16"/>
  </w:num>
  <w:num w:numId="25">
    <w:abstractNumId w:val="5"/>
  </w:num>
  <w:num w:numId="2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053CB"/>
    <w:rsid w:val="00061B1A"/>
    <w:rsid w:val="000A28B7"/>
    <w:rsid w:val="000A69FB"/>
    <w:rsid w:val="001044EA"/>
    <w:rsid w:val="00162228"/>
    <w:rsid w:val="00167D18"/>
    <w:rsid w:val="001737BB"/>
    <w:rsid w:val="00175C50"/>
    <w:rsid w:val="00182F87"/>
    <w:rsid w:val="00192F6D"/>
    <w:rsid w:val="001A1738"/>
    <w:rsid w:val="001D2CFC"/>
    <w:rsid w:val="0021680C"/>
    <w:rsid w:val="00234763"/>
    <w:rsid w:val="00290A2C"/>
    <w:rsid w:val="002A230C"/>
    <w:rsid w:val="002D0B1A"/>
    <w:rsid w:val="003A0E08"/>
    <w:rsid w:val="003C16C2"/>
    <w:rsid w:val="003C2DCB"/>
    <w:rsid w:val="003C5916"/>
    <w:rsid w:val="003C7A4A"/>
    <w:rsid w:val="003D1FEF"/>
    <w:rsid w:val="003D6122"/>
    <w:rsid w:val="003E47DC"/>
    <w:rsid w:val="004061C0"/>
    <w:rsid w:val="00407E78"/>
    <w:rsid w:val="00430078"/>
    <w:rsid w:val="00433F54"/>
    <w:rsid w:val="004B7ED3"/>
    <w:rsid w:val="004E4E7B"/>
    <w:rsid w:val="00523574"/>
    <w:rsid w:val="0056415F"/>
    <w:rsid w:val="0057192A"/>
    <w:rsid w:val="00585551"/>
    <w:rsid w:val="00594E2A"/>
    <w:rsid w:val="005C2498"/>
    <w:rsid w:val="00631D94"/>
    <w:rsid w:val="00652264"/>
    <w:rsid w:val="00654847"/>
    <w:rsid w:val="00677BA5"/>
    <w:rsid w:val="00693689"/>
    <w:rsid w:val="006F1932"/>
    <w:rsid w:val="006F2320"/>
    <w:rsid w:val="00702C0B"/>
    <w:rsid w:val="00722DEC"/>
    <w:rsid w:val="007518A3"/>
    <w:rsid w:val="00764E0A"/>
    <w:rsid w:val="00787026"/>
    <w:rsid w:val="007A4182"/>
    <w:rsid w:val="007A4F1F"/>
    <w:rsid w:val="007C0966"/>
    <w:rsid w:val="007C147D"/>
    <w:rsid w:val="00841CF5"/>
    <w:rsid w:val="008A1E82"/>
    <w:rsid w:val="008F1DF6"/>
    <w:rsid w:val="0093754F"/>
    <w:rsid w:val="00956ABB"/>
    <w:rsid w:val="00975F3F"/>
    <w:rsid w:val="009924A5"/>
    <w:rsid w:val="009960ED"/>
    <w:rsid w:val="009B523F"/>
    <w:rsid w:val="00A043A3"/>
    <w:rsid w:val="00A0487C"/>
    <w:rsid w:val="00A31BA3"/>
    <w:rsid w:val="00A512AC"/>
    <w:rsid w:val="00A6315E"/>
    <w:rsid w:val="00AB04F0"/>
    <w:rsid w:val="00AB143F"/>
    <w:rsid w:val="00B227AB"/>
    <w:rsid w:val="00B32D02"/>
    <w:rsid w:val="00B41805"/>
    <w:rsid w:val="00B512C1"/>
    <w:rsid w:val="00B52AB3"/>
    <w:rsid w:val="00B85A36"/>
    <w:rsid w:val="00B94C58"/>
    <w:rsid w:val="00BB195C"/>
    <w:rsid w:val="00BF0A0C"/>
    <w:rsid w:val="00C620AD"/>
    <w:rsid w:val="00C9718D"/>
    <w:rsid w:val="00CB6984"/>
    <w:rsid w:val="00CC0733"/>
    <w:rsid w:val="00CC541E"/>
    <w:rsid w:val="00CE3421"/>
    <w:rsid w:val="00D036D3"/>
    <w:rsid w:val="00D04BE5"/>
    <w:rsid w:val="00D1714B"/>
    <w:rsid w:val="00D265CE"/>
    <w:rsid w:val="00D47DB9"/>
    <w:rsid w:val="00D6061B"/>
    <w:rsid w:val="00D977F8"/>
    <w:rsid w:val="00DA7AD8"/>
    <w:rsid w:val="00DB282F"/>
    <w:rsid w:val="00E23306"/>
    <w:rsid w:val="00E51046"/>
    <w:rsid w:val="00E82022"/>
    <w:rsid w:val="00E82E3B"/>
    <w:rsid w:val="00E85B48"/>
    <w:rsid w:val="00E867DE"/>
    <w:rsid w:val="00EA4320"/>
    <w:rsid w:val="00EA58D4"/>
    <w:rsid w:val="00EF1027"/>
    <w:rsid w:val="00F15498"/>
    <w:rsid w:val="00F26724"/>
    <w:rsid w:val="00F5407A"/>
    <w:rsid w:val="00F87D42"/>
    <w:rsid w:val="00FC7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enu v:ext="edit" fillcolor="none" strokecolor="none [3213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  <w:style w:type="table" w:styleId="Stednmka3zvraznn1">
    <w:name w:val="Medium Grid 3 Accent 1"/>
    <w:basedOn w:val="Normlntabulka"/>
    <w:uiPriority w:val="69"/>
    <w:rsid w:val="00175C50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www.office.microsoft.com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upload.wikimedia.org/wikipedia/commons/d/dd/SyrniumBiddulphiKeulemans.jpg?uselang=cs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335143-5466-4921-B997-5175C7A35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1</Pages>
  <Words>330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Obratlovci - ryby - PL</vt:lpstr>
    </vt:vector>
  </TitlesOfParts>
  <Company/>
  <LinksUpToDate>false</LinksUpToDate>
  <CharactersWithSpaces>2274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Obratlovci - ptáci - PL</dc:title>
  <dc:subject>Prvouka 3</dc:subject>
  <dc:creator>Mgr. Jana Kneřová</dc:creator>
  <cp:keywords/>
  <dc:description/>
  <cp:lastModifiedBy>Alena T.</cp:lastModifiedBy>
  <cp:revision>35</cp:revision>
  <cp:lastPrinted>2012-03-26T10:46:00Z</cp:lastPrinted>
  <dcterms:created xsi:type="dcterms:W3CDTF">2012-12-29T08:43:00Z</dcterms:created>
  <dcterms:modified xsi:type="dcterms:W3CDTF">2013-05-03T20:08:00Z</dcterms:modified>
</cp:coreProperties>
</file>