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D036D3" w:rsidRPr="007C0966" w:rsidRDefault="00FC2A29" w:rsidP="00FC2A2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VY_32_INOVACE_20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234763">
              <w:rPr>
                <w:sz w:val="28"/>
                <w:szCs w:val="28"/>
              </w:rPr>
              <w:t xml:space="preserve">Obratlovci_           </w:t>
            </w:r>
            <w:r>
              <w:rPr>
                <w:sz w:val="28"/>
                <w:szCs w:val="28"/>
              </w:rPr>
              <w:t>savci</w:t>
            </w:r>
            <w:r w:rsidR="00407E7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7A418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Ž</w:t>
            </w:r>
            <w:r w:rsidR="00D47DB9">
              <w:rPr>
                <w:sz w:val="28"/>
                <w:szCs w:val="28"/>
              </w:rPr>
              <w:t>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B94C58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Řešení křížovky</w:t>
            </w:r>
            <w:r w:rsidR="00407E78">
              <w:rPr>
                <w:sz w:val="28"/>
                <w:szCs w:val="28"/>
              </w:rPr>
              <w:t xml:space="preserve"> na téma </w:t>
            </w:r>
            <w:r w:rsidR="00FC2A29">
              <w:rPr>
                <w:sz w:val="28"/>
                <w:szCs w:val="28"/>
              </w:rPr>
              <w:t>SLON</w:t>
            </w:r>
            <w:r w:rsidR="00CE3421">
              <w:rPr>
                <w:sz w:val="28"/>
                <w:szCs w:val="28"/>
              </w:rPr>
              <w:t>.</w:t>
            </w:r>
            <w:r w:rsidR="00EA432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Práce s pojmy býložravec, masožravec, </w:t>
            </w:r>
            <w:r w:rsidR="00FC2A29">
              <w:rPr>
                <w:sz w:val="28"/>
                <w:szCs w:val="28"/>
              </w:rPr>
              <w:t>slon africký a indický</w:t>
            </w:r>
            <w:r w:rsidR="00407E78">
              <w:rPr>
                <w:sz w:val="28"/>
                <w:szCs w:val="28"/>
              </w:rPr>
              <w:t>.</w:t>
            </w:r>
            <w:r w:rsidR="00FC2A29">
              <w:rPr>
                <w:sz w:val="28"/>
                <w:szCs w:val="28"/>
              </w:rPr>
              <w:t xml:space="preserve"> Poznávání některých savců.</w:t>
            </w:r>
            <w:r w:rsidR="00407E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Popisování stavby těla </w:t>
            </w:r>
            <w:r w:rsidR="00FC2A29">
              <w:rPr>
                <w:sz w:val="28"/>
                <w:szCs w:val="28"/>
              </w:rPr>
              <w:t>lva</w:t>
            </w:r>
            <w:r>
              <w:rPr>
                <w:sz w:val="28"/>
                <w:szCs w:val="28"/>
              </w:rPr>
              <w:t xml:space="preserve">. </w:t>
            </w:r>
            <w:r w:rsidR="00B85A36">
              <w:rPr>
                <w:sz w:val="28"/>
                <w:szCs w:val="28"/>
              </w:rPr>
              <w:t xml:space="preserve">Práce samostatná, </w:t>
            </w:r>
            <w:r w:rsidR="00DB282F">
              <w:rPr>
                <w:sz w:val="28"/>
                <w:szCs w:val="28"/>
              </w:rPr>
              <w:t xml:space="preserve">je možné </w:t>
            </w:r>
            <w:proofErr w:type="gramStart"/>
            <w:r w:rsidR="00DB282F">
              <w:rPr>
                <w:sz w:val="28"/>
                <w:szCs w:val="28"/>
              </w:rPr>
              <w:t>pracovat</w:t>
            </w:r>
            <w:r w:rsidR="00CE3421">
              <w:rPr>
                <w:sz w:val="28"/>
                <w:szCs w:val="28"/>
              </w:rPr>
              <w:t xml:space="preserve">                      </w:t>
            </w:r>
            <w:r w:rsidR="00B85A36">
              <w:rPr>
                <w:sz w:val="28"/>
                <w:szCs w:val="28"/>
              </w:rPr>
              <w:t xml:space="preserve"> i ve</w:t>
            </w:r>
            <w:proofErr w:type="gramEnd"/>
            <w:r w:rsidR="00B85A36">
              <w:rPr>
                <w:sz w:val="28"/>
                <w:szCs w:val="28"/>
              </w:rPr>
              <w:t xml:space="preserve"> skupinách.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6F2320" w:rsidRDefault="006F2320">
      <w:pPr>
        <w:rPr>
          <w:sz w:val="28"/>
          <w:szCs w:val="28"/>
        </w:rPr>
      </w:pPr>
    </w:p>
    <w:p w:rsidR="00B85A36" w:rsidRDefault="00B85A36" w:rsidP="00654847">
      <w:pPr>
        <w:jc w:val="center"/>
        <w:rPr>
          <w:sz w:val="32"/>
          <w:szCs w:val="32"/>
        </w:rPr>
      </w:pPr>
    </w:p>
    <w:p w:rsidR="00654847" w:rsidRPr="00A512AC" w:rsidRDefault="00234763" w:rsidP="0065484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Obratlovci - </w:t>
      </w:r>
      <w:r w:rsidR="00FC2A29">
        <w:rPr>
          <w:b/>
          <w:sz w:val="32"/>
          <w:szCs w:val="32"/>
        </w:rPr>
        <w:t>savci</w:t>
      </w:r>
      <w:r w:rsidR="00654847" w:rsidRPr="00A512AC">
        <w:rPr>
          <w:b/>
          <w:sz w:val="32"/>
          <w:szCs w:val="32"/>
        </w:rPr>
        <w:t xml:space="preserve"> – PL</w:t>
      </w:r>
    </w:p>
    <w:p w:rsidR="00654847" w:rsidRDefault="00654847" w:rsidP="00654847">
      <w:pPr>
        <w:jc w:val="center"/>
        <w:rPr>
          <w:sz w:val="32"/>
          <w:szCs w:val="32"/>
        </w:rPr>
      </w:pPr>
    </w:p>
    <w:p w:rsidR="00654847" w:rsidRDefault="00764E0A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Vyluštěte křížovku</w:t>
      </w:r>
      <w:r w:rsidR="0002159F">
        <w:rPr>
          <w:sz w:val="28"/>
          <w:szCs w:val="28"/>
        </w:rPr>
        <w:t xml:space="preserve"> – dopište jména savců</w:t>
      </w:r>
      <w:r>
        <w:rPr>
          <w:sz w:val="28"/>
          <w:szCs w:val="28"/>
        </w:rPr>
        <w:t>:</w:t>
      </w:r>
    </w:p>
    <w:p w:rsidR="007A4F1F" w:rsidRDefault="007A4F1F" w:rsidP="007A4F1F">
      <w:pPr>
        <w:pStyle w:val="Odstavecseseznamem"/>
        <w:ind w:left="720"/>
        <w:rPr>
          <w:sz w:val="28"/>
          <w:szCs w:val="28"/>
        </w:rPr>
      </w:pPr>
    </w:p>
    <w:p w:rsidR="007C147D" w:rsidRPr="007A4F1F" w:rsidRDefault="0002159F" w:rsidP="00B94C5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77736" cy="3856908"/>
            <wp:effectExtent l="19050" t="0" r="8614" b="0"/>
            <wp:docPr id="6" name="Obrázek 5" descr="sloni-kříž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ni-křížovka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7851" cy="385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E0A" w:rsidRDefault="00F34EB1" w:rsidP="0065484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4" style="position:absolute;margin-left:72.9pt;margin-top:3.95pt;width:169.65pt;height:37.6pt;z-index:251667456"/>
        </w:pict>
      </w:r>
      <w:r w:rsidR="00764E0A">
        <w:rPr>
          <w:sz w:val="28"/>
          <w:szCs w:val="28"/>
        </w:rPr>
        <w:t xml:space="preserve">     </w:t>
      </w:r>
    </w:p>
    <w:p w:rsidR="00654847" w:rsidRPr="00654847" w:rsidRDefault="00764E0A" w:rsidP="00654847">
      <w:pPr>
        <w:rPr>
          <w:sz w:val="28"/>
          <w:szCs w:val="28"/>
        </w:rPr>
      </w:pPr>
      <w:r>
        <w:rPr>
          <w:sz w:val="28"/>
          <w:szCs w:val="28"/>
        </w:rPr>
        <w:t xml:space="preserve">     Tajenka: </w:t>
      </w:r>
    </w:p>
    <w:p w:rsidR="00654847" w:rsidRDefault="00654847" w:rsidP="00654847">
      <w:pPr>
        <w:rPr>
          <w:sz w:val="28"/>
          <w:szCs w:val="28"/>
        </w:rPr>
      </w:pPr>
    </w:p>
    <w:p w:rsidR="00764E0A" w:rsidRPr="00654847" w:rsidRDefault="00764E0A" w:rsidP="00654847">
      <w:pPr>
        <w:rPr>
          <w:sz w:val="28"/>
          <w:szCs w:val="28"/>
        </w:rPr>
      </w:pPr>
    </w:p>
    <w:p w:rsidR="00654847" w:rsidRDefault="00234763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Je </w:t>
      </w:r>
      <w:r w:rsidR="0002159F">
        <w:rPr>
          <w:sz w:val="28"/>
          <w:szCs w:val="28"/>
        </w:rPr>
        <w:t>savec z tajenky býložravý nebo masožravý</w:t>
      </w:r>
      <w:r>
        <w:rPr>
          <w:sz w:val="28"/>
          <w:szCs w:val="28"/>
        </w:rPr>
        <w:t>?</w:t>
      </w:r>
    </w:p>
    <w:p w:rsidR="00764E0A" w:rsidRDefault="00F34EB1" w:rsidP="00764E0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6" style="position:absolute;margin-left:72.9pt;margin-top:8.05pt;width:169.65pt;height:38.3pt;z-index:251669504"/>
        </w:pict>
      </w:r>
    </w:p>
    <w:p w:rsidR="00764E0A" w:rsidRDefault="00764E0A" w:rsidP="00764E0A">
      <w:pPr>
        <w:rPr>
          <w:sz w:val="28"/>
          <w:szCs w:val="28"/>
        </w:rPr>
      </w:pPr>
    </w:p>
    <w:p w:rsidR="00764E0A" w:rsidRDefault="00764E0A" w:rsidP="00764E0A">
      <w:pPr>
        <w:rPr>
          <w:sz w:val="28"/>
          <w:szCs w:val="28"/>
        </w:rPr>
      </w:pPr>
    </w:p>
    <w:p w:rsidR="00764E0A" w:rsidRDefault="0002159F" w:rsidP="00764E0A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Najděte </w:t>
      </w:r>
      <w:r w:rsidR="00AE4796">
        <w:rPr>
          <w:sz w:val="28"/>
          <w:szCs w:val="28"/>
        </w:rPr>
        <w:t>toto zvíře</w:t>
      </w:r>
      <w:r>
        <w:rPr>
          <w:sz w:val="28"/>
          <w:szCs w:val="28"/>
        </w:rPr>
        <w:t xml:space="preserve"> mezi dalšími savci</w:t>
      </w:r>
      <w:r w:rsidR="00AE4796">
        <w:rPr>
          <w:sz w:val="28"/>
          <w:szCs w:val="28"/>
        </w:rPr>
        <w:t xml:space="preserve"> – označte ho kroužkem</w:t>
      </w:r>
      <w:r w:rsidR="00C568FF">
        <w:rPr>
          <w:sz w:val="28"/>
          <w:szCs w:val="28"/>
        </w:rPr>
        <w:t>. Ostatní savce pojmenuj</w:t>
      </w:r>
      <w:r w:rsidR="00807609">
        <w:rPr>
          <w:sz w:val="28"/>
          <w:szCs w:val="28"/>
        </w:rPr>
        <w:t>te</w:t>
      </w:r>
      <w:r w:rsidR="00C568FF">
        <w:rPr>
          <w:sz w:val="28"/>
          <w:szCs w:val="28"/>
        </w:rPr>
        <w:t>.</w:t>
      </w:r>
    </w:p>
    <w:p w:rsidR="009A297B" w:rsidRDefault="009A297B" w:rsidP="009A297B">
      <w:pPr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769272" cy="1184745"/>
            <wp:effectExtent l="19050" t="0" r="2878" b="0"/>
            <wp:docPr id="12" name="Obrázek 11" descr="savci a slon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vci a slon-zadá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248" cy="118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2FB" w:rsidRPr="009A297B" w:rsidRDefault="008932FB" w:rsidP="009A297B">
      <w:pPr>
        <w:ind w:left="360"/>
        <w:rPr>
          <w:sz w:val="28"/>
          <w:szCs w:val="28"/>
        </w:rPr>
      </w:pPr>
    </w:p>
    <w:p w:rsidR="00AE4796" w:rsidRDefault="00AE4796" w:rsidP="00AE4796">
      <w:pPr>
        <w:rPr>
          <w:sz w:val="28"/>
          <w:szCs w:val="28"/>
        </w:rPr>
      </w:pPr>
    </w:p>
    <w:p w:rsidR="00807609" w:rsidRDefault="00807609" w:rsidP="00AE4796">
      <w:pPr>
        <w:rPr>
          <w:sz w:val="28"/>
          <w:szCs w:val="28"/>
        </w:rPr>
      </w:pPr>
    </w:p>
    <w:p w:rsidR="00807609" w:rsidRDefault="00807609" w:rsidP="00AE4796">
      <w:pPr>
        <w:rPr>
          <w:sz w:val="28"/>
          <w:szCs w:val="28"/>
        </w:rPr>
      </w:pPr>
    </w:p>
    <w:p w:rsidR="00807609" w:rsidRPr="00AE4796" w:rsidRDefault="00807609" w:rsidP="00AE4796">
      <w:pPr>
        <w:rPr>
          <w:sz w:val="28"/>
          <w:szCs w:val="28"/>
        </w:rPr>
      </w:pPr>
    </w:p>
    <w:p w:rsidR="00B94C58" w:rsidRPr="00764E0A" w:rsidRDefault="00B94C58" w:rsidP="00764E0A">
      <w:pPr>
        <w:pStyle w:val="Odstavecseseznamem"/>
        <w:ind w:left="720"/>
        <w:rPr>
          <w:sz w:val="28"/>
          <w:szCs w:val="28"/>
        </w:rPr>
      </w:pPr>
    </w:p>
    <w:p w:rsidR="00764E0A" w:rsidRDefault="00C568FF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Nejznámější </w:t>
      </w:r>
      <w:r w:rsidR="008932FB">
        <w:rPr>
          <w:sz w:val="28"/>
          <w:szCs w:val="28"/>
        </w:rPr>
        <w:t xml:space="preserve">slon </w:t>
      </w:r>
      <w:r>
        <w:rPr>
          <w:sz w:val="28"/>
          <w:szCs w:val="28"/>
        </w:rPr>
        <w:t xml:space="preserve">je </w:t>
      </w:r>
      <w:r w:rsidRPr="00C568FF">
        <w:rPr>
          <w:b/>
          <w:sz w:val="28"/>
          <w:szCs w:val="28"/>
        </w:rPr>
        <w:t>slon africký</w:t>
      </w:r>
      <w:r>
        <w:rPr>
          <w:sz w:val="28"/>
          <w:szCs w:val="28"/>
        </w:rPr>
        <w:t xml:space="preserve"> a </w:t>
      </w:r>
      <w:r w:rsidRPr="00C568FF">
        <w:rPr>
          <w:b/>
          <w:sz w:val="28"/>
          <w:szCs w:val="28"/>
        </w:rPr>
        <w:t>slon indický</w:t>
      </w:r>
      <w:r>
        <w:rPr>
          <w:sz w:val="28"/>
          <w:szCs w:val="28"/>
        </w:rPr>
        <w:t>. Dokážete určit, jak se který jmenuje?</w:t>
      </w:r>
    </w:p>
    <w:p w:rsidR="00234763" w:rsidRPr="00234763" w:rsidRDefault="00AE4796" w:rsidP="003D1F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18710" cy="3596267"/>
            <wp:effectExtent l="19050" t="0" r="0" b="0"/>
            <wp:docPr id="9" name="Obrázek 8" descr="slon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n-zadá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3340" cy="3599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078" w:rsidRPr="00E85B48" w:rsidRDefault="00430078" w:rsidP="003D1FEF">
      <w:pPr>
        <w:rPr>
          <w:sz w:val="28"/>
          <w:szCs w:val="28"/>
        </w:rPr>
      </w:pPr>
    </w:p>
    <w:p w:rsidR="00430078" w:rsidRDefault="00430078" w:rsidP="00654847">
      <w:pPr>
        <w:pStyle w:val="Odstavecseseznamem"/>
        <w:ind w:left="720"/>
        <w:rPr>
          <w:sz w:val="28"/>
          <w:szCs w:val="28"/>
        </w:rPr>
      </w:pPr>
    </w:p>
    <w:p w:rsidR="00722DEC" w:rsidRDefault="003D1FEF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S kterými </w:t>
      </w:r>
      <w:r w:rsidR="00C568FF">
        <w:rPr>
          <w:sz w:val="28"/>
          <w:szCs w:val="28"/>
        </w:rPr>
        <w:t>savci</w:t>
      </w:r>
      <w:r>
        <w:rPr>
          <w:sz w:val="28"/>
          <w:szCs w:val="28"/>
        </w:rPr>
        <w:t xml:space="preserve"> by se </w:t>
      </w:r>
      <w:r w:rsidR="00C568FF">
        <w:rPr>
          <w:sz w:val="28"/>
          <w:szCs w:val="28"/>
        </w:rPr>
        <w:t>slon africký mohl v přírodě</w:t>
      </w:r>
      <w:r>
        <w:rPr>
          <w:sz w:val="28"/>
          <w:szCs w:val="28"/>
        </w:rPr>
        <w:t xml:space="preserve"> potkat? Barevně označ</w:t>
      </w:r>
      <w:r w:rsidR="00807609">
        <w:rPr>
          <w:sz w:val="28"/>
          <w:szCs w:val="28"/>
        </w:rPr>
        <w:t>te</w:t>
      </w:r>
      <w:r>
        <w:rPr>
          <w:sz w:val="28"/>
          <w:szCs w:val="28"/>
        </w:rPr>
        <w:t>.</w:t>
      </w: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</w:p>
    <w:p w:rsidR="003D1FEF" w:rsidRPr="009A297B" w:rsidRDefault="00C568FF" w:rsidP="003D1FEF">
      <w:pPr>
        <w:pStyle w:val="Odstavecseseznamem"/>
        <w:ind w:left="720"/>
        <w:rPr>
          <w:b/>
          <w:sz w:val="28"/>
          <w:szCs w:val="28"/>
        </w:rPr>
      </w:pPr>
      <w:r w:rsidRPr="009A297B">
        <w:rPr>
          <w:b/>
          <w:sz w:val="28"/>
          <w:szCs w:val="28"/>
        </w:rPr>
        <w:t>žirafa</w:t>
      </w:r>
      <w:r w:rsidR="003D1FEF" w:rsidRPr="009A297B">
        <w:rPr>
          <w:b/>
          <w:sz w:val="28"/>
          <w:szCs w:val="28"/>
        </w:rPr>
        <w:t xml:space="preserve"> – </w:t>
      </w:r>
      <w:r w:rsidRPr="009A297B">
        <w:rPr>
          <w:b/>
          <w:sz w:val="28"/>
          <w:szCs w:val="28"/>
        </w:rPr>
        <w:t>nosorožec</w:t>
      </w:r>
      <w:r w:rsidR="003D1FEF" w:rsidRPr="009A297B">
        <w:rPr>
          <w:b/>
          <w:sz w:val="28"/>
          <w:szCs w:val="28"/>
        </w:rPr>
        <w:t xml:space="preserve"> – </w:t>
      </w:r>
      <w:r w:rsidRPr="009A297B">
        <w:rPr>
          <w:b/>
          <w:sz w:val="28"/>
          <w:szCs w:val="28"/>
        </w:rPr>
        <w:t>puma</w:t>
      </w:r>
      <w:r w:rsidR="003D1FEF" w:rsidRPr="009A297B">
        <w:rPr>
          <w:b/>
          <w:sz w:val="28"/>
          <w:szCs w:val="28"/>
        </w:rPr>
        <w:t xml:space="preserve"> – </w:t>
      </w:r>
      <w:r w:rsidRPr="009A297B">
        <w:rPr>
          <w:b/>
          <w:sz w:val="28"/>
          <w:szCs w:val="28"/>
        </w:rPr>
        <w:t>lev</w:t>
      </w:r>
      <w:r w:rsidR="003D1FEF" w:rsidRPr="009A297B">
        <w:rPr>
          <w:b/>
          <w:sz w:val="28"/>
          <w:szCs w:val="28"/>
        </w:rPr>
        <w:t xml:space="preserve"> – </w:t>
      </w:r>
      <w:r w:rsidRPr="009A297B">
        <w:rPr>
          <w:b/>
          <w:sz w:val="28"/>
          <w:szCs w:val="28"/>
        </w:rPr>
        <w:t>panda</w:t>
      </w:r>
      <w:r w:rsidR="003D1FEF" w:rsidRPr="009A297B">
        <w:rPr>
          <w:b/>
          <w:sz w:val="28"/>
          <w:szCs w:val="28"/>
        </w:rPr>
        <w:t xml:space="preserve"> – </w:t>
      </w:r>
      <w:r w:rsidR="008932FB">
        <w:rPr>
          <w:b/>
          <w:sz w:val="28"/>
          <w:szCs w:val="28"/>
        </w:rPr>
        <w:t xml:space="preserve">zebra - </w:t>
      </w:r>
      <w:r w:rsidRPr="009A297B">
        <w:rPr>
          <w:b/>
          <w:sz w:val="28"/>
          <w:szCs w:val="28"/>
        </w:rPr>
        <w:t>gepard</w:t>
      </w:r>
      <w:r w:rsidR="003D1FEF" w:rsidRPr="009A297B">
        <w:rPr>
          <w:b/>
          <w:sz w:val="28"/>
          <w:szCs w:val="28"/>
        </w:rPr>
        <w:t xml:space="preserve"> </w:t>
      </w:r>
      <w:r w:rsidRPr="009A297B">
        <w:rPr>
          <w:b/>
          <w:sz w:val="28"/>
          <w:szCs w:val="28"/>
        </w:rPr>
        <w:t>- klokan</w:t>
      </w: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</w:p>
    <w:p w:rsidR="003D1FEF" w:rsidRDefault="003D1FEF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Popiš</w:t>
      </w:r>
      <w:r w:rsidR="00807609">
        <w:rPr>
          <w:sz w:val="28"/>
          <w:szCs w:val="28"/>
        </w:rPr>
        <w:t>te</w:t>
      </w:r>
      <w:r>
        <w:rPr>
          <w:sz w:val="28"/>
          <w:szCs w:val="28"/>
        </w:rPr>
        <w:t xml:space="preserve"> tělo </w:t>
      </w:r>
      <w:r w:rsidR="009A297B">
        <w:rPr>
          <w:sz w:val="28"/>
          <w:szCs w:val="28"/>
        </w:rPr>
        <w:t>lva (přední a zadní končetina, hlava, trup, hmatové vousy, čenich, ocas):</w:t>
      </w:r>
    </w:p>
    <w:p w:rsidR="009A297B" w:rsidRPr="009A297B" w:rsidRDefault="009A297B" w:rsidP="009A297B">
      <w:pPr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769500" cy="3022746"/>
            <wp:effectExtent l="19050" t="0" r="2650" b="0"/>
            <wp:docPr id="11" name="Obrázek 10" descr="lev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v-zadání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633" cy="3024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2FB" w:rsidRDefault="008932FB" w:rsidP="008932FB">
      <w:pPr>
        <w:rPr>
          <w:sz w:val="28"/>
          <w:szCs w:val="28"/>
        </w:rPr>
      </w:pPr>
    </w:p>
    <w:p w:rsidR="008932FB" w:rsidRDefault="008932FB" w:rsidP="00807609">
      <w:pPr>
        <w:rPr>
          <w:sz w:val="32"/>
          <w:szCs w:val="32"/>
        </w:rPr>
      </w:pPr>
    </w:p>
    <w:p w:rsidR="008932FB" w:rsidRPr="00A512AC" w:rsidRDefault="008932FB" w:rsidP="008932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Obratlovci - savci</w:t>
      </w:r>
      <w:r w:rsidRPr="00A512AC">
        <w:rPr>
          <w:b/>
          <w:sz w:val="32"/>
          <w:szCs w:val="32"/>
        </w:rPr>
        <w:t xml:space="preserve"> – PL</w:t>
      </w:r>
    </w:p>
    <w:p w:rsidR="008932FB" w:rsidRDefault="008932FB" w:rsidP="008932FB">
      <w:pPr>
        <w:jc w:val="center"/>
        <w:rPr>
          <w:sz w:val="32"/>
          <w:szCs w:val="32"/>
        </w:rPr>
      </w:pPr>
    </w:p>
    <w:p w:rsidR="008932FB" w:rsidRDefault="008932FB" w:rsidP="008932FB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Vyluštěte křížovku – dopište jména savců:</w:t>
      </w:r>
    </w:p>
    <w:p w:rsidR="008932FB" w:rsidRDefault="008932FB" w:rsidP="008932FB">
      <w:pPr>
        <w:pStyle w:val="Odstavecseseznamem"/>
        <w:ind w:left="720"/>
        <w:rPr>
          <w:sz w:val="28"/>
          <w:szCs w:val="28"/>
        </w:rPr>
      </w:pPr>
    </w:p>
    <w:p w:rsidR="008932FB" w:rsidRPr="007A4F1F" w:rsidRDefault="008932FB" w:rsidP="008932F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306460" cy="3149968"/>
            <wp:effectExtent l="19050" t="0" r="0" b="0"/>
            <wp:docPr id="19" name="Obrázek 18" descr="sloni-křížovka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ni-křížovka-řešení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6556" cy="3150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2FB" w:rsidRDefault="00F34EB1" w:rsidP="008932F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1" style="position:absolute;margin-left:72.9pt;margin-top:8.75pt;width:169.65pt;height:37.6pt;z-index:251671552" filled="f"/>
        </w:pict>
      </w:r>
      <w:r w:rsidR="008932FB">
        <w:rPr>
          <w:sz w:val="28"/>
          <w:szCs w:val="28"/>
        </w:rPr>
        <w:t xml:space="preserve">     </w:t>
      </w:r>
    </w:p>
    <w:p w:rsidR="008932FB" w:rsidRPr="008932FB" w:rsidRDefault="008932FB" w:rsidP="008932FB">
      <w:pPr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     Tajenka:       </w:t>
      </w:r>
      <w:r w:rsidRPr="008932FB">
        <w:rPr>
          <w:b/>
          <w:color w:val="C00000"/>
          <w:sz w:val="44"/>
          <w:szCs w:val="44"/>
        </w:rPr>
        <w:t>SLON</w:t>
      </w:r>
    </w:p>
    <w:p w:rsidR="008932FB" w:rsidRPr="00654847" w:rsidRDefault="008932FB" w:rsidP="008932FB">
      <w:pPr>
        <w:rPr>
          <w:sz w:val="28"/>
          <w:szCs w:val="28"/>
        </w:rPr>
      </w:pPr>
    </w:p>
    <w:p w:rsidR="008932FB" w:rsidRDefault="008932FB" w:rsidP="008932FB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Je savec z tajenky býložravý nebo masožravý?</w:t>
      </w:r>
    </w:p>
    <w:p w:rsidR="008932FB" w:rsidRDefault="00F34EB1" w:rsidP="008932F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2" style="position:absolute;margin-left:72.9pt;margin-top:8.05pt;width:169.65pt;height:38.3pt;z-index:251672576" filled="f"/>
        </w:pict>
      </w:r>
    </w:p>
    <w:p w:rsidR="008932FB" w:rsidRPr="008932FB" w:rsidRDefault="008932FB" w:rsidP="008932FB">
      <w:pPr>
        <w:rPr>
          <w:b/>
          <w:color w:val="C00000"/>
          <w:sz w:val="44"/>
          <w:szCs w:val="44"/>
        </w:rPr>
      </w:pPr>
      <w:r>
        <w:rPr>
          <w:sz w:val="28"/>
          <w:szCs w:val="28"/>
        </w:rPr>
        <w:t xml:space="preserve">                         </w:t>
      </w:r>
      <w:r w:rsidRPr="008932FB">
        <w:rPr>
          <w:b/>
          <w:color w:val="C00000"/>
          <w:sz w:val="44"/>
          <w:szCs w:val="44"/>
        </w:rPr>
        <w:t>BÝLOŽRAVÝ</w:t>
      </w:r>
    </w:p>
    <w:p w:rsidR="008932FB" w:rsidRDefault="008932FB" w:rsidP="008932FB">
      <w:pPr>
        <w:rPr>
          <w:sz w:val="28"/>
          <w:szCs w:val="28"/>
        </w:rPr>
      </w:pPr>
    </w:p>
    <w:p w:rsidR="008932FB" w:rsidRDefault="008932FB" w:rsidP="008932FB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Najděte toto zvíře mezi dalšími savci – označte ho kroužkem. Ostatní savce pojmenuj</w:t>
      </w:r>
      <w:r w:rsidR="00807609">
        <w:rPr>
          <w:sz w:val="28"/>
          <w:szCs w:val="28"/>
        </w:rPr>
        <w:t>te</w:t>
      </w:r>
      <w:r>
        <w:rPr>
          <w:sz w:val="28"/>
          <w:szCs w:val="28"/>
        </w:rPr>
        <w:t>.</w:t>
      </w:r>
    </w:p>
    <w:p w:rsidR="008932FB" w:rsidRDefault="008932FB" w:rsidP="008932FB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26376" cy="1833228"/>
            <wp:effectExtent l="19050" t="0" r="0" b="0"/>
            <wp:docPr id="20" name="Obrázek 19" descr="savci a slon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vci a slon-řešení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6503" cy="1833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2FB" w:rsidRDefault="008932FB" w:rsidP="008932FB">
      <w:pPr>
        <w:ind w:left="360"/>
        <w:rPr>
          <w:sz w:val="28"/>
          <w:szCs w:val="28"/>
        </w:rPr>
      </w:pPr>
    </w:p>
    <w:p w:rsidR="008932FB" w:rsidRDefault="008932FB" w:rsidP="008932FB">
      <w:pPr>
        <w:ind w:left="360"/>
        <w:rPr>
          <w:sz w:val="28"/>
          <w:szCs w:val="28"/>
        </w:rPr>
      </w:pPr>
    </w:p>
    <w:p w:rsidR="008932FB" w:rsidRDefault="008932FB" w:rsidP="008932FB">
      <w:pPr>
        <w:ind w:left="360"/>
        <w:rPr>
          <w:sz w:val="28"/>
          <w:szCs w:val="28"/>
        </w:rPr>
      </w:pPr>
    </w:p>
    <w:p w:rsidR="008932FB" w:rsidRDefault="008932FB" w:rsidP="008932FB">
      <w:pPr>
        <w:ind w:left="360"/>
        <w:rPr>
          <w:sz w:val="28"/>
          <w:szCs w:val="28"/>
        </w:rPr>
      </w:pPr>
    </w:p>
    <w:p w:rsidR="008932FB" w:rsidRPr="009A297B" w:rsidRDefault="008932FB" w:rsidP="008932FB">
      <w:pPr>
        <w:ind w:left="360"/>
        <w:rPr>
          <w:sz w:val="28"/>
          <w:szCs w:val="28"/>
        </w:rPr>
      </w:pPr>
    </w:p>
    <w:p w:rsidR="008932FB" w:rsidRPr="00AE4796" w:rsidRDefault="008932FB" w:rsidP="008932FB">
      <w:pPr>
        <w:rPr>
          <w:sz w:val="28"/>
          <w:szCs w:val="28"/>
        </w:rPr>
      </w:pPr>
    </w:p>
    <w:p w:rsidR="008932FB" w:rsidRPr="00764E0A" w:rsidRDefault="008932FB" w:rsidP="008932FB">
      <w:pPr>
        <w:pStyle w:val="Odstavecseseznamem"/>
        <w:ind w:left="720"/>
        <w:rPr>
          <w:sz w:val="28"/>
          <w:szCs w:val="28"/>
        </w:rPr>
      </w:pPr>
    </w:p>
    <w:p w:rsidR="008932FB" w:rsidRDefault="008932FB" w:rsidP="008932FB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 xml:space="preserve">Nejznámější slon je </w:t>
      </w:r>
      <w:r w:rsidRPr="00C568FF">
        <w:rPr>
          <w:b/>
          <w:sz w:val="28"/>
          <w:szCs w:val="28"/>
        </w:rPr>
        <w:t>slon africký</w:t>
      </w:r>
      <w:r>
        <w:rPr>
          <w:sz w:val="28"/>
          <w:szCs w:val="28"/>
        </w:rPr>
        <w:t xml:space="preserve"> a </w:t>
      </w:r>
      <w:r w:rsidRPr="00C568FF">
        <w:rPr>
          <w:b/>
          <w:sz w:val="28"/>
          <w:szCs w:val="28"/>
        </w:rPr>
        <w:t>slon indický</w:t>
      </w:r>
      <w:r>
        <w:rPr>
          <w:sz w:val="28"/>
          <w:szCs w:val="28"/>
        </w:rPr>
        <w:t>. Dokážete určit, jak se který jmenuje?</w:t>
      </w:r>
    </w:p>
    <w:p w:rsidR="008932FB" w:rsidRDefault="008932FB" w:rsidP="008932F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686258" cy="2611785"/>
            <wp:effectExtent l="19050" t="0" r="9442" b="0"/>
            <wp:docPr id="21" name="Obrázek 20" descr="slon-řešení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n-řešeníjpg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8230" cy="2613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2FB" w:rsidRDefault="008932FB" w:rsidP="008932FB">
      <w:pPr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color w:val="C00000"/>
          <w:sz w:val="28"/>
          <w:szCs w:val="28"/>
        </w:rPr>
        <w:t xml:space="preserve">Větší uši – „chlazení“ (odchází z nich velké množství tepla z těla), </w:t>
      </w:r>
    </w:p>
    <w:p w:rsidR="0075248A" w:rsidRPr="008932FB" w:rsidRDefault="0075248A" w:rsidP="008932FB">
      <w:p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            odhánění většího množství hmyzu…</w:t>
      </w:r>
    </w:p>
    <w:p w:rsidR="008932FB" w:rsidRDefault="008932FB" w:rsidP="008932FB">
      <w:pPr>
        <w:pStyle w:val="Odstavecseseznamem"/>
        <w:ind w:left="720"/>
        <w:rPr>
          <w:sz w:val="28"/>
          <w:szCs w:val="28"/>
        </w:rPr>
      </w:pPr>
    </w:p>
    <w:p w:rsidR="008932FB" w:rsidRDefault="008932FB" w:rsidP="008932FB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S kterými savci by se slon africký mohl v přírodě potkat? Barevně označ</w:t>
      </w:r>
      <w:r w:rsidR="00807609">
        <w:rPr>
          <w:sz w:val="28"/>
          <w:szCs w:val="28"/>
        </w:rPr>
        <w:t>te</w:t>
      </w:r>
      <w:r>
        <w:rPr>
          <w:sz w:val="28"/>
          <w:szCs w:val="28"/>
        </w:rPr>
        <w:t>.</w:t>
      </w:r>
    </w:p>
    <w:p w:rsidR="008932FB" w:rsidRDefault="008932FB" w:rsidP="008932FB">
      <w:pPr>
        <w:pStyle w:val="Odstavecseseznamem"/>
        <w:ind w:left="720"/>
        <w:rPr>
          <w:sz w:val="28"/>
          <w:szCs w:val="28"/>
        </w:rPr>
      </w:pPr>
    </w:p>
    <w:p w:rsidR="008932FB" w:rsidRPr="009A297B" w:rsidRDefault="008932FB" w:rsidP="008932FB">
      <w:pPr>
        <w:pStyle w:val="Odstavecseseznamem"/>
        <w:ind w:left="720"/>
        <w:rPr>
          <w:b/>
          <w:sz w:val="28"/>
          <w:szCs w:val="28"/>
        </w:rPr>
      </w:pPr>
      <w:r w:rsidRPr="008932FB">
        <w:rPr>
          <w:b/>
          <w:sz w:val="28"/>
          <w:szCs w:val="28"/>
          <w:highlight w:val="yellow"/>
        </w:rPr>
        <w:t>žirafa</w:t>
      </w:r>
      <w:r w:rsidRPr="009A297B">
        <w:rPr>
          <w:b/>
          <w:sz w:val="28"/>
          <w:szCs w:val="28"/>
        </w:rPr>
        <w:t xml:space="preserve"> – </w:t>
      </w:r>
      <w:r w:rsidRPr="008932FB">
        <w:rPr>
          <w:b/>
          <w:sz w:val="28"/>
          <w:szCs w:val="28"/>
          <w:highlight w:val="yellow"/>
        </w:rPr>
        <w:t>nosorožec</w:t>
      </w:r>
      <w:r w:rsidRPr="009A297B">
        <w:rPr>
          <w:b/>
          <w:sz w:val="28"/>
          <w:szCs w:val="28"/>
        </w:rPr>
        <w:t xml:space="preserve"> – puma – </w:t>
      </w:r>
      <w:r w:rsidRPr="008932FB">
        <w:rPr>
          <w:b/>
          <w:sz w:val="28"/>
          <w:szCs w:val="28"/>
          <w:highlight w:val="yellow"/>
        </w:rPr>
        <w:t>lev</w:t>
      </w:r>
      <w:r w:rsidRPr="009A297B">
        <w:rPr>
          <w:b/>
          <w:sz w:val="28"/>
          <w:szCs w:val="28"/>
        </w:rPr>
        <w:t xml:space="preserve"> – panda – </w:t>
      </w:r>
      <w:r w:rsidRPr="008932FB">
        <w:rPr>
          <w:b/>
          <w:sz w:val="28"/>
          <w:szCs w:val="28"/>
          <w:highlight w:val="yellow"/>
        </w:rPr>
        <w:t>zebra</w:t>
      </w:r>
      <w:r>
        <w:rPr>
          <w:b/>
          <w:sz w:val="28"/>
          <w:szCs w:val="28"/>
        </w:rPr>
        <w:t xml:space="preserve"> - </w:t>
      </w:r>
      <w:r w:rsidRPr="008932FB">
        <w:rPr>
          <w:b/>
          <w:sz w:val="28"/>
          <w:szCs w:val="28"/>
          <w:highlight w:val="yellow"/>
        </w:rPr>
        <w:t>gepard</w:t>
      </w:r>
      <w:r w:rsidRPr="009A297B">
        <w:rPr>
          <w:b/>
          <w:sz w:val="28"/>
          <w:szCs w:val="28"/>
        </w:rPr>
        <w:t xml:space="preserve"> - klokan</w:t>
      </w:r>
    </w:p>
    <w:p w:rsidR="008932FB" w:rsidRDefault="008932FB" w:rsidP="008932FB">
      <w:pPr>
        <w:pStyle w:val="Odstavecseseznamem"/>
        <w:ind w:left="720"/>
        <w:rPr>
          <w:sz w:val="28"/>
          <w:szCs w:val="28"/>
        </w:rPr>
      </w:pPr>
    </w:p>
    <w:p w:rsidR="008932FB" w:rsidRDefault="008932FB" w:rsidP="008932FB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Popiš</w:t>
      </w:r>
      <w:r w:rsidR="00807609">
        <w:rPr>
          <w:sz w:val="28"/>
          <w:szCs w:val="28"/>
        </w:rPr>
        <w:t>te</w:t>
      </w:r>
      <w:r>
        <w:rPr>
          <w:sz w:val="28"/>
          <w:szCs w:val="28"/>
        </w:rPr>
        <w:t xml:space="preserve"> tělo lva (přední a zadní končetina, hlava, trup, hmatové vousy, čenich, ocas):</w:t>
      </w:r>
    </w:p>
    <w:p w:rsidR="008932FB" w:rsidRPr="009A297B" w:rsidRDefault="008932FB" w:rsidP="008932FB">
      <w:pPr>
        <w:ind w:left="36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92487" cy="2389591"/>
            <wp:effectExtent l="19050" t="0" r="3313" b="0"/>
            <wp:docPr id="22" name="Obrázek 21" descr="lev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v-řešení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6530" cy="2391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2FB" w:rsidRDefault="008932FB" w:rsidP="008932FB">
      <w:pPr>
        <w:pStyle w:val="Odstavecseseznamem"/>
        <w:ind w:left="720"/>
        <w:rPr>
          <w:sz w:val="28"/>
          <w:szCs w:val="28"/>
        </w:rPr>
      </w:pPr>
    </w:p>
    <w:p w:rsidR="008932FB" w:rsidRDefault="008932FB" w:rsidP="008932FB">
      <w:pPr>
        <w:pStyle w:val="Odstavecseseznamem"/>
        <w:ind w:left="720"/>
        <w:rPr>
          <w:sz w:val="28"/>
          <w:szCs w:val="28"/>
        </w:rPr>
      </w:pPr>
    </w:p>
    <w:p w:rsidR="008932FB" w:rsidRDefault="008932FB" w:rsidP="008932FB">
      <w:pPr>
        <w:pStyle w:val="Odstavecseseznamem"/>
        <w:ind w:left="720"/>
      </w:pPr>
      <w:r>
        <w:t xml:space="preserve">Obrázky: </w:t>
      </w:r>
      <w:hyperlink r:id="rId15" w:history="1">
        <w:r w:rsidRPr="000A41A7">
          <w:rPr>
            <w:rStyle w:val="Hypertextovodkaz"/>
          </w:rPr>
          <w:t>www.office.microsoft.com</w:t>
        </w:r>
      </w:hyperlink>
    </w:p>
    <w:p w:rsidR="008932FB" w:rsidRDefault="008932FB" w:rsidP="008932FB">
      <w:pPr>
        <w:pStyle w:val="Odstavecseseznamem"/>
        <w:ind w:left="720"/>
      </w:pPr>
    </w:p>
    <w:p w:rsidR="00B94C58" w:rsidRDefault="00B94C58" w:rsidP="00B94C58">
      <w:pPr>
        <w:jc w:val="center"/>
        <w:rPr>
          <w:sz w:val="32"/>
          <w:szCs w:val="32"/>
        </w:rPr>
      </w:pPr>
    </w:p>
    <w:p w:rsidR="00975F3F" w:rsidRPr="00975F3F" w:rsidRDefault="00975F3F" w:rsidP="00EA4320"/>
    <w:sectPr w:rsidR="00975F3F" w:rsidRPr="00975F3F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11EE7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3E70E2"/>
    <w:multiLevelType w:val="hybridMultilevel"/>
    <w:tmpl w:val="B1FEEE94"/>
    <w:lvl w:ilvl="0" w:tplc="456477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F9128E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CB4960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3"/>
  </w:num>
  <w:num w:numId="6">
    <w:abstractNumId w:val="9"/>
  </w:num>
  <w:num w:numId="7">
    <w:abstractNumId w:val="22"/>
  </w:num>
  <w:num w:numId="8">
    <w:abstractNumId w:val="24"/>
  </w:num>
  <w:num w:numId="9">
    <w:abstractNumId w:val="6"/>
  </w:num>
  <w:num w:numId="10">
    <w:abstractNumId w:val="20"/>
  </w:num>
  <w:num w:numId="11">
    <w:abstractNumId w:val="25"/>
  </w:num>
  <w:num w:numId="12">
    <w:abstractNumId w:val="8"/>
  </w:num>
  <w:num w:numId="13">
    <w:abstractNumId w:val="18"/>
  </w:num>
  <w:num w:numId="14">
    <w:abstractNumId w:val="10"/>
  </w:num>
  <w:num w:numId="15">
    <w:abstractNumId w:val="14"/>
  </w:num>
  <w:num w:numId="16">
    <w:abstractNumId w:val="23"/>
  </w:num>
  <w:num w:numId="17">
    <w:abstractNumId w:val="7"/>
  </w:num>
  <w:num w:numId="18">
    <w:abstractNumId w:val="4"/>
  </w:num>
  <w:num w:numId="19">
    <w:abstractNumId w:val="16"/>
  </w:num>
  <w:num w:numId="20">
    <w:abstractNumId w:val="11"/>
  </w:num>
  <w:num w:numId="21">
    <w:abstractNumId w:val="12"/>
  </w:num>
  <w:num w:numId="22">
    <w:abstractNumId w:val="19"/>
  </w:num>
  <w:num w:numId="23">
    <w:abstractNumId w:val="21"/>
  </w:num>
  <w:num w:numId="24">
    <w:abstractNumId w:val="15"/>
  </w:num>
  <w:num w:numId="25">
    <w:abstractNumId w:val="5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053CB"/>
    <w:rsid w:val="0002159F"/>
    <w:rsid w:val="000A28B7"/>
    <w:rsid w:val="000A69FB"/>
    <w:rsid w:val="001044EA"/>
    <w:rsid w:val="00162228"/>
    <w:rsid w:val="00167D18"/>
    <w:rsid w:val="001737BB"/>
    <w:rsid w:val="00175C50"/>
    <w:rsid w:val="00182F87"/>
    <w:rsid w:val="00192F6D"/>
    <w:rsid w:val="001A1738"/>
    <w:rsid w:val="001D2CFC"/>
    <w:rsid w:val="0021680C"/>
    <w:rsid w:val="00234763"/>
    <w:rsid w:val="00290A2C"/>
    <w:rsid w:val="002A230C"/>
    <w:rsid w:val="002B43BE"/>
    <w:rsid w:val="002D0B1A"/>
    <w:rsid w:val="003A0E08"/>
    <w:rsid w:val="003C16C2"/>
    <w:rsid w:val="003C2DCB"/>
    <w:rsid w:val="003C5916"/>
    <w:rsid w:val="003C7A4A"/>
    <w:rsid w:val="003D1FEF"/>
    <w:rsid w:val="003D6122"/>
    <w:rsid w:val="003E47DC"/>
    <w:rsid w:val="004061C0"/>
    <w:rsid w:val="00407E78"/>
    <w:rsid w:val="00430078"/>
    <w:rsid w:val="004B7ED3"/>
    <w:rsid w:val="004E4E7B"/>
    <w:rsid w:val="00523574"/>
    <w:rsid w:val="0056415F"/>
    <w:rsid w:val="0057192A"/>
    <w:rsid w:val="00585551"/>
    <w:rsid w:val="00594E2A"/>
    <w:rsid w:val="005C2498"/>
    <w:rsid w:val="00631D94"/>
    <w:rsid w:val="00654847"/>
    <w:rsid w:val="00677BA5"/>
    <w:rsid w:val="00693689"/>
    <w:rsid w:val="006F2320"/>
    <w:rsid w:val="00702C0B"/>
    <w:rsid w:val="00722DEC"/>
    <w:rsid w:val="007518A3"/>
    <w:rsid w:val="0075248A"/>
    <w:rsid w:val="00764E0A"/>
    <w:rsid w:val="00787026"/>
    <w:rsid w:val="007A4182"/>
    <w:rsid w:val="007A4F1F"/>
    <w:rsid w:val="007C0966"/>
    <w:rsid w:val="007C147D"/>
    <w:rsid w:val="00807609"/>
    <w:rsid w:val="00841CF5"/>
    <w:rsid w:val="008932FB"/>
    <w:rsid w:val="008A1E82"/>
    <w:rsid w:val="008F1DF6"/>
    <w:rsid w:val="00956ABB"/>
    <w:rsid w:val="009732BA"/>
    <w:rsid w:val="00975F3F"/>
    <w:rsid w:val="009924A5"/>
    <w:rsid w:val="009960ED"/>
    <w:rsid w:val="009A297B"/>
    <w:rsid w:val="009B523F"/>
    <w:rsid w:val="00A043A3"/>
    <w:rsid w:val="00A0487C"/>
    <w:rsid w:val="00A512AC"/>
    <w:rsid w:val="00A6315E"/>
    <w:rsid w:val="00AB04F0"/>
    <w:rsid w:val="00AB143F"/>
    <w:rsid w:val="00AE11EE"/>
    <w:rsid w:val="00AE4796"/>
    <w:rsid w:val="00B227AB"/>
    <w:rsid w:val="00B32D02"/>
    <w:rsid w:val="00B41805"/>
    <w:rsid w:val="00B512C1"/>
    <w:rsid w:val="00B52AB3"/>
    <w:rsid w:val="00B85A36"/>
    <w:rsid w:val="00B94C58"/>
    <w:rsid w:val="00BB195C"/>
    <w:rsid w:val="00BF0A0C"/>
    <w:rsid w:val="00C230E9"/>
    <w:rsid w:val="00C30262"/>
    <w:rsid w:val="00C568FF"/>
    <w:rsid w:val="00C620AD"/>
    <w:rsid w:val="00C63E8A"/>
    <w:rsid w:val="00C9718D"/>
    <w:rsid w:val="00CB6984"/>
    <w:rsid w:val="00CC0733"/>
    <w:rsid w:val="00CE3421"/>
    <w:rsid w:val="00D036D3"/>
    <w:rsid w:val="00D04BE5"/>
    <w:rsid w:val="00D1714B"/>
    <w:rsid w:val="00D265CE"/>
    <w:rsid w:val="00D47DB9"/>
    <w:rsid w:val="00D6061B"/>
    <w:rsid w:val="00D977F8"/>
    <w:rsid w:val="00DA7AD8"/>
    <w:rsid w:val="00DB282F"/>
    <w:rsid w:val="00E51046"/>
    <w:rsid w:val="00E82022"/>
    <w:rsid w:val="00E82E3B"/>
    <w:rsid w:val="00E85B48"/>
    <w:rsid w:val="00E867DE"/>
    <w:rsid w:val="00EA4320"/>
    <w:rsid w:val="00EB297F"/>
    <w:rsid w:val="00EE7346"/>
    <w:rsid w:val="00EF1027"/>
    <w:rsid w:val="00F15498"/>
    <w:rsid w:val="00F26724"/>
    <w:rsid w:val="00F34EB1"/>
    <w:rsid w:val="00F5407A"/>
    <w:rsid w:val="00FC2A29"/>
    <w:rsid w:val="00FC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  <w:style w:type="table" w:styleId="Stednmka3zvraznn1">
    <w:name w:val="Medium Grid 3 Accent 1"/>
    <w:basedOn w:val="Normlntabulka"/>
    <w:uiPriority w:val="69"/>
    <w:rsid w:val="00175C50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452C62-75CD-401A-8167-058FA0B77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Obratlovci - ryby - PL</vt:lpstr>
    </vt:vector>
  </TitlesOfParts>
  <Company/>
  <LinksUpToDate>false</LinksUpToDate>
  <CharactersWithSpaces>1833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Obratlovci - savci - PL</dc:title>
  <dc:subject>Prvouka 3</dc:subject>
  <dc:creator>Mgr. Jana Kneřová</dc:creator>
  <cp:keywords/>
  <dc:description/>
  <cp:lastModifiedBy>Alena T.</cp:lastModifiedBy>
  <cp:revision>39</cp:revision>
  <cp:lastPrinted>2012-03-26T10:46:00Z</cp:lastPrinted>
  <dcterms:created xsi:type="dcterms:W3CDTF">2012-12-29T08:43:00Z</dcterms:created>
  <dcterms:modified xsi:type="dcterms:W3CDTF">2013-05-02T16:17:00Z</dcterms:modified>
</cp:coreProperties>
</file>