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pStyle w:val="Nzev"/>
        <w:spacing w:line="360" w:lineRule="auto"/>
        <w:rPr>
          <w:rFonts w:ascii="Times New Roman" w:hAnsi="Times New Roman"/>
          <w:b w:val="0"/>
          <w:sz w:val="40"/>
          <w:szCs w:val="40"/>
        </w:rPr>
      </w:pP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p w:rsidR="00D036D3" w:rsidRDefault="000E4D8E">
      <w:pPr>
        <w:pStyle w:val="Nzev"/>
        <w:spacing w:line="360" w:lineRule="auto"/>
        <w:rPr>
          <w:sz w:val="40"/>
          <w:szCs w:val="40"/>
        </w:rPr>
      </w:pPr>
      <w:r>
        <w:rPr>
          <w:rFonts w:ascii="Times New Roman" w:hAnsi="Times New Roman"/>
          <w:b w:val="0"/>
          <w:noProof/>
          <w:sz w:val="40"/>
          <w:szCs w:val="40"/>
        </w:rPr>
        <w:drawing>
          <wp:inline distT="0" distB="0" distL="0" distR="0">
            <wp:extent cx="5753735" cy="141478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14147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6D3" w:rsidRDefault="00D036D3">
      <w:pPr>
        <w:spacing w:before="240" w:after="60" w:line="360" w:lineRule="auto"/>
        <w:jc w:val="center"/>
        <w:rPr>
          <w:sz w:val="40"/>
          <w:szCs w:val="40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818"/>
        <w:gridCol w:w="4845"/>
      </w:tblGrid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 školy</w:t>
            </w:r>
          </w:p>
        </w:tc>
        <w:tc>
          <w:tcPr>
            <w:tcW w:w="4845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 xml:space="preserve">Plavská škola 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Autor</w:t>
            </w:r>
          </w:p>
        </w:tc>
        <w:tc>
          <w:tcPr>
            <w:tcW w:w="4845" w:type="dxa"/>
          </w:tcPr>
          <w:p w:rsidR="00D036D3" w:rsidRPr="00E82956" w:rsidRDefault="00BE2AA7">
            <w:pPr>
              <w:pStyle w:val="Obsahtabulky"/>
              <w:snapToGrid w:val="0"/>
            </w:pPr>
            <w:r w:rsidRPr="00E82956">
              <w:t>Mgr.</w:t>
            </w:r>
            <w:r w:rsidR="00E82956">
              <w:t xml:space="preserve"> </w:t>
            </w:r>
            <w:r w:rsidRPr="00E82956">
              <w:t xml:space="preserve">Jana </w:t>
            </w:r>
            <w:proofErr w:type="spellStart"/>
            <w:r w:rsidRPr="00E82956">
              <w:t>Kneřová</w:t>
            </w:r>
            <w:proofErr w:type="spellEnd"/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Název</w:t>
            </w:r>
          </w:p>
        </w:tc>
        <w:tc>
          <w:tcPr>
            <w:tcW w:w="4845" w:type="dxa"/>
          </w:tcPr>
          <w:p w:rsidR="00D036D3" w:rsidRPr="00E82956" w:rsidRDefault="003A0F12" w:rsidP="007E2340">
            <w:pPr>
              <w:pStyle w:val="Obsahtabulky"/>
              <w:snapToGrid w:val="0"/>
            </w:pPr>
            <w:r>
              <w:t>VY_3</w:t>
            </w:r>
            <w:r w:rsidR="007D78E8">
              <w:t>2_INOVACE_02</w:t>
            </w:r>
            <w:r w:rsidR="00BB195C" w:rsidRPr="00E82956">
              <w:t>_ČJ</w:t>
            </w:r>
            <w:r w:rsidR="00D036D3" w:rsidRPr="00E82956">
              <w:t>_</w:t>
            </w:r>
            <w:r w:rsidR="007D78E8">
              <w:t xml:space="preserve">Podstatná_jména_  </w:t>
            </w:r>
            <w:r w:rsidR="007E2340">
              <w:t>město_moře</w:t>
            </w:r>
            <w:r w:rsidR="007D78E8">
              <w:t>_PL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r w:rsidRPr="00E82956">
              <w:t>Téma</w:t>
            </w:r>
          </w:p>
        </w:tc>
        <w:tc>
          <w:tcPr>
            <w:tcW w:w="4845" w:type="dxa"/>
          </w:tcPr>
          <w:p w:rsidR="00D036D3" w:rsidRPr="00E82956" w:rsidRDefault="00ED4D37" w:rsidP="00DB4ABA">
            <w:pPr>
              <w:pStyle w:val="Obsahtabulky"/>
              <w:snapToGrid w:val="0"/>
            </w:pPr>
            <w:r>
              <w:t>ČJ 4</w:t>
            </w:r>
            <w:r w:rsidR="007D78E8">
              <w:t xml:space="preserve"> – </w:t>
            </w:r>
            <w:r w:rsidR="00DB4ABA">
              <w:t>Podstatná jména - skloňování</w:t>
            </w:r>
          </w:p>
        </w:tc>
      </w:tr>
      <w:tr w:rsidR="00AB04F0">
        <w:tc>
          <w:tcPr>
            <w:tcW w:w="4818" w:type="dxa"/>
          </w:tcPr>
          <w:p w:rsidR="00D036D3" w:rsidRPr="00E82956" w:rsidRDefault="00D036D3">
            <w:pPr>
              <w:pStyle w:val="Obsahtabulky"/>
              <w:snapToGrid w:val="0"/>
            </w:pPr>
            <w:bookmarkStart w:id="0" w:name="_GoBack" w:colFirst="1" w:colLast="1"/>
            <w:r w:rsidRPr="00E82956">
              <w:t>Číslo projektu</w:t>
            </w:r>
          </w:p>
          <w:p w:rsidR="00E82956" w:rsidRPr="00E82956" w:rsidRDefault="00E82956">
            <w:pPr>
              <w:pStyle w:val="Obsahtabulky"/>
              <w:snapToGrid w:val="0"/>
            </w:pPr>
          </w:p>
          <w:p w:rsidR="00E82956" w:rsidRPr="00E82956" w:rsidRDefault="00E82956">
            <w:pPr>
              <w:pStyle w:val="Obsahtabulky"/>
              <w:snapToGrid w:val="0"/>
            </w:pPr>
            <w:r w:rsidRPr="00E82956">
              <w:t>Anotace</w:t>
            </w:r>
          </w:p>
        </w:tc>
        <w:tc>
          <w:tcPr>
            <w:tcW w:w="4845" w:type="dxa"/>
          </w:tcPr>
          <w:p w:rsidR="00D036D3" w:rsidRPr="00FE2098" w:rsidRDefault="00D036D3">
            <w:pPr>
              <w:pStyle w:val="Obsahtabulky"/>
              <w:snapToGrid w:val="0"/>
            </w:pPr>
            <w:r w:rsidRPr="00FE2098">
              <w:t>CZ.1.07/1.4.00/21.1135</w:t>
            </w: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E82956" w:rsidRPr="00E82956" w:rsidRDefault="00E82956">
            <w:pPr>
              <w:pStyle w:val="Obsahtabulky"/>
              <w:snapToGrid w:val="0"/>
              <w:rPr>
                <w:color w:val="FF0000"/>
              </w:rPr>
            </w:pPr>
          </w:p>
          <w:p w:rsidR="007C007C" w:rsidRDefault="003A0F12" w:rsidP="007C007C">
            <w:pPr>
              <w:pStyle w:val="Obsahtabulky"/>
              <w:snapToGrid w:val="0"/>
            </w:pPr>
            <w:r>
              <w:t xml:space="preserve"> </w:t>
            </w:r>
            <w:r w:rsidR="007C007C">
              <w:t>Procvičování vzorů podstatných jmen – rod střední – město, moře. Určování vzorů, čísla, pádu, třídění.</w:t>
            </w:r>
          </w:p>
          <w:p w:rsidR="007D78E8" w:rsidRPr="00E82956" w:rsidRDefault="007C007C" w:rsidP="007C007C">
            <w:pPr>
              <w:pStyle w:val="Obsahtabulky"/>
              <w:snapToGrid w:val="0"/>
              <w:rPr>
                <w:color w:val="FF0000"/>
              </w:rPr>
            </w:pPr>
            <w:r>
              <w:t>List je možné použít i ke společné </w:t>
            </w:r>
            <w:proofErr w:type="gramStart"/>
            <w:r>
              <w:t>práci                     na</w:t>
            </w:r>
            <w:proofErr w:type="gramEnd"/>
            <w:r>
              <w:t xml:space="preserve"> interaktivní</w:t>
            </w:r>
            <w:r>
              <w:t xml:space="preserve"> tabuli.</w:t>
            </w:r>
          </w:p>
        </w:tc>
      </w:tr>
      <w:bookmarkEnd w:id="0"/>
    </w:tbl>
    <w:p w:rsidR="00D036D3" w:rsidRDefault="00D036D3">
      <w:pPr>
        <w:spacing w:before="240" w:after="60" w:line="100" w:lineRule="atLeast"/>
        <w:jc w:val="both"/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D036D3" w:rsidRDefault="00D036D3">
      <w:pPr>
        <w:spacing w:before="240" w:after="60" w:line="100" w:lineRule="atLeast"/>
        <w:jc w:val="both"/>
        <w:rPr>
          <w:sz w:val="28"/>
          <w:szCs w:val="28"/>
        </w:rPr>
      </w:pPr>
    </w:p>
    <w:p w:rsidR="007D78E8" w:rsidRDefault="007D78E8" w:rsidP="007D78E8">
      <w:pPr>
        <w:rPr>
          <w:sz w:val="28"/>
          <w:szCs w:val="28"/>
        </w:rPr>
      </w:pPr>
    </w:p>
    <w:p w:rsidR="007D78E8" w:rsidRDefault="007D78E8" w:rsidP="007D78E8">
      <w:pPr>
        <w:rPr>
          <w:b/>
          <w:sz w:val="36"/>
          <w:szCs w:val="36"/>
        </w:rPr>
      </w:pPr>
    </w:p>
    <w:p w:rsidR="007D78E8" w:rsidRDefault="007D78E8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FD5BBF" w:rsidRDefault="00FD5BBF" w:rsidP="009B523F">
      <w:pPr>
        <w:jc w:val="center"/>
        <w:rPr>
          <w:b/>
          <w:sz w:val="36"/>
          <w:szCs w:val="36"/>
        </w:rPr>
      </w:pPr>
    </w:p>
    <w:p w:rsidR="00BB195C" w:rsidRPr="009B523F" w:rsidRDefault="004B5306" w:rsidP="009B523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Podstatná jména – </w:t>
      </w:r>
      <w:r w:rsidR="007E2340">
        <w:rPr>
          <w:b/>
          <w:sz w:val="36"/>
          <w:szCs w:val="36"/>
        </w:rPr>
        <w:t>město, moře</w:t>
      </w:r>
      <w:r w:rsidR="00D532BA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- PL</w:t>
      </w:r>
    </w:p>
    <w:p w:rsidR="00BB195C" w:rsidRDefault="00BB195C">
      <w:pPr>
        <w:rPr>
          <w:b/>
          <w:sz w:val="28"/>
          <w:szCs w:val="28"/>
        </w:rPr>
      </w:pPr>
    </w:p>
    <w:p w:rsidR="00BB195C" w:rsidRPr="00BB195C" w:rsidRDefault="00F8073C" w:rsidP="00BB195C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466C4">
        <w:rPr>
          <w:sz w:val="28"/>
          <w:szCs w:val="28"/>
        </w:rPr>
        <w:t xml:space="preserve">Napiš k obrázkům </w:t>
      </w:r>
      <w:r w:rsidR="00E06706">
        <w:rPr>
          <w:sz w:val="28"/>
          <w:szCs w:val="28"/>
        </w:rPr>
        <w:t>vzory a přiřaď</w:t>
      </w:r>
      <w:r w:rsidR="004466C4">
        <w:rPr>
          <w:sz w:val="28"/>
          <w:szCs w:val="28"/>
        </w:rPr>
        <w:t xml:space="preserve"> šipkou podstatná jména ke vzorům:</w:t>
      </w:r>
    </w:p>
    <w:p w:rsidR="00BB195C" w:rsidRDefault="00BB195C"/>
    <w:p w:rsidR="00BB195C" w:rsidRDefault="00BB195C" w:rsidP="00F8073C">
      <w:pPr>
        <w:jc w:val="center"/>
      </w:pPr>
    </w:p>
    <w:p w:rsidR="00BB195C" w:rsidRDefault="004466C4" w:rsidP="00D532BA">
      <w:pPr>
        <w:jc w:val="center"/>
      </w:pPr>
      <w:r>
        <w:rPr>
          <w:noProof/>
        </w:rPr>
        <w:drawing>
          <wp:inline distT="0" distB="0" distL="0" distR="0">
            <wp:extent cx="6119495" cy="4155440"/>
            <wp:effectExtent l="19050" t="0" r="0" b="0"/>
            <wp:docPr id="2" name="Obrázek 1" descr="město,moře-zadá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sto,moře-zadání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4155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32BA" w:rsidRDefault="00D532BA"/>
    <w:p w:rsidR="004B5306" w:rsidRDefault="004B5306"/>
    <w:p w:rsidR="004B5306" w:rsidRDefault="00FD5BBF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4466C4">
        <w:rPr>
          <w:sz w:val="28"/>
          <w:szCs w:val="28"/>
        </w:rPr>
        <w:t xml:space="preserve"> tabulku:</w:t>
      </w:r>
    </w:p>
    <w:p w:rsidR="004466C4" w:rsidRPr="004B5306" w:rsidRDefault="004466C4" w:rsidP="004466C4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61"/>
        <w:gridCol w:w="2461"/>
        <w:gridCol w:w="2461"/>
        <w:gridCol w:w="2462"/>
      </w:tblGrid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3. p. j. č.</w:t>
            </w: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 xml:space="preserve">7. p. mn. </w:t>
            </w:r>
            <w:proofErr w:type="gramStart"/>
            <w:r w:rsidRPr="004466C4">
              <w:rPr>
                <w:sz w:val="48"/>
                <w:szCs w:val="48"/>
              </w:rPr>
              <w:t>č.</w:t>
            </w:r>
            <w:proofErr w:type="gramEnd"/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kladivo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nebe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67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stéblo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  <w:tr w:rsidR="004466C4" w:rsidTr="004466C4">
        <w:trPr>
          <w:trHeight w:val="699"/>
        </w:trPr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bludiště</w:t>
            </w: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  <w:tc>
          <w:tcPr>
            <w:tcW w:w="2462" w:type="dxa"/>
          </w:tcPr>
          <w:p w:rsidR="004466C4" w:rsidRPr="004466C4" w:rsidRDefault="004466C4">
            <w:pPr>
              <w:rPr>
                <w:sz w:val="48"/>
                <w:szCs w:val="48"/>
              </w:rPr>
            </w:pPr>
          </w:p>
        </w:tc>
      </w:tr>
    </w:tbl>
    <w:p w:rsidR="004B5306" w:rsidRDefault="004B5306"/>
    <w:p w:rsidR="004B5306" w:rsidRDefault="004B5306" w:rsidP="00D532BA">
      <w:pPr>
        <w:jc w:val="center"/>
        <w:rPr>
          <w:sz w:val="28"/>
          <w:szCs w:val="28"/>
        </w:rPr>
      </w:pPr>
    </w:p>
    <w:p w:rsidR="00D532BA" w:rsidRDefault="00D532BA" w:rsidP="00D532BA">
      <w:pPr>
        <w:jc w:val="center"/>
        <w:rPr>
          <w:sz w:val="28"/>
          <w:szCs w:val="28"/>
        </w:rPr>
      </w:pPr>
    </w:p>
    <w:p w:rsidR="00D532BA" w:rsidRDefault="00D532BA" w:rsidP="00D532BA">
      <w:pPr>
        <w:jc w:val="center"/>
        <w:rPr>
          <w:sz w:val="28"/>
          <w:szCs w:val="28"/>
        </w:rPr>
      </w:pPr>
    </w:p>
    <w:p w:rsidR="004B5306" w:rsidRDefault="004B5306" w:rsidP="00BB195C">
      <w:pPr>
        <w:rPr>
          <w:sz w:val="28"/>
          <w:szCs w:val="28"/>
        </w:rPr>
      </w:pPr>
    </w:p>
    <w:p w:rsidR="003A0F12" w:rsidRDefault="003A0F12" w:rsidP="00BB195C">
      <w:pPr>
        <w:rPr>
          <w:sz w:val="28"/>
          <w:szCs w:val="28"/>
        </w:rPr>
      </w:pPr>
    </w:p>
    <w:p w:rsidR="004B5306" w:rsidRDefault="004466C4" w:rsidP="004B5306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FD5BBF">
        <w:rPr>
          <w:sz w:val="28"/>
          <w:szCs w:val="28"/>
        </w:rPr>
        <w:t>oplň vzor, číslo a pád</w:t>
      </w:r>
      <w:r w:rsidR="0099372C">
        <w:rPr>
          <w:sz w:val="28"/>
          <w:szCs w:val="28"/>
        </w:rPr>
        <w:t>:</w:t>
      </w:r>
    </w:p>
    <w:p w:rsidR="0099372C" w:rsidRDefault="0099372C" w:rsidP="0099372C">
      <w:pPr>
        <w:ind w:left="786"/>
        <w:rPr>
          <w:sz w:val="28"/>
          <w:szCs w:val="28"/>
        </w:rPr>
      </w:pPr>
    </w:p>
    <w:tbl>
      <w:tblPr>
        <w:tblStyle w:val="Mkatabulky"/>
        <w:tblW w:w="9095" w:type="dxa"/>
        <w:tblInd w:w="786" w:type="dxa"/>
        <w:tblLook w:val="04A0" w:firstRow="1" w:lastRow="0" w:firstColumn="1" w:lastColumn="0" w:noHBand="0" w:noVBand="1"/>
      </w:tblPr>
      <w:tblGrid>
        <w:gridCol w:w="2273"/>
        <w:gridCol w:w="2274"/>
        <w:gridCol w:w="2274"/>
        <w:gridCol w:w="2274"/>
      </w:tblGrid>
      <w:tr w:rsidR="0099372C" w:rsidTr="0099372C">
        <w:trPr>
          <w:trHeight w:val="820"/>
        </w:trPr>
        <w:tc>
          <w:tcPr>
            <w:tcW w:w="2273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vzor</w:t>
            </w: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pád</w:t>
            </w: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před polem</w:t>
            </w: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</w:tr>
      <w:tr w:rsidR="0099372C" w:rsidTr="0099372C">
        <w:trPr>
          <w:trHeight w:val="820"/>
        </w:trPr>
        <w:tc>
          <w:tcPr>
            <w:tcW w:w="2273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bez klubek</w:t>
            </w: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 bidlem</w:t>
            </w: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</w:tr>
      <w:tr w:rsidR="0099372C" w:rsidTr="0099372C">
        <w:trPr>
          <w:trHeight w:val="857"/>
        </w:trPr>
        <w:tc>
          <w:tcPr>
            <w:tcW w:w="2273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 pravítku</w:t>
            </w: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99372C" w:rsidRDefault="0099372C" w:rsidP="0099372C">
            <w:pPr>
              <w:rPr>
                <w:sz w:val="28"/>
                <w:szCs w:val="28"/>
              </w:rPr>
            </w:pPr>
          </w:p>
        </w:tc>
      </w:tr>
    </w:tbl>
    <w:p w:rsidR="0099372C" w:rsidRDefault="0099372C" w:rsidP="0099372C">
      <w:pPr>
        <w:ind w:left="786"/>
        <w:rPr>
          <w:sz w:val="28"/>
          <w:szCs w:val="28"/>
        </w:rPr>
      </w:pPr>
    </w:p>
    <w:p w:rsidR="00D532BA" w:rsidRDefault="00D532BA" w:rsidP="00D532BA">
      <w:pPr>
        <w:rPr>
          <w:noProof/>
          <w:sz w:val="28"/>
          <w:szCs w:val="28"/>
        </w:rPr>
      </w:pPr>
    </w:p>
    <w:p w:rsidR="00275F9B" w:rsidRDefault="00275F9B" w:rsidP="00275F9B">
      <w:pPr>
        <w:ind w:left="786"/>
        <w:rPr>
          <w:sz w:val="28"/>
          <w:szCs w:val="28"/>
        </w:rPr>
      </w:pPr>
    </w:p>
    <w:p w:rsidR="004B5306" w:rsidRDefault="004B5306" w:rsidP="004B5306">
      <w:pPr>
        <w:rPr>
          <w:sz w:val="28"/>
          <w:szCs w:val="28"/>
        </w:rPr>
      </w:pPr>
    </w:p>
    <w:p w:rsidR="004B5306" w:rsidRDefault="0099372C" w:rsidP="00D532BA">
      <w:pPr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99372C" w:rsidRDefault="0099372C" w:rsidP="0099372C">
      <w:pPr>
        <w:ind w:left="786"/>
        <w:rPr>
          <w:sz w:val="28"/>
          <w:szCs w:val="28"/>
        </w:rPr>
      </w:pP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  <w:r w:rsidRPr="0099372C">
        <w:rPr>
          <w:noProof/>
          <w:sz w:val="28"/>
          <w:szCs w:val="28"/>
        </w:rPr>
        <w:t xml:space="preserve">Kvočna zamávala prudce </w:t>
      </w:r>
      <w:r>
        <w:rPr>
          <w:noProof/>
          <w:sz w:val="28"/>
          <w:szCs w:val="28"/>
        </w:rPr>
        <w:t xml:space="preserve">svýmy </w:t>
      </w:r>
      <w:r w:rsidRPr="0099372C">
        <w:rPr>
          <w:b/>
          <w:noProof/>
          <w:sz w:val="28"/>
          <w:szCs w:val="28"/>
        </w:rPr>
        <w:t>křídli</w:t>
      </w:r>
      <w:r>
        <w:rPr>
          <w:noProof/>
          <w:sz w:val="28"/>
          <w:szCs w:val="28"/>
        </w:rPr>
        <w:t>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  <w:r w:rsidRPr="0099372C">
        <w:rPr>
          <w:noProof/>
          <w:sz w:val="28"/>
          <w:szCs w:val="28"/>
        </w:rPr>
        <w:t xml:space="preserve">Libuška </w:t>
      </w:r>
      <w:r>
        <w:rPr>
          <w:noProof/>
          <w:sz w:val="28"/>
          <w:szCs w:val="28"/>
        </w:rPr>
        <w:t>vizdobila přáníčko mamy</w:t>
      </w:r>
      <w:r w:rsidRPr="0099372C">
        <w:rPr>
          <w:noProof/>
          <w:sz w:val="28"/>
          <w:szCs w:val="28"/>
        </w:rPr>
        <w:t xml:space="preserve">nce </w:t>
      </w:r>
      <w:r>
        <w:rPr>
          <w:noProof/>
          <w:sz w:val="28"/>
          <w:szCs w:val="28"/>
        </w:rPr>
        <w:t xml:space="preserve">červenýmy </w:t>
      </w:r>
      <w:r w:rsidRPr="0099372C">
        <w:rPr>
          <w:b/>
          <w:noProof/>
          <w:sz w:val="28"/>
          <w:szCs w:val="28"/>
        </w:rPr>
        <w:t>srdíčkami.</w:t>
      </w:r>
    </w:p>
    <w:p w:rsidR="0099372C" w:rsidRP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  <w:r w:rsidRPr="0099372C">
        <w:rPr>
          <w:noProof/>
          <w:sz w:val="28"/>
          <w:szCs w:val="28"/>
        </w:rPr>
        <w:t xml:space="preserve">Papír dej do koše </w:t>
      </w:r>
      <w:r>
        <w:rPr>
          <w:noProof/>
          <w:sz w:val="28"/>
          <w:szCs w:val="28"/>
        </w:rPr>
        <w:t xml:space="preserve">pod </w:t>
      </w:r>
      <w:r w:rsidRPr="0099372C">
        <w:rPr>
          <w:b/>
          <w:noProof/>
          <w:sz w:val="28"/>
          <w:szCs w:val="28"/>
        </w:rPr>
        <w:t>umívadli.</w:t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 xml:space="preserve">Kolmyce rísujeme pomocí </w:t>
      </w:r>
      <w:r w:rsidRPr="0099372C">
        <w:rPr>
          <w:b/>
          <w:noProof/>
          <w:sz w:val="28"/>
          <w:szCs w:val="28"/>
        </w:rPr>
        <w:t>kružýtek.</w:t>
      </w:r>
    </w:p>
    <w:p w:rsidR="0099372C" w:rsidRDefault="0099372C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99372C" w:rsidRDefault="0099372C" w:rsidP="0099372C">
      <w:pPr>
        <w:pStyle w:val="Odstavecseseznamem"/>
        <w:ind w:left="786"/>
        <w:rPr>
          <w:b/>
          <w:noProof/>
          <w:sz w:val="28"/>
          <w:szCs w:val="28"/>
        </w:rPr>
      </w:pPr>
      <w:r w:rsidRPr="0099372C">
        <w:rPr>
          <w:noProof/>
          <w:sz w:val="28"/>
          <w:szCs w:val="28"/>
        </w:rPr>
        <w:t>Kovář pracuje s mohutnýma</w:t>
      </w:r>
      <w:r>
        <w:rPr>
          <w:b/>
          <w:noProof/>
          <w:sz w:val="28"/>
          <w:szCs w:val="28"/>
        </w:rPr>
        <w:t xml:space="preserve"> kladivy.</w:t>
      </w:r>
    </w:p>
    <w:p w:rsidR="00E06706" w:rsidRDefault="00E06706" w:rsidP="0099372C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99372C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009290" cy="1689618"/>
            <wp:effectExtent l="19050" t="0" r="360" b="5832"/>
            <wp:docPr id="5" name="obrázek 3" descr="C:\Documents and Settings\Alena T\Local Settings\Temporary Internet Files\Content.IE5\IBIYOWO6\MC9002821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ena T\Local Settings\Temporary Internet Files\Content.IE5\IBIYOWO6\MC9002821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1139" cy="1692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372C" w:rsidRDefault="0099372C" w:rsidP="0099372C">
      <w:pPr>
        <w:pStyle w:val="Odstavecseseznamem"/>
        <w:ind w:left="786"/>
        <w:rPr>
          <w:noProof/>
          <w:sz w:val="28"/>
          <w:szCs w:val="28"/>
        </w:rPr>
      </w:pPr>
    </w:p>
    <w:p w:rsidR="0099372C" w:rsidRPr="0099372C" w:rsidRDefault="0099372C" w:rsidP="0099372C">
      <w:pPr>
        <w:pStyle w:val="Odstavecseseznamem"/>
        <w:ind w:left="786"/>
        <w:rPr>
          <w:sz w:val="28"/>
          <w:szCs w:val="28"/>
        </w:rPr>
      </w:pPr>
    </w:p>
    <w:p w:rsidR="00E06706" w:rsidRDefault="00E06706" w:rsidP="00E06706">
      <w:pPr>
        <w:jc w:val="center"/>
        <w:rPr>
          <w:b/>
          <w:sz w:val="36"/>
          <w:szCs w:val="36"/>
        </w:rPr>
      </w:pPr>
    </w:p>
    <w:p w:rsidR="00E06706" w:rsidRDefault="00E06706" w:rsidP="00E06706">
      <w:pPr>
        <w:jc w:val="center"/>
        <w:rPr>
          <w:b/>
          <w:sz w:val="36"/>
          <w:szCs w:val="36"/>
        </w:rPr>
      </w:pPr>
    </w:p>
    <w:p w:rsidR="00E06706" w:rsidRPr="00E06706" w:rsidRDefault="00E06706" w:rsidP="00E06706">
      <w:pPr>
        <w:jc w:val="center"/>
        <w:rPr>
          <w:b/>
          <w:color w:val="C00000"/>
          <w:sz w:val="36"/>
          <w:szCs w:val="36"/>
        </w:rPr>
      </w:pPr>
      <w:r>
        <w:rPr>
          <w:b/>
          <w:sz w:val="36"/>
          <w:szCs w:val="36"/>
        </w:rPr>
        <w:t xml:space="preserve">Podstatná jména – město, moře – PL - </w:t>
      </w:r>
      <w:r>
        <w:rPr>
          <w:b/>
          <w:color w:val="C00000"/>
          <w:sz w:val="36"/>
          <w:szCs w:val="36"/>
        </w:rPr>
        <w:t>řešení</w:t>
      </w:r>
    </w:p>
    <w:p w:rsidR="00E06706" w:rsidRDefault="00E06706" w:rsidP="00E06706">
      <w:pPr>
        <w:rPr>
          <w:b/>
          <w:sz w:val="28"/>
          <w:szCs w:val="28"/>
        </w:rPr>
      </w:pPr>
    </w:p>
    <w:p w:rsidR="00E06706" w:rsidRPr="00BB195C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 xml:space="preserve"> Napiš k obrázkům vzory a přiřaď šipkou podstatná jména ke vzorům:</w:t>
      </w:r>
    </w:p>
    <w:p w:rsidR="00E06706" w:rsidRDefault="00E06706" w:rsidP="00E06706"/>
    <w:p w:rsidR="00E06706" w:rsidRDefault="00E06706" w:rsidP="00E06706">
      <w:pPr>
        <w:jc w:val="center"/>
      </w:pPr>
    </w:p>
    <w:p w:rsidR="00E06706" w:rsidRDefault="00E06706" w:rsidP="00E06706">
      <w:pPr>
        <w:jc w:val="center"/>
      </w:pPr>
      <w:r>
        <w:rPr>
          <w:noProof/>
        </w:rPr>
        <w:drawing>
          <wp:inline distT="0" distB="0" distL="0" distR="0">
            <wp:extent cx="5398339" cy="3637731"/>
            <wp:effectExtent l="19050" t="0" r="0" b="0"/>
            <wp:docPr id="8" name="Obrázek 7" descr="město,moře-řešen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ěsto,moře-řešení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8683" cy="36379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06706" w:rsidRDefault="00E06706" w:rsidP="00E06706"/>
    <w:p w:rsidR="00E06706" w:rsidRDefault="00E06706" w:rsidP="00E06706"/>
    <w:p w:rsidR="00E06706" w:rsidRDefault="00E06706" w:rsidP="00E06706"/>
    <w:p w:rsidR="00E06706" w:rsidRDefault="004B2708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Doplň</w:t>
      </w:r>
      <w:r w:rsidR="00E06706">
        <w:rPr>
          <w:sz w:val="28"/>
          <w:szCs w:val="28"/>
        </w:rPr>
        <w:t xml:space="preserve"> tabulku:</w:t>
      </w:r>
    </w:p>
    <w:p w:rsidR="00E06706" w:rsidRPr="004B53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461"/>
        <w:gridCol w:w="2461"/>
        <w:gridCol w:w="2461"/>
        <w:gridCol w:w="2462"/>
      </w:tblGrid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</w:p>
        </w:tc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vzor</w:t>
            </w:r>
          </w:p>
        </w:tc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3. p. j. č.</w:t>
            </w:r>
          </w:p>
        </w:tc>
        <w:tc>
          <w:tcPr>
            <w:tcW w:w="2462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 xml:space="preserve">7. p. mn. </w:t>
            </w:r>
            <w:proofErr w:type="gramStart"/>
            <w:r w:rsidRPr="004466C4">
              <w:rPr>
                <w:sz w:val="48"/>
                <w:szCs w:val="48"/>
              </w:rPr>
              <w:t>č.</w:t>
            </w:r>
            <w:proofErr w:type="gramEnd"/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kladivo</w:t>
            </w:r>
          </w:p>
        </w:tc>
        <w:tc>
          <w:tcPr>
            <w:tcW w:w="2461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město</w:t>
            </w:r>
          </w:p>
        </w:tc>
        <w:tc>
          <w:tcPr>
            <w:tcW w:w="2461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kladivu</w:t>
            </w:r>
          </w:p>
        </w:tc>
        <w:tc>
          <w:tcPr>
            <w:tcW w:w="2462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kladivy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nebe</w:t>
            </w:r>
          </w:p>
        </w:tc>
        <w:tc>
          <w:tcPr>
            <w:tcW w:w="2461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moře</w:t>
            </w:r>
          </w:p>
        </w:tc>
        <w:tc>
          <w:tcPr>
            <w:tcW w:w="2461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nebi</w:t>
            </w:r>
          </w:p>
        </w:tc>
        <w:tc>
          <w:tcPr>
            <w:tcW w:w="2462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>
              <w:rPr>
                <w:b/>
                <w:color w:val="C00000"/>
                <w:sz w:val="48"/>
                <w:szCs w:val="48"/>
              </w:rPr>
              <w:t>nebi</w:t>
            </w:r>
          </w:p>
        </w:tc>
      </w:tr>
      <w:tr w:rsidR="00E06706" w:rsidTr="00F16C1C">
        <w:trPr>
          <w:trHeight w:val="667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stéblo</w:t>
            </w:r>
          </w:p>
        </w:tc>
        <w:tc>
          <w:tcPr>
            <w:tcW w:w="2461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město</w:t>
            </w:r>
          </w:p>
        </w:tc>
        <w:tc>
          <w:tcPr>
            <w:tcW w:w="2461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stéblu</w:t>
            </w:r>
          </w:p>
        </w:tc>
        <w:tc>
          <w:tcPr>
            <w:tcW w:w="2462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stébly</w:t>
            </w:r>
          </w:p>
        </w:tc>
      </w:tr>
      <w:tr w:rsidR="00E06706" w:rsidTr="00F16C1C">
        <w:trPr>
          <w:trHeight w:val="699"/>
        </w:trPr>
        <w:tc>
          <w:tcPr>
            <w:tcW w:w="2461" w:type="dxa"/>
          </w:tcPr>
          <w:p w:rsidR="00E06706" w:rsidRPr="004466C4" w:rsidRDefault="00E06706" w:rsidP="00F16C1C">
            <w:pPr>
              <w:rPr>
                <w:sz w:val="48"/>
                <w:szCs w:val="48"/>
              </w:rPr>
            </w:pPr>
            <w:r w:rsidRPr="004466C4">
              <w:rPr>
                <w:sz w:val="48"/>
                <w:szCs w:val="48"/>
              </w:rPr>
              <w:t>bludiště</w:t>
            </w:r>
          </w:p>
        </w:tc>
        <w:tc>
          <w:tcPr>
            <w:tcW w:w="2461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moře</w:t>
            </w:r>
          </w:p>
        </w:tc>
        <w:tc>
          <w:tcPr>
            <w:tcW w:w="2461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bludišti</w:t>
            </w:r>
          </w:p>
        </w:tc>
        <w:tc>
          <w:tcPr>
            <w:tcW w:w="2462" w:type="dxa"/>
          </w:tcPr>
          <w:p w:rsidR="00E06706" w:rsidRPr="00E06706" w:rsidRDefault="00E06706" w:rsidP="00F16C1C">
            <w:pPr>
              <w:rPr>
                <w:b/>
                <w:color w:val="C00000"/>
                <w:sz w:val="48"/>
                <w:szCs w:val="48"/>
              </w:rPr>
            </w:pPr>
            <w:r w:rsidRPr="00E06706">
              <w:rPr>
                <w:b/>
                <w:color w:val="C00000"/>
                <w:sz w:val="48"/>
                <w:szCs w:val="48"/>
              </w:rPr>
              <w:t>bludišti</w:t>
            </w:r>
          </w:p>
        </w:tc>
      </w:tr>
    </w:tbl>
    <w:p w:rsidR="00E06706" w:rsidRDefault="00E06706" w:rsidP="00E06706"/>
    <w:p w:rsidR="00E06706" w:rsidRDefault="00E06706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jc w:val="center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D</w:t>
      </w:r>
      <w:r w:rsidR="004B2708">
        <w:rPr>
          <w:sz w:val="28"/>
          <w:szCs w:val="28"/>
        </w:rPr>
        <w:t>oplň vzor, číslo a pád</w:t>
      </w:r>
      <w:r>
        <w:rPr>
          <w:sz w:val="28"/>
          <w:szCs w:val="28"/>
        </w:rPr>
        <w:t>:</w:t>
      </w:r>
    </w:p>
    <w:p w:rsidR="00E06706" w:rsidRDefault="00E06706" w:rsidP="00E06706">
      <w:pPr>
        <w:ind w:left="786"/>
        <w:rPr>
          <w:sz w:val="28"/>
          <w:szCs w:val="28"/>
        </w:rPr>
      </w:pPr>
    </w:p>
    <w:tbl>
      <w:tblPr>
        <w:tblStyle w:val="Mkatabulky"/>
        <w:tblW w:w="9095" w:type="dxa"/>
        <w:tblInd w:w="786" w:type="dxa"/>
        <w:tblLook w:val="04A0" w:firstRow="1" w:lastRow="0" w:firstColumn="1" w:lastColumn="0" w:noHBand="0" w:noVBand="1"/>
      </w:tblPr>
      <w:tblGrid>
        <w:gridCol w:w="2273"/>
        <w:gridCol w:w="2274"/>
        <w:gridCol w:w="2274"/>
        <w:gridCol w:w="2274"/>
      </w:tblGrid>
      <w:tr w:rsidR="00E06706" w:rsidTr="00F16C1C">
        <w:trPr>
          <w:trHeight w:val="820"/>
        </w:trPr>
        <w:tc>
          <w:tcPr>
            <w:tcW w:w="2273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</w:p>
        </w:tc>
        <w:tc>
          <w:tcPr>
            <w:tcW w:w="2274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vzor</w:t>
            </w:r>
          </w:p>
        </w:tc>
        <w:tc>
          <w:tcPr>
            <w:tcW w:w="2274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číslo</w:t>
            </w:r>
          </w:p>
        </w:tc>
        <w:tc>
          <w:tcPr>
            <w:tcW w:w="2274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pád</w:t>
            </w:r>
          </w:p>
        </w:tc>
      </w:tr>
      <w:tr w:rsidR="00E06706" w:rsidTr="00F16C1C">
        <w:trPr>
          <w:trHeight w:val="857"/>
        </w:trPr>
        <w:tc>
          <w:tcPr>
            <w:tcW w:w="2273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před </w:t>
            </w:r>
            <w:r w:rsidRPr="00E06706">
              <w:rPr>
                <w:b/>
                <w:sz w:val="28"/>
                <w:szCs w:val="28"/>
              </w:rPr>
              <w:t>polem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moře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jednotné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7</w:t>
            </w:r>
          </w:p>
        </w:tc>
      </w:tr>
      <w:tr w:rsidR="00E06706" w:rsidTr="00F16C1C">
        <w:trPr>
          <w:trHeight w:val="820"/>
        </w:trPr>
        <w:tc>
          <w:tcPr>
            <w:tcW w:w="2273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bez </w:t>
            </w:r>
            <w:r w:rsidRPr="00E06706">
              <w:rPr>
                <w:b/>
                <w:sz w:val="28"/>
                <w:szCs w:val="28"/>
              </w:rPr>
              <w:t>klubek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město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množné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2</w:t>
            </w:r>
          </w:p>
        </w:tc>
      </w:tr>
      <w:tr w:rsidR="00E06706" w:rsidTr="00F16C1C">
        <w:trPr>
          <w:trHeight w:val="857"/>
        </w:trPr>
        <w:tc>
          <w:tcPr>
            <w:tcW w:w="2273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 </w:t>
            </w:r>
            <w:r w:rsidRPr="00E06706">
              <w:rPr>
                <w:b/>
                <w:sz w:val="28"/>
                <w:szCs w:val="28"/>
              </w:rPr>
              <w:t>bidlem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město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jednotné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7</w:t>
            </w:r>
          </w:p>
        </w:tc>
      </w:tr>
      <w:tr w:rsidR="00E06706" w:rsidTr="00F16C1C">
        <w:trPr>
          <w:trHeight w:val="857"/>
        </w:trPr>
        <w:tc>
          <w:tcPr>
            <w:tcW w:w="2273" w:type="dxa"/>
          </w:tcPr>
          <w:p w:rsidR="00E06706" w:rsidRDefault="00E06706" w:rsidP="00F16C1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o </w:t>
            </w:r>
            <w:r w:rsidRPr="00E06706">
              <w:rPr>
                <w:b/>
                <w:sz w:val="28"/>
                <w:szCs w:val="28"/>
              </w:rPr>
              <w:t>pravítku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město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jednotné</w:t>
            </w:r>
          </w:p>
        </w:tc>
        <w:tc>
          <w:tcPr>
            <w:tcW w:w="2274" w:type="dxa"/>
          </w:tcPr>
          <w:p w:rsidR="00E06706" w:rsidRPr="00E06706" w:rsidRDefault="00E06706" w:rsidP="00E06706">
            <w:pPr>
              <w:jc w:val="center"/>
              <w:rPr>
                <w:b/>
                <w:color w:val="C00000"/>
                <w:sz w:val="36"/>
                <w:szCs w:val="36"/>
              </w:rPr>
            </w:pPr>
            <w:r w:rsidRPr="00E06706">
              <w:rPr>
                <w:b/>
                <w:color w:val="C00000"/>
                <w:sz w:val="36"/>
                <w:szCs w:val="36"/>
              </w:rPr>
              <w:t>6</w:t>
            </w:r>
          </w:p>
        </w:tc>
      </w:tr>
    </w:tbl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noProof/>
          <w:sz w:val="28"/>
          <w:szCs w:val="28"/>
        </w:rPr>
      </w:pPr>
    </w:p>
    <w:p w:rsidR="00E06706" w:rsidRDefault="00E06706" w:rsidP="00E06706">
      <w:pPr>
        <w:ind w:left="786"/>
        <w:rPr>
          <w:sz w:val="28"/>
          <w:szCs w:val="28"/>
        </w:rPr>
      </w:pPr>
    </w:p>
    <w:p w:rsidR="00E06706" w:rsidRDefault="00E06706" w:rsidP="00E06706">
      <w:pPr>
        <w:rPr>
          <w:sz w:val="28"/>
          <w:szCs w:val="28"/>
        </w:rPr>
      </w:pPr>
    </w:p>
    <w:p w:rsidR="00E06706" w:rsidRDefault="00E06706" w:rsidP="00E06706">
      <w:pPr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t>Oprav chyby ve větác</w:t>
      </w:r>
      <w:r w:rsidR="004B2708">
        <w:rPr>
          <w:sz w:val="28"/>
          <w:szCs w:val="28"/>
        </w:rPr>
        <w:t>h. U tučně vyznačených slov urči</w:t>
      </w:r>
      <w:r>
        <w:rPr>
          <w:sz w:val="28"/>
          <w:szCs w:val="28"/>
        </w:rPr>
        <w:t xml:space="preserve"> vzor a pád.</w:t>
      </w:r>
    </w:p>
    <w:p w:rsidR="00E06706" w:rsidRDefault="00E06706" w:rsidP="00E06706">
      <w:pPr>
        <w:ind w:left="786"/>
        <w:rPr>
          <w:sz w:val="28"/>
          <w:szCs w:val="28"/>
        </w:rPr>
      </w:pPr>
    </w:p>
    <w:p w:rsidR="00E06706" w:rsidRPr="00E06706" w:rsidRDefault="00E06706" w:rsidP="00E06706">
      <w:pPr>
        <w:pStyle w:val="Odstavecseseznamem"/>
        <w:ind w:left="786"/>
        <w:rPr>
          <w:noProof/>
          <w:color w:val="C00000"/>
          <w:sz w:val="28"/>
          <w:szCs w:val="28"/>
        </w:rPr>
      </w:pPr>
      <w:r w:rsidRPr="0099372C">
        <w:rPr>
          <w:noProof/>
          <w:sz w:val="28"/>
          <w:szCs w:val="28"/>
        </w:rPr>
        <w:t xml:space="preserve">Kvočna zamávala prudce </w:t>
      </w:r>
      <w:r>
        <w:rPr>
          <w:noProof/>
          <w:sz w:val="28"/>
          <w:szCs w:val="28"/>
        </w:rPr>
        <w:t>sv</w:t>
      </w:r>
      <w:r w:rsidRPr="00E06706">
        <w:rPr>
          <w:b/>
          <w:noProof/>
          <w:sz w:val="28"/>
          <w:szCs w:val="28"/>
        </w:rPr>
        <w:t>ý</w:t>
      </w:r>
      <w:r>
        <w:rPr>
          <w:noProof/>
          <w:sz w:val="28"/>
          <w:szCs w:val="28"/>
        </w:rPr>
        <w:t>m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 </w:t>
      </w:r>
      <w:r w:rsidRPr="0099372C">
        <w:rPr>
          <w:b/>
          <w:noProof/>
          <w:sz w:val="28"/>
          <w:szCs w:val="28"/>
        </w:rPr>
        <w:t>křídl</w:t>
      </w:r>
      <w:r w:rsidRPr="00E06706">
        <w:rPr>
          <w:b/>
          <w:noProof/>
          <w:color w:val="C00000"/>
          <w:sz w:val="28"/>
          <w:szCs w:val="28"/>
        </w:rPr>
        <w:t>y</w:t>
      </w:r>
      <w:r>
        <w:rPr>
          <w:b/>
          <w:noProof/>
          <w:color w:val="C00000"/>
          <w:sz w:val="28"/>
          <w:szCs w:val="28"/>
        </w:rPr>
        <w:t>.                město – 7. p.</w:t>
      </w:r>
    </w:p>
    <w:p w:rsidR="00E06706" w:rsidRPr="0099372C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  <w:r w:rsidRPr="0099372C">
        <w:rPr>
          <w:noProof/>
          <w:sz w:val="28"/>
          <w:szCs w:val="28"/>
        </w:rPr>
        <w:t xml:space="preserve">Libuška </w:t>
      </w:r>
      <w:r>
        <w:rPr>
          <w:noProof/>
          <w:sz w:val="28"/>
          <w:szCs w:val="28"/>
        </w:rPr>
        <w:t>v</w:t>
      </w:r>
      <w:r>
        <w:rPr>
          <w:b/>
          <w:noProof/>
          <w:color w:val="C00000"/>
          <w:sz w:val="28"/>
          <w:szCs w:val="28"/>
        </w:rPr>
        <w:t>y</w:t>
      </w:r>
      <w:r>
        <w:rPr>
          <w:noProof/>
          <w:sz w:val="28"/>
          <w:szCs w:val="28"/>
        </w:rPr>
        <w:t>zdobila přáníčko mam</w:t>
      </w:r>
      <w:r>
        <w:rPr>
          <w:b/>
          <w:noProof/>
          <w:color w:val="C00000"/>
          <w:sz w:val="28"/>
          <w:szCs w:val="28"/>
        </w:rPr>
        <w:t>i</w:t>
      </w:r>
      <w:r w:rsidRPr="0099372C">
        <w:rPr>
          <w:noProof/>
          <w:sz w:val="28"/>
          <w:szCs w:val="28"/>
        </w:rPr>
        <w:t xml:space="preserve">nce </w:t>
      </w:r>
      <w:r>
        <w:rPr>
          <w:noProof/>
          <w:sz w:val="28"/>
          <w:szCs w:val="28"/>
        </w:rPr>
        <w:t>červeným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 xml:space="preserve"> </w:t>
      </w:r>
      <w:r w:rsidRPr="0099372C">
        <w:rPr>
          <w:b/>
          <w:noProof/>
          <w:sz w:val="28"/>
          <w:szCs w:val="28"/>
        </w:rPr>
        <w:t>srdíčk</w:t>
      </w:r>
      <w:r>
        <w:rPr>
          <w:b/>
          <w:noProof/>
          <w:color w:val="C00000"/>
          <w:sz w:val="28"/>
          <w:szCs w:val="28"/>
        </w:rPr>
        <w:t>y.      město – 7. p.</w:t>
      </w:r>
    </w:p>
    <w:p w:rsidR="00E06706" w:rsidRPr="0099372C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  <w:r w:rsidRPr="0099372C">
        <w:rPr>
          <w:noProof/>
          <w:sz w:val="28"/>
          <w:szCs w:val="28"/>
        </w:rPr>
        <w:t xml:space="preserve">Papír dej do koše </w:t>
      </w:r>
      <w:r>
        <w:rPr>
          <w:noProof/>
          <w:sz w:val="28"/>
          <w:szCs w:val="28"/>
        </w:rPr>
        <w:t xml:space="preserve">pod </w:t>
      </w:r>
      <w:r w:rsidRPr="0099372C">
        <w:rPr>
          <w:b/>
          <w:noProof/>
          <w:sz w:val="28"/>
          <w:szCs w:val="28"/>
        </w:rPr>
        <w:t>um</w:t>
      </w:r>
      <w:r w:rsidRPr="00E06706">
        <w:rPr>
          <w:b/>
          <w:noProof/>
          <w:color w:val="C00000"/>
          <w:sz w:val="28"/>
          <w:szCs w:val="28"/>
        </w:rPr>
        <w:t>ý</w:t>
      </w:r>
      <w:r w:rsidRPr="0099372C">
        <w:rPr>
          <w:b/>
          <w:noProof/>
          <w:sz w:val="28"/>
          <w:szCs w:val="28"/>
        </w:rPr>
        <w:t>vadl</w:t>
      </w:r>
      <w:r>
        <w:rPr>
          <w:b/>
          <w:noProof/>
          <w:color w:val="C00000"/>
          <w:sz w:val="28"/>
          <w:szCs w:val="28"/>
        </w:rPr>
        <w:t>y</w:t>
      </w:r>
      <w:r w:rsidRPr="0099372C">
        <w:rPr>
          <w:b/>
          <w:noProof/>
          <w:sz w:val="28"/>
          <w:szCs w:val="28"/>
        </w:rPr>
        <w:t>.</w:t>
      </w:r>
      <w:r>
        <w:rPr>
          <w:b/>
          <w:noProof/>
          <w:sz w:val="28"/>
          <w:szCs w:val="28"/>
        </w:rPr>
        <w:t xml:space="preserve">          </w:t>
      </w:r>
      <w:r>
        <w:rPr>
          <w:b/>
          <w:noProof/>
          <w:color w:val="C00000"/>
          <w:sz w:val="28"/>
          <w:szCs w:val="28"/>
        </w:rPr>
        <w:t>m</w:t>
      </w:r>
      <w:r w:rsidRPr="00E06706">
        <w:rPr>
          <w:b/>
          <w:noProof/>
          <w:color w:val="C00000"/>
          <w:sz w:val="28"/>
          <w:szCs w:val="28"/>
        </w:rPr>
        <w:t>ěsto – 4. p.</w:t>
      </w: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b/>
          <w:noProof/>
          <w:sz w:val="28"/>
          <w:szCs w:val="28"/>
        </w:rPr>
      </w:pPr>
      <w:r>
        <w:rPr>
          <w:noProof/>
          <w:sz w:val="28"/>
          <w:szCs w:val="28"/>
        </w:rPr>
        <w:t>Kolm</w:t>
      </w:r>
      <w:r>
        <w:rPr>
          <w:b/>
          <w:noProof/>
          <w:color w:val="C00000"/>
          <w:sz w:val="28"/>
          <w:szCs w:val="28"/>
        </w:rPr>
        <w:t>i</w:t>
      </w:r>
      <w:r>
        <w:rPr>
          <w:noProof/>
          <w:sz w:val="28"/>
          <w:szCs w:val="28"/>
        </w:rPr>
        <w:t>ce r</w:t>
      </w:r>
      <w:r>
        <w:rPr>
          <w:b/>
          <w:noProof/>
          <w:color w:val="C00000"/>
          <w:sz w:val="28"/>
          <w:szCs w:val="28"/>
        </w:rPr>
        <w:t>ý</w:t>
      </w:r>
      <w:r>
        <w:rPr>
          <w:noProof/>
          <w:sz w:val="28"/>
          <w:szCs w:val="28"/>
        </w:rPr>
        <w:t xml:space="preserve">sujeme pomocí </w:t>
      </w:r>
      <w:r w:rsidRPr="0099372C">
        <w:rPr>
          <w:b/>
          <w:noProof/>
          <w:sz w:val="28"/>
          <w:szCs w:val="28"/>
        </w:rPr>
        <w:t>kruž</w:t>
      </w:r>
      <w:r>
        <w:rPr>
          <w:b/>
          <w:noProof/>
          <w:color w:val="C00000"/>
          <w:sz w:val="28"/>
          <w:szCs w:val="28"/>
        </w:rPr>
        <w:t>í</w:t>
      </w:r>
      <w:r w:rsidRPr="0099372C">
        <w:rPr>
          <w:b/>
          <w:noProof/>
          <w:sz w:val="28"/>
          <w:szCs w:val="28"/>
        </w:rPr>
        <w:t>tek.</w:t>
      </w:r>
      <w:r>
        <w:rPr>
          <w:b/>
          <w:noProof/>
          <w:sz w:val="28"/>
          <w:szCs w:val="28"/>
        </w:rPr>
        <w:t xml:space="preserve">            </w:t>
      </w:r>
      <w:r w:rsidR="004B2708" w:rsidRPr="004B2708">
        <w:rPr>
          <w:b/>
          <w:noProof/>
          <w:color w:val="C00000"/>
          <w:sz w:val="28"/>
          <w:szCs w:val="28"/>
        </w:rPr>
        <w:t>město – 2. p.</w:t>
      </w:r>
    </w:p>
    <w:p w:rsidR="00E06706" w:rsidRDefault="00E06706" w:rsidP="00E06706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b/>
          <w:noProof/>
          <w:sz w:val="28"/>
          <w:szCs w:val="28"/>
        </w:rPr>
      </w:pPr>
      <w:r w:rsidRPr="0099372C">
        <w:rPr>
          <w:noProof/>
          <w:sz w:val="28"/>
          <w:szCs w:val="28"/>
        </w:rPr>
        <w:t>Kovář pracuje s mohutným</w:t>
      </w:r>
      <w:r>
        <w:rPr>
          <w:b/>
          <w:noProof/>
          <w:color w:val="C00000"/>
          <w:sz w:val="28"/>
          <w:szCs w:val="28"/>
        </w:rPr>
        <w:t>i</w:t>
      </w:r>
      <w:r>
        <w:rPr>
          <w:b/>
          <w:noProof/>
          <w:sz w:val="28"/>
          <w:szCs w:val="28"/>
        </w:rPr>
        <w:t xml:space="preserve"> kladivy.</w:t>
      </w:r>
      <w:r w:rsidR="004B2708">
        <w:rPr>
          <w:b/>
          <w:noProof/>
          <w:sz w:val="28"/>
          <w:szCs w:val="28"/>
        </w:rPr>
        <w:t xml:space="preserve">           </w:t>
      </w:r>
      <w:r w:rsidR="004B2708" w:rsidRPr="004B2708">
        <w:rPr>
          <w:b/>
          <w:noProof/>
          <w:color w:val="C00000"/>
          <w:sz w:val="28"/>
          <w:szCs w:val="28"/>
        </w:rPr>
        <w:t>město – 7. p.</w:t>
      </w:r>
    </w:p>
    <w:p w:rsidR="00E06706" w:rsidRDefault="00E06706" w:rsidP="00E06706">
      <w:pPr>
        <w:pStyle w:val="Odstavecseseznamem"/>
        <w:ind w:left="786"/>
        <w:rPr>
          <w:b/>
          <w:noProof/>
          <w:sz w:val="28"/>
          <w:szCs w:val="28"/>
        </w:rPr>
      </w:pP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  <w:r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1009290" cy="1689618"/>
            <wp:effectExtent l="19050" t="0" r="360" b="5832"/>
            <wp:docPr id="7" name="obrázek 3" descr="C:\Documents and Settings\Alena T\Local Settings\Temporary Internet Files\Content.IE5\IBIYOWO6\MC9002821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lena T\Local Settings\Temporary Internet Files\Content.IE5\IBIYOWO6\MC900282162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011139" cy="1692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2708">
        <w:rPr>
          <w:noProof/>
          <w:sz w:val="28"/>
          <w:szCs w:val="28"/>
        </w:rPr>
        <w:t xml:space="preserve">               obrázky: www.office.microsoft.com</w:t>
      </w:r>
    </w:p>
    <w:p w:rsidR="00E06706" w:rsidRDefault="00E06706" w:rsidP="00E06706">
      <w:pPr>
        <w:pStyle w:val="Odstavecseseznamem"/>
        <w:ind w:left="786"/>
        <w:rPr>
          <w:noProof/>
          <w:sz w:val="28"/>
          <w:szCs w:val="28"/>
        </w:rPr>
      </w:pPr>
    </w:p>
    <w:p w:rsidR="0099372C" w:rsidRDefault="0099372C" w:rsidP="0099372C">
      <w:pPr>
        <w:ind w:left="786"/>
        <w:rPr>
          <w:sz w:val="28"/>
          <w:szCs w:val="28"/>
        </w:rPr>
      </w:pPr>
    </w:p>
    <w:sectPr w:rsidR="0099372C" w:rsidSect="00F25197">
      <w:footnotePr>
        <w:pos w:val="beneathText"/>
      </w:footnotePr>
      <w:pgSz w:w="11905" w:h="16837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876F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915960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973178"/>
    <w:multiLevelType w:val="hybridMultilevel"/>
    <w:tmpl w:val="87F672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DF0E1C"/>
    <w:multiLevelType w:val="hybridMultilevel"/>
    <w:tmpl w:val="E76E08F6"/>
    <w:lvl w:ilvl="0" w:tplc="17F2087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B945EB"/>
    <w:multiLevelType w:val="hybridMultilevel"/>
    <w:tmpl w:val="F3221000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3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8">
    <w:nsid w:val="358B65AD"/>
    <w:multiLevelType w:val="hybridMultilevel"/>
    <w:tmpl w:val="06BA89E8"/>
    <w:lvl w:ilvl="0" w:tplc="7CD0BA42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114326"/>
    <w:multiLevelType w:val="hybridMultilevel"/>
    <w:tmpl w:val="1A7EDA1E"/>
    <w:lvl w:ilvl="0" w:tplc="012C75F6">
      <w:start w:val="1"/>
      <w:numFmt w:val="bullet"/>
      <w:lvlText w:val=""/>
      <w:lvlJc w:val="left"/>
      <w:pPr>
        <w:ind w:left="1506" w:hanging="360"/>
      </w:pPr>
      <w:rPr>
        <w:rFonts w:ascii="Wingdings 3" w:hAnsi="Wingdings 3" w:hint="default"/>
      </w:rPr>
    </w:lvl>
    <w:lvl w:ilvl="1" w:tplc="0405000B">
      <w:start w:val="1"/>
      <w:numFmt w:val="bullet"/>
      <w:lvlText w:val=""/>
      <w:lvlJc w:val="left"/>
      <w:pPr>
        <w:ind w:left="2226" w:hanging="360"/>
      </w:pPr>
      <w:rPr>
        <w:rFonts w:ascii="Wingdings" w:hAnsi="Wingdings" w:hint="default"/>
      </w:rPr>
    </w:lvl>
    <w:lvl w:ilvl="2" w:tplc="70D89632">
      <w:start w:val="4"/>
      <w:numFmt w:val="bullet"/>
      <w:lvlText w:val="-"/>
      <w:lvlJc w:val="left"/>
      <w:pPr>
        <w:ind w:left="2946" w:hanging="360"/>
      </w:pPr>
      <w:rPr>
        <w:rFonts w:ascii="Times New Roman" w:eastAsia="Arial Unicode MS" w:hAnsi="Times New Roman" w:cs="Times New Roman" w:hint="default"/>
      </w:rPr>
    </w:lvl>
    <w:lvl w:ilvl="3" w:tplc="040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3"/>
  </w:num>
  <w:num w:numId="6">
    <w:abstractNumId w:val="4"/>
  </w:num>
  <w:num w:numId="7">
    <w:abstractNumId w:val="5"/>
  </w:num>
  <w:num w:numId="8">
    <w:abstractNumId w:val="7"/>
  </w:num>
  <w:num w:numId="9">
    <w:abstractNumId w:val="9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192F6D"/>
    <w:rsid w:val="00045259"/>
    <w:rsid w:val="000E4D8E"/>
    <w:rsid w:val="00192F6D"/>
    <w:rsid w:val="001C0AA7"/>
    <w:rsid w:val="00275F9B"/>
    <w:rsid w:val="002B2540"/>
    <w:rsid w:val="00374F97"/>
    <w:rsid w:val="003A0F12"/>
    <w:rsid w:val="003C7A4A"/>
    <w:rsid w:val="004466C4"/>
    <w:rsid w:val="00494D6E"/>
    <w:rsid w:val="004B2708"/>
    <w:rsid w:val="004B5306"/>
    <w:rsid w:val="005A78FA"/>
    <w:rsid w:val="00695AC2"/>
    <w:rsid w:val="007C007C"/>
    <w:rsid w:val="007D78E8"/>
    <w:rsid w:val="007E2340"/>
    <w:rsid w:val="0099372C"/>
    <w:rsid w:val="009B523F"/>
    <w:rsid w:val="00AB04F0"/>
    <w:rsid w:val="00B66719"/>
    <w:rsid w:val="00BB195C"/>
    <w:rsid w:val="00BE2AA7"/>
    <w:rsid w:val="00D036D3"/>
    <w:rsid w:val="00D532BA"/>
    <w:rsid w:val="00DB4ABA"/>
    <w:rsid w:val="00DD59B1"/>
    <w:rsid w:val="00DE6131"/>
    <w:rsid w:val="00E06706"/>
    <w:rsid w:val="00E70675"/>
    <w:rsid w:val="00E82956"/>
    <w:rsid w:val="00ED4D37"/>
    <w:rsid w:val="00F25197"/>
    <w:rsid w:val="00F8073C"/>
    <w:rsid w:val="00FD5BBF"/>
    <w:rsid w:val="00FE2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5197"/>
    <w:pPr>
      <w:widowControl w:val="0"/>
      <w:suppressAutoHyphens/>
    </w:pPr>
    <w:rPr>
      <w:rFonts w:eastAsia="Arial Unicode MS"/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  <w:rsid w:val="00F25197"/>
  </w:style>
  <w:style w:type="character" w:customStyle="1" w:styleId="WW-Absatz-Standardschriftart">
    <w:name w:val="WW-Absatz-Standardschriftart"/>
    <w:rsid w:val="00F25197"/>
  </w:style>
  <w:style w:type="character" w:customStyle="1" w:styleId="WW-Absatz-Standardschriftart1">
    <w:name w:val="WW-Absatz-Standardschriftart1"/>
    <w:rsid w:val="00F25197"/>
  </w:style>
  <w:style w:type="character" w:customStyle="1" w:styleId="WW-Absatz-Standardschriftart11">
    <w:name w:val="WW-Absatz-Standardschriftart11"/>
    <w:rsid w:val="00F25197"/>
  </w:style>
  <w:style w:type="character" w:customStyle="1" w:styleId="WW-Absatz-Standardschriftart111">
    <w:name w:val="WW-Absatz-Standardschriftart111"/>
    <w:rsid w:val="00F25197"/>
  </w:style>
  <w:style w:type="character" w:customStyle="1" w:styleId="Standardnpsmoodstavce1">
    <w:name w:val="Standardní písmo odstavce1"/>
    <w:rsid w:val="00F25197"/>
  </w:style>
  <w:style w:type="character" w:customStyle="1" w:styleId="Symbolyproslovn">
    <w:name w:val="Symboly pro číslování"/>
    <w:rsid w:val="00F25197"/>
  </w:style>
  <w:style w:type="character" w:styleId="Hypertextovodkaz">
    <w:name w:val="Hyperlink"/>
    <w:semiHidden/>
    <w:rsid w:val="00F25197"/>
    <w:rPr>
      <w:color w:val="000080"/>
      <w:u w:val="single"/>
    </w:rPr>
  </w:style>
  <w:style w:type="character" w:styleId="Sledovanodkaz">
    <w:name w:val="FollowedHyperlink"/>
    <w:semiHidden/>
    <w:rsid w:val="00F25197"/>
    <w:rPr>
      <w:color w:val="800000"/>
      <w:u w:val="single"/>
    </w:rPr>
  </w:style>
  <w:style w:type="paragraph" w:customStyle="1" w:styleId="Nadpis">
    <w:name w:val="Nadpis"/>
    <w:basedOn w:val="Normln"/>
    <w:next w:val="Zkladntext"/>
    <w:rsid w:val="00F25197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Zkladntext">
    <w:name w:val="Body Text"/>
    <w:basedOn w:val="Normln"/>
    <w:semiHidden/>
    <w:rsid w:val="00F25197"/>
    <w:pPr>
      <w:spacing w:after="120"/>
    </w:pPr>
  </w:style>
  <w:style w:type="paragraph" w:styleId="Seznam">
    <w:name w:val="List"/>
    <w:basedOn w:val="Zkladntext"/>
    <w:semiHidden/>
    <w:rsid w:val="00F25197"/>
    <w:rPr>
      <w:rFonts w:cs="Tahoma"/>
    </w:rPr>
  </w:style>
  <w:style w:type="paragraph" w:customStyle="1" w:styleId="Popisek">
    <w:name w:val="Popisek"/>
    <w:basedOn w:val="Normln"/>
    <w:rsid w:val="00F25197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rsid w:val="00F25197"/>
    <w:pPr>
      <w:suppressLineNumbers/>
    </w:pPr>
    <w:rPr>
      <w:rFonts w:cs="Tahoma"/>
    </w:rPr>
  </w:style>
  <w:style w:type="paragraph" w:styleId="Nzev">
    <w:name w:val="Title"/>
    <w:basedOn w:val="Normln"/>
    <w:next w:val="Normln"/>
    <w:qFormat/>
    <w:rsid w:val="00F25197"/>
    <w:pPr>
      <w:spacing w:before="240" w:after="60" w:line="276" w:lineRule="auto"/>
      <w:jc w:val="center"/>
    </w:pPr>
    <w:rPr>
      <w:rFonts w:ascii="Cambria" w:hAnsi="Cambria"/>
      <w:b/>
      <w:bCs/>
      <w:sz w:val="32"/>
      <w:szCs w:val="32"/>
    </w:rPr>
  </w:style>
  <w:style w:type="paragraph" w:styleId="Podtitul">
    <w:name w:val="Subtitle"/>
    <w:basedOn w:val="Nadpis"/>
    <w:next w:val="Zkladntext"/>
    <w:qFormat/>
    <w:rsid w:val="00F25197"/>
    <w:pPr>
      <w:jc w:val="center"/>
    </w:pPr>
    <w:rPr>
      <w:i/>
      <w:iCs/>
    </w:rPr>
  </w:style>
  <w:style w:type="paragraph" w:customStyle="1" w:styleId="Obsahtabulky">
    <w:name w:val="Obsah tabulky"/>
    <w:basedOn w:val="Normln"/>
    <w:rsid w:val="00F25197"/>
    <w:pPr>
      <w:suppressLineNumbers/>
    </w:pPr>
  </w:style>
  <w:style w:type="paragraph" w:customStyle="1" w:styleId="Objektseipkou">
    <w:name w:val="Objekt se šipkou"/>
    <w:basedOn w:val="Normln"/>
    <w:rsid w:val="00F25197"/>
  </w:style>
  <w:style w:type="paragraph" w:customStyle="1" w:styleId="Objektsestnovnm">
    <w:name w:val="Objekt se stínováním"/>
    <w:basedOn w:val="Normln"/>
    <w:rsid w:val="00F25197"/>
  </w:style>
  <w:style w:type="paragraph" w:customStyle="1" w:styleId="Objektbezvpln">
    <w:name w:val="Objekt bez výpln?"/>
    <w:basedOn w:val="Normln"/>
    <w:rsid w:val="00F25197"/>
  </w:style>
  <w:style w:type="paragraph" w:customStyle="1" w:styleId="Text">
    <w:name w:val="Text"/>
    <w:basedOn w:val="Popisek"/>
    <w:rsid w:val="00F25197"/>
  </w:style>
  <w:style w:type="paragraph" w:customStyle="1" w:styleId="Tlotextu">
    <w:name w:val="T?lo textu"/>
    <w:basedOn w:val="Normln"/>
    <w:rsid w:val="00F25197"/>
  </w:style>
  <w:style w:type="paragraph" w:customStyle="1" w:styleId="Zarovnantextovtlo">
    <w:name w:val="Zarovnané textové t?lo"/>
    <w:basedOn w:val="Normln"/>
    <w:rsid w:val="00F25197"/>
  </w:style>
  <w:style w:type="paragraph" w:customStyle="1" w:styleId="Odsazenprvnhodku">
    <w:name w:val="Odsazení prvního ?ádku"/>
    <w:basedOn w:val="Normln"/>
    <w:rsid w:val="00F25197"/>
    <w:pPr>
      <w:ind w:firstLine="340"/>
    </w:pPr>
  </w:style>
  <w:style w:type="paragraph" w:customStyle="1" w:styleId="Titulek1">
    <w:name w:val="Titulek1"/>
    <w:basedOn w:val="Normln"/>
    <w:rsid w:val="00F25197"/>
  </w:style>
  <w:style w:type="paragraph" w:customStyle="1" w:styleId="Titul1">
    <w:name w:val="Titul1"/>
    <w:basedOn w:val="Normln"/>
    <w:rsid w:val="00F25197"/>
    <w:pPr>
      <w:jc w:val="center"/>
    </w:pPr>
  </w:style>
  <w:style w:type="paragraph" w:customStyle="1" w:styleId="Titul2">
    <w:name w:val="Titul2"/>
    <w:basedOn w:val="Normln"/>
    <w:rsid w:val="00F25197"/>
    <w:pPr>
      <w:spacing w:before="57" w:after="57"/>
      <w:ind w:right="113"/>
      <w:jc w:val="center"/>
    </w:pPr>
  </w:style>
  <w:style w:type="paragraph" w:customStyle="1" w:styleId="Nadpis1">
    <w:name w:val="Nadpis1"/>
    <w:basedOn w:val="Normln"/>
    <w:rsid w:val="00F25197"/>
    <w:pPr>
      <w:spacing w:before="238" w:after="119"/>
    </w:pPr>
  </w:style>
  <w:style w:type="paragraph" w:customStyle="1" w:styleId="Nadpis2">
    <w:name w:val="Nadpis2"/>
    <w:basedOn w:val="Normln"/>
    <w:rsid w:val="00F25197"/>
    <w:pPr>
      <w:spacing w:before="238" w:after="119"/>
    </w:pPr>
  </w:style>
  <w:style w:type="paragraph" w:customStyle="1" w:styleId="Ktovacra">
    <w:name w:val="Kótovací ?ára"/>
    <w:basedOn w:val="Normln"/>
    <w:rsid w:val="00F25197"/>
  </w:style>
  <w:style w:type="paragraph" w:customStyle="1" w:styleId="VchozLTGliederung1">
    <w:name w:val="Výchozí~LT~Gliederung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Gliederung2">
    <w:name w:val="Výchozí~LT~Gliederung 2"/>
    <w:basedOn w:val="VchozLTGliederung1"/>
    <w:rsid w:val="00F25197"/>
    <w:rPr>
      <w:sz w:val="56"/>
      <w:szCs w:val="56"/>
    </w:rPr>
  </w:style>
  <w:style w:type="paragraph" w:customStyle="1" w:styleId="VchozLTGliederung3">
    <w:name w:val="Výchozí~LT~Gliederung 3"/>
    <w:basedOn w:val="VchozLTGliederung2"/>
    <w:rsid w:val="00F25197"/>
    <w:rPr>
      <w:sz w:val="48"/>
      <w:szCs w:val="48"/>
    </w:rPr>
  </w:style>
  <w:style w:type="paragraph" w:customStyle="1" w:styleId="VchozLTGliederung4">
    <w:name w:val="Výchozí~LT~Gliederung 4"/>
    <w:basedOn w:val="VchozLTGliederung3"/>
    <w:rsid w:val="00F25197"/>
    <w:rPr>
      <w:sz w:val="40"/>
      <w:szCs w:val="40"/>
    </w:rPr>
  </w:style>
  <w:style w:type="paragraph" w:customStyle="1" w:styleId="VchozLTGliederung5">
    <w:name w:val="Výchozí~LT~Gliederung 5"/>
    <w:basedOn w:val="VchozLTGliederung4"/>
    <w:rsid w:val="00F25197"/>
  </w:style>
  <w:style w:type="paragraph" w:customStyle="1" w:styleId="VchozLTGliederung6">
    <w:name w:val="Výchozí~LT~Gliederung 6"/>
    <w:basedOn w:val="VchozLTGliederung5"/>
    <w:rsid w:val="00F25197"/>
  </w:style>
  <w:style w:type="paragraph" w:customStyle="1" w:styleId="VchozLTGliederung7">
    <w:name w:val="Výchozí~LT~Gliederung 7"/>
    <w:basedOn w:val="VchozLTGliederung6"/>
    <w:rsid w:val="00F25197"/>
  </w:style>
  <w:style w:type="paragraph" w:customStyle="1" w:styleId="VchozLTGliederung8">
    <w:name w:val="Výchozí~LT~Gliederung 8"/>
    <w:basedOn w:val="VchozLTGliederung7"/>
    <w:rsid w:val="00F25197"/>
  </w:style>
  <w:style w:type="paragraph" w:customStyle="1" w:styleId="VchozLTGliederung9">
    <w:name w:val="Výchozí~LT~Gliederung 9"/>
    <w:basedOn w:val="VchozLTGliederung8"/>
    <w:rsid w:val="00F25197"/>
  </w:style>
  <w:style w:type="paragraph" w:customStyle="1" w:styleId="VchozLTTitel">
    <w:name w:val="Výchozí~LT~Titel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VchozLTUntertitel">
    <w:name w:val="Výchozí~LT~Untertitel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line="216" w:lineRule="auto"/>
      <w:ind w:left="540" w:hanging="540"/>
      <w:jc w:val="center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VchozLTNotizen">
    <w:name w:val="Výchozí~LT~Notizen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VchozLTHintergrundobjekte">
    <w:name w:val="Výchozí~LT~Hintergrundobjekte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VchozLTHintergrund">
    <w:name w:val="Výchozí~LT~Hintergrund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default">
    <w:name w:val="default"/>
    <w:rsid w:val="00F25197"/>
    <w:pPr>
      <w:widowControl w:val="0"/>
      <w:suppressAutoHyphens/>
      <w:autoSpaceDE w:val="0"/>
      <w:spacing w:line="200" w:lineRule="atLeast"/>
    </w:pPr>
    <w:rPr>
      <w:rFonts w:ascii="Tahoma" w:eastAsia="Tahoma" w:hAnsi="Tahoma"/>
      <w:kern w:val="1"/>
      <w:sz w:val="36"/>
      <w:szCs w:val="36"/>
    </w:rPr>
  </w:style>
  <w:style w:type="paragraph" w:customStyle="1" w:styleId="blue1">
    <w:name w:val="blue1"/>
    <w:basedOn w:val="default"/>
    <w:rsid w:val="00F25197"/>
  </w:style>
  <w:style w:type="paragraph" w:customStyle="1" w:styleId="blue2">
    <w:name w:val="blue2"/>
    <w:basedOn w:val="default"/>
    <w:rsid w:val="00F25197"/>
  </w:style>
  <w:style w:type="paragraph" w:customStyle="1" w:styleId="blue3">
    <w:name w:val="blue3"/>
    <w:basedOn w:val="default"/>
    <w:rsid w:val="00F25197"/>
  </w:style>
  <w:style w:type="paragraph" w:customStyle="1" w:styleId="bw1">
    <w:name w:val="bw1"/>
    <w:basedOn w:val="default"/>
    <w:rsid w:val="00F25197"/>
  </w:style>
  <w:style w:type="paragraph" w:customStyle="1" w:styleId="bw2">
    <w:name w:val="bw2"/>
    <w:basedOn w:val="default"/>
    <w:rsid w:val="00F25197"/>
  </w:style>
  <w:style w:type="paragraph" w:customStyle="1" w:styleId="bw3">
    <w:name w:val="bw3"/>
    <w:basedOn w:val="default"/>
    <w:rsid w:val="00F25197"/>
  </w:style>
  <w:style w:type="paragraph" w:customStyle="1" w:styleId="orange1">
    <w:name w:val="orange1"/>
    <w:basedOn w:val="default"/>
    <w:rsid w:val="00F25197"/>
  </w:style>
  <w:style w:type="paragraph" w:customStyle="1" w:styleId="orange2">
    <w:name w:val="orange2"/>
    <w:basedOn w:val="default"/>
    <w:rsid w:val="00F25197"/>
  </w:style>
  <w:style w:type="paragraph" w:customStyle="1" w:styleId="orange3">
    <w:name w:val="orange3"/>
    <w:basedOn w:val="default"/>
    <w:rsid w:val="00F25197"/>
  </w:style>
  <w:style w:type="paragraph" w:customStyle="1" w:styleId="turquise1">
    <w:name w:val="turquise1"/>
    <w:basedOn w:val="default"/>
    <w:rsid w:val="00F25197"/>
  </w:style>
  <w:style w:type="paragraph" w:customStyle="1" w:styleId="turquise2">
    <w:name w:val="turquise2"/>
    <w:basedOn w:val="default"/>
    <w:rsid w:val="00F25197"/>
  </w:style>
  <w:style w:type="paragraph" w:customStyle="1" w:styleId="turquise3">
    <w:name w:val="turquise3"/>
    <w:basedOn w:val="default"/>
    <w:rsid w:val="00F25197"/>
  </w:style>
  <w:style w:type="paragraph" w:customStyle="1" w:styleId="gray1">
    <w:name w:val="gray1"/>
    <w:basedOn w:val="default"/>
    <w:rsid w:val="00F25197"/>
  </w:style>
  <w:style w:type="paragraph" w:customStyle="1" w:styleId="gray2">
    <w:name w:val="gray2"/>
    <w:basedOn w:val="default"/>
    <w:rsid w:val="00F25197"/>
  </w:style>
  <w:style w:type="paragraph" w:customStyle="1" w:styleId="gray3">
    <w:name w:val="gray3"/>
    <w:basedOn w:val="default"/>
    <w:rsid w:val="00F25197"/>
  </w:style>
  <w:style w:type="paragraph" w:customStyle="1" w:styleId="sun1">
    <w:name w:val="sun1"/>
    <w:basedOn w:val="default"/>
    <w:rsid w:val="00F25197"/>
  </w:style>
  <w:style w:type="paragraph" w:customStyle="1" w:styleId="sun2">
    <w:name w:val="sun2"/>
    <w:basedOn w:val="default"/>
    <w:rsid w:val="00F25197"/>
  </w:style>
  <w:style w:type="paragraph" w:customStyle="1" w:styleId="sun3">
    <w:name w:val="sun3"/>
    <w:basedOn w:val="default"/>
    <w:rsid w:val="00F25197"/>
  </w:style>
  <w:style w:type="paragraph" w:customStyle="1" w:styleId="earth1">
    <w:name w:val="earth1"/>
    <w:basedOn w:val="default"/>
    <w:rsid w:val="00F25197"/>
  </w:style>
  <w:style w:type="paragraph" w:customStyle="1" w:styleId="earth2">
    <w:name w:val="earth2"/>
    <w:basedOn w:val="default"/>
    <w:rsid w:val="00F25197"/>
  </w:style>
  <w:style w:type="paragraph" w:customStyle="1" w:styleId="earth3">
    <w:name w:val="earth3"/>
    <w:basedOn w:val="default"/>
    <w:rsid w:val="00F25197"/>
  </w:style>
  <w:style w:type="paragraph" w:customStyle="1" w:styleId="green1">
    <w:name w:val="green1"/>
    <w:basedOn w:val="default"/>
    <w:rsid w:val="00F25197"/>
  </w:style>
  <w:style w:type="paragraph" w:customStyle="1" w:styleId="green2">
    <w:name w:val="green2"/>
    <w:basedOn w:val="default"/>
    <w:rsid w:val="00F25197"/>
  </w:style>
  <w:style w:type="paragraph" w:customStyle="1" w:styleId="green3">
    <w:name w:val="green3"/>
    <w:basedOn w:val="default"/>
    <w:rsid w:val="00F25197"/>
  </w:style>
  <w:style w:type="paragraph" w:customStyle="1" w:styleId="seetang1">
    <w:name w:val="seetang1"/>
    <w:basedOn w:val="default"/>
    <w:rsid w:val="00F25197"/>
  </w:style>
  <w:style w:type="paragraph" w:customStyle="1" w:styleId="seetang2">
    <w:name w:val="seetang2"/>
    <w:basedOn w:val="default"/>
    <w:rsid w:val="00F25197"/>
  </w:style>
  <w:style w:type="paragraph" w:customStyle="1" w:styleId="seetang3">
    <w:name w:val="seetang3"/>
    <w:basedOn w:val="default"/>
    <w:rsid w:val="00F25197"/>
  </w:style>
  <w:style w:type="paragraph" w:customStyle="1" w:styleId="lightblue1">
    <w:name w:val="lightblue1"/>
    <w:basedOn w:val="default"/>
    <w:rsid w:val="00F25197"/>
  </w:style>
  <w:style w:type="paragraph" w:customStyle="1" w:styleId="lightblue2">
    <w:name w:val="lightblue2"/>
    <w:basedOn w:val="default"/>
    <w:rsid w:val="00F25197"/>
  </w:style>
  <w:style w:type="paragraph" w:customStyle="1" w:styleId="lightblue3">
    <w:name w:val="lightblue3"/>
    <w:basedOn w:val="default"/>
    <w:rsid w:val="00F25197"/>
  </w:style>
  <w:style w:type="paragraph" w:customStyle="1" w:styleId="yellow1">
    <w:name w:val="yellow1"/>
    <w:basedOn w:val="default"/>
    <w:rsid w:val="00F25197"/>
  </w:style>
  <w:style w:type="paragraph" w:customStyle="1" w:styleId="yellow2">
    <w:name w:val="yellow2"/>
    <w:basedOn w:val="default"/>
    <w:rsid w:val="00F25197"/>
  </w:style>
  <w:style w:type="paragraph" w:customStyle="1" w:styleId="yellow3">
    <w:name w:val="yellow3"/>
    <w:basedOn w:val="default"/>
    <w:rsid w:val="00F25197"/>
  </w:style>
  <w:style w:type="paragraph" w:customStyle="1" w:styleId="WW-Titulek">
    <w:name w:val="WW-Titulek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  <w:jc w:val="center"/>
    </w:pPr>
    <w:rPr>
      <w:rFonts w:ascii="MS Gothic" w:eastAsia="MS Gothic" w:hAnsi="MS Gothic"/>
      <w:color w:val="000000"/>
      <w:kern w:val="1"/>
      <w:sz w:val="88"/>
      <w:szCs w:val="88"/>
    </w:rPr>
  </w:style>
  <w:style w:type="paragraph" w:customStyle="1" w:styleId="Objektypozad">
    <w:name w:val="Objekty pozadí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line="216" w:lineRule="auto"/>
    </w:pPr>
    <w:rPr>
      <w:rFonts w:ascii="MS Gothic" w:eastAsia="MS Gothic" w:hAnsi="MS Gothic"/>
      <w:color w:val="000000"/>
      <w:kern w:val="1"/>
      <w:sz w:val="36"/>
      <w:szCs w:val="36"/>
    </w:rPr>
  </w:style>
  <w:style w:type="paragraph" w:customStyle="1" w:styleId="Pozad">
    <w:name w:val="Pozadí"/>
    <w:rsid w:val="00F25197"/>
    <w:pPr>
      <w:widowControl w:val="0"/>
      <w:suppressAutoHyphens/>
      <w:autoSpaceDE w:val="0"/>
      <w:jc w:val="center"/>
    </w:pPr>
    <w:rPr>
      <w:rFonts w:eastAsia="Arial Unicode MS"/>
      <w:kern w:val="1"/>
      <w:sz w:val="24"/>
      <w:szCs w:val="24"/>
    </w:rPr>
  </w:style>
  <w:style w:type="paragraph" w:customStyle="1" w:styleId="Poznmky">
    <w:name w:val="Poznámky"/>
    <w:rsid w:val="00F25197"/>
    <w:pPr>
      <w:widowControl w:val="0"/>
      <w:tabs>
        <w:tab w:val="left" w:pos="0"/>
        <w:tab w:val="left" w:pos="707"/>
        <w:tab w:val="left" w:pos="1414"/>
        <w:tab w:val="left" w:pos="2122"/>
        <w:tab w:val="left" w:pos="2830"/>
        <w:tab w:val="left" w:pos="3537"/>
        <w:tab w:val="left" w:pos="4245"/>
        <w:tab w:val="left" w:pos="4952"/>
        <w:tab w:val="left" w:pos="5660"/>
        <w:tab w:val="left" w:pos="6367"/>
        <w:tab w:val="left" w:pos="7075"/>
        <w:tab w:val="left" w:pos="7782"/>
        <w:tab w:val="left" w:pos="8490"/>
        <w:tab w:val="left" w:pos="9197"/>
        <w:tab w:val="left" w:pos="9905"/>
        <w:tab w:val="left" w:pos="10612"/>
        <w:tab w:val="left" w:pos="11320"/>
        <w:tab w:val="left" w:pos="12027"/>
        <w:tab w:val="left" w:pos="12735"/>
        <w:tab w:val="left" w:pos="13442"/>
        <w:tab w:val="left" w:pos="14150"/>
      </w:tabs>
      <w:suppressAutoHyphens/>
      <w:autoSpaceDE w:val="0"/>
      <w:spacing w:before="90"/>
    </w:pPr>
    <w:rPr>
      <w:rFonts w:ascii="Tahoma" w:eastAsia="Tahoma" w:hAnsi="Tahoma"/>
      <w:color w:val="000000"/>
      <w:kern w:val="1"/>
      <w:sz w:val="24"/>
      <w:szCs w:val="24"/>
    </w:rPr>
  </w:style>
  <w:style w:type="paragraph" w:customStyle="1" w:styleId="Osnova1">
    <w:name w:val="Osnova 1"/>
    <w:rsid w:val="00F25197"/>
    <w:pPr>
      <w:widowControl w:val="0"/>
      <w:tabs>
        <w:tab w:val="left" w:pos="3780"/>
        <w:tab w:val="left" w:pos="3947"/>
        <w:tab w:val="left" w:pos="4655"/>
        <w:tab w:val="left" w:pos="5362"/>
        <w:tab w:val="left" w:pos="6070"/>
        <w:tab w:val="left" w:pos="6777"/>
        <w:tab w:val="left" w:pos="7485"/>
        <w:tab w:val="left" w:pos="8192"/>
        <w:tab w:val="left" w:pos="8900"/>
        <w:tab w:val="left" w:pos="9607"/>
        <w:tab w:val="left" w:pos="10315"/>
        <w:tab w:val="left" w:pos="11022"/>
        <w:tab w:val="left" w:pos="11729"/>
        <w:tab w:val="left" w:pos="12437"/>
        <w:tab w:val="left" w:pos="13145"/>
        <w:tab w:val="left" w:pos="13852"/>
        <w:tab w:val="left" w:pos="14560"/>
        <w:tab w:val="left" w:pos="15267"/>
        <w:tab w:val="left" w:pos="15975"/>
        <w:tab w:val="left" w:pos="16682"/>
        <w:tab w:val="left" w:pos="17390"/>
      </w:tabs>
      <w:suppressAutoHyphens/>
      <w:autoSpaceDE w:val="0"/>
      <w:spacing w:after="285" w:line="216" w:lineRule="auto"/>
      <w:ind w:left="540" w:hanging="540"/>
    </w:pPr>
    <w:rPr>
      <w:rFonts w:ascii="MS Gothic" w:eastAsia="MS Gothic" w:hAnsi="MS Gothic"/>
      <w:color w:val="000000"/>
      <w:kern w:val="1"/>
      <w:sz w:val="64"/>
      <w:szCs w:val="64"/>
    </w:rPr>
  </w:style>
  <w:style w:type="paragraph" w:customStyle="1" w:styleId="Osnova2">
    <w:name w:val="Osnova 2"/>
    <w:basedOn w:val="Osnova1"/>
    <w:rsid w:val="00F25197"/>
    <w:rPr>
      <w:sz w:val="56"/>
      <w:szCs w:val="56"/>
    </w:rPr>
  </w:style>
  <w:style w:type="paragraph" w:customStyle="1" w:styleId="Osnova3">
    <w:name w:val="Osnova 3"/>
    <w:basedOn w:val="Osnova2"/>
    <w:rsid w:val="00F25197"/>
    <w:rPr>
      <w:sz w:val="48"/>
      <w:szCs w:val="48"/>
    </w:rPr>
  </w:style>
  <w:style w:type="paragraph" w:customStyle="1" w:styleId="Osnova4">
    <w:name w:val="Osnova 4"/>
    <w:basedOn w:val="Osnova3"/>
    <w:rsid w:val="00F25197"/>
    <w:rPr>
      <w:sz w:val="40"/>
      <w:szCs w:val="40"/>
    </w:rPr>
  </w:style>
  <w:style w:type="paragraph" w:customStyle="1" w:styleId="Osnova5">
    <w:name w:val="Osnova 5"/>
    <w:basedOn w:val="Osnova4"/>
    <w:rsid w:val="00F25197"/>
  </w:style>
  <w:style w:type="paragraph" w:customStyle="1" w:styleId="Osnova6">
    <w:name w:val="Osnova 6"/>
    <w:basedOn w:val="Osnova5"/>
    <w:rsid w:val="00F25197"/>
  </w:style>
  <w:style w:type="paragraph" w:customStyle="1" w:styleId="Osnova7">
    <w:name w:val="Osnova 7"/>
    <w:basedOn w:val="Osnova6"/>
    <w:rsid w:val="00F25197"/>
  </w:style>
  <w:style w:type="paragraph" w:customStyle="1" w:styleId="Osnova8">
    <w:name w:val="Osnova 8"/>
    <w:basedOn w:val="Osnova7"/>
    <w:rsid w:val="00F25197"/>
  </w:style>
  <w:style w:type="paragraph" w:customStyle="1" w:styleId="Osnova9">
    <w:name w:val="Osnova 9"/>
    <w:basedOn w:val="Osnova8"/>
    <w:rsid w:val="00F25197"/>
  </w:style>
  <w:style w:type="paragraph" w:customStyle="1" w:styleId="Nadpistabulky">
    <w:name w:val="Nadpis tabulky"/>
    <w:basedOn w:val="Obsahtabulky"/>
    <w:rsid w:val="00F25197"/>
    <w:pPr>
      <w:jc w:val="center"/>
    </w:pPr>
    <w:rPr>
      <w:b/>
      <w:bCs/>
    </w:rPr>
  </w:style>
  <w:style w:type="table" w:styleId="Mkatabulky">
    <w:name w:val="Table Grid"/>
    <w:basedOn w:val="Normlntabulka"/>
    <w:uiPriority w:val="59"/>
    <w:rsid w:val="00BB19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B195C"/>
    <w:pPr>
      <w:ind w:left="708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B4AB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4ABA"/>
    <w:rPr>
      <w:rFonts w:ascii="Tahoma" w:eastAsia="Arial Unicode MS" w:hAnsi="Tahoma" w:cs="Tahom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2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373AAD-B989-4798-8B1F-6D8AD5D76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5</Pages>
  <Words>271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PJ - vzory - PL</vt:lpstr>
    </vt:vector>
  </TitlesOfParts>
  <Company/>
  <LinksUpToDate>false</LinksUpToDate>
  <CharactersWithSpaces>1870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PJ - město-moře - PL</dc:title>
  <dc:subject>Český jazyk 4</dc:subject>
  <dc:creator>Mgr. Jana Kneřová</dc:creator>
  <cp:keywords/>
  <dc:description/>
  <cp:lastModifiedBy>Judita Strnádková</cp:lastModifiedBy>
  <cp:revision>17</cp:revision>
  <cp:lastPrinted>2012-03-26T10:46:00Z</cp:lastPrinted>
  <dcterms:created xsi:type="dcterms:W3CDTF">2013-01-11T15:23:00Z</dcterms:created>
  <dcterms:modified xsi:type="dcterms:W3CDTF">2013-04-19T12:51:00Z</dcterms:modified>
  <cp:category>PJ - skloňování</cp:category>
</cp:coreProperties>
</file>