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proofErr w:type="spellStart"/>
            <w:r w:rsidRPr="00E82956">
              <w:t>Plavská</w:t>
            </w:r>
            <w:proofErr w:type="spellEnd"/>
            <w:r w:rsidRPr="00E8295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D75098">
            <w:pPr>
              <w:pStyle w:val="Obsahtabulky"/>
              <w:snapToGrid w:val="0"/>
            </w:pPr>
            <w:r>
              <w:t>VY_3</w:t>
            </w:r>
            <w:r w:rsidR="00D75098">
              <w:t>2_INOVACE_08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D75098">
              <w:t>kuře</w:t>
            </w:r>
            <w:r w:rsidR="007E2340">
              <w:t>_</w:t>
            </w:r>
            <w:r w:rsidR="00D75098">
              <w:t>stavení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Default="004B2708" w:rsidP="007D78E8">
            <w:pPr>
              <w:pStyle w:val="Obsahtabulky"/>
              <w:snapToGrid w:val="0"/>
            </w:pPr>
            <w:r>
              <w:t xml:space="preserve">Procvičování vzorů podstatných jmen – rod střední – </w:t>
            </w:r>
            <w:r w:rsidR="00D75098">
              <w:t>kuře, stavení</w:t>
            </w:r>
            <w:r>
              <w:t>. Určování vzorů, čísla, pádu, třídění.</w:t>
            </w:r>
          </w:p>
          <w:p w:rsidR="007D78E8" w:rsidRPr="00E82956" w:rsidRDefault="007D78E8" w:rsidP="007D78E8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 xml:space="preserve">práci </w:t>
            </w:r>
            <w:r w:rsidR="004B2708">
              <w:t xml:space="preserve">                    </w:t>
            </w:r>
            <w:r>
              <w:t>na</w:t>
            </w:r>
            <w:proofErr w:type="gramEnd"/>
            <w:r>
              <w:t xml:space="preserve"> interaktivní tabuli.</w:t>
            </w:r>
            <w:r w:rsidR="003A0F12">
              <w:t xml:space="preserve">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7E2340">
        <w:rPr>
          <w:b/>
          <w:sz w:val="36"/>
          <w:szCs w:val="36"/>
        </w:rPr>
        <w:t>město, moře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6F21EC" w:rsidP="00D532BA">
      <w:pPr>
        <w:jc w:val="center"/>
      </w:pPr>
      <w:r>
        <w:rPr>
          <w:noProof/>
        </w:rPr>
        <w:drawing>
          <wp:inline distT="0" distB="0" distL="0" distR="0">
            <wp:extent cx="6119495" cy="4188460"/>
            <wp:effectExtent l="19050" t="0" r="0" b="0"/>
            <wp:docPr id="3" name="Obrázek 2" descr="kuře,stavení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ře,stavení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4466C4" w:rsidRPr="004466C4">
              <w:rPr>
                <w:sz w:val="48"/>
                <w:szCs w:val="48"/>
              </w:rPr>
              <w:t xml:space="preserve">. p. </w:t>
            </w:r>
            <w:proofErr w:type="spellStart"/>
            <w:r w:rsidR="004466C4" w:rsidRPr="004466C4">
              <w:rPr>
                <w:sz w:val="48"/>
                <w:szCs w:val="48"/>
              </w:rPr>
              <w:t>j</w:t>
            </w:r>
            <w:proofErr w:type="spellEnd"/>
            <w:r w:rsidR="004466C4" w:rsidRPr="004466C4">
              <w:rPr>
                <w:sz w:val="48"/>
                <w:szCs w:val="48"/>
              </w:rPr>
              <w:t>. č.</w:t>
            </w:r>
          </w:p>
        </w:tc>
        <w:tc>
          <w:tcPr>
            <w:tcW w:w="2462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4466C4" w:rsidRPr="004466C4">
              <w:rPr>
                <w:sz w:val="48"/>
                <w:szCs w:val="48"/>
              </w:rPr>
              <w:t xml:space="preserve">. p. mn. </w:t>
            </w:r>
            <w:proofErr w:type="gramStart"/>
            <w:r w:rsidR="004466C4" w:rsidRPr="004466C4">
              <w:rPr>
                <w:sz w:val="48"/>
                <w:szCs w:val="48"/>
              </w:rPr>
              <w:t>č.</w:t>
            </w:r>
            <w:proofErr w:type="gramEnd"/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3E3340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kotě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křoví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náměstí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6F21E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kůzle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vzor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číslo</w:t>
            </w:r>
          </w:p>
        </w:tc>
        <w:tc>
          <w:tcPr>
            <w:tcW w:w="2274" w:type="dxa"/>
          </w:tcPr>
          <w:p w:rsidR="0099372C" w:rsidRPr="006C22BF" w:rsidRDefault="0099372C" w:rsidP="0099372C">
            <w:pPr>
              <w:rPr>
                <w:sz w:val="48"/>
                <w:szCs w:val="48"/>
              </w:rPr>
            </w:pPr>
            <w:r w:rsidRPr="006C22BF">
              <w:rPr>
                <w:sz w:val="48"/>
                <w:szCs w:val="4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6F21EC" w:rsidP="0099372C">
            <w:pPr>
              <w:rPr>
                <w:sz w:val="40"/>
                <w:szCs w:val="40"/>
              </w:rPr>
            </w:pPr>
            <w:r w:rsidRPr="003E3340">
              <w:rPr>
                <w:sz w:val="40"/>
                <w:szCs w:val="40"/>
              </w:rPr>
              <w:t>k jehněti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Pr="003E3340" w:rsidRDefault="006F21EC" w:rsidP="0099372C">
            <w:pPr>
              <w:rPr>
                <w:sz w:val="40"/>
                <w:szCs w:val="40"/>
              </w:rPr>
            </w:pPr>
            <w:r w:rsidRPr="003E3340">
              <w:rPr>
                <w:sz w:val="40"/>
                <w:szCs w:val="40"/>
              </w:rPr>
              <w:t>na náměstí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6F21EC" w:rsidP="0099372C">
            <w:pPr>
              <w:rPr>
                <w:sz w:val="40"/>
                <w:szCs w:val="40"/>
              </w:rPr>
            </w:pPr>
            <w:r w:rsidRPr="003E3340">
              <w:rPr>
                <w:sz w:val="40"/>
                <w:szCs w:val="40"/>
              </w:rPr>
              <w:t>bez zábradlí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Pr="003E3340" w:rsidRDefault="006F21EC" w:rsidP="0099372C">
            <w:pPr>
              <w:rPr>
                <w:sz w:val="40"/>
                <w:szCs w:val="40"/>
              </w:rPr>
            </w:pPr>
            <w:r w:rsidRPr="003E3340">
              <w:rPr>
                <w:sz w:val="40"/>
                <w:szCs w:val="40"/>
              </w:rPr>
              <w:t>před housaty</w:t>
            </w: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  <w:tc>
          <w:tcPr>
            <w:tcW w:w="2274" w:type="dxa"/>
          </w:tcPr>
          <w:p w:rsidR="0099372C" w:rsidRPr="003E3340" w:rsidRDefault="0099372C" w:rsidP="0099372C">
            <w:pPr>
              <w:rPr>
                <w:sz w:val="40"/>
                <w:szCs w:val="40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6C22BF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 louce bjehaly dvě kobily se čtyřmi </w:t>
      </w:r>
      <w:r w:rsidRPr="006C22BF">
        <w:rPr>
          <w:b/>
          <w:noProof/>
          <w:sz w:val="28"/>
          <w:szCs w:val="28"/>
        </w:rPr>
        <w:t>hříbaty.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6C22BF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Občas si koupýme na zup dobré </w:t>
      </w:r>
      <w:r w:rsidRPr="006C22BF">
        <w:rPr>
          <w:b/>
          <w:noProof/>
          <w:color w:val="000000" w:themeColor="text1"/>
          <w:sz w:val="28"/>
          <w:szCs w:val="28"/>
        </w:rPr>
        <w:t>cukrový.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6C22BF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 těmy malími </w:t>
      </w:r>
      <w:r w:rsidRPr="006C22BF">
        <w:rPr>
          <w:b/>
          <w:noProof/>
          <w:sz w:val="28"/>
          <w:szCs w:val="28"/>
        </w:rPr>
        <w:t>štěňaty</w:t>
      </w:r>
      <w:r>
        <w:rPr>
          <w:noProof/>
          <w:sz w:val="28"/>
          <w:szCs w:val="28"/>
        </w:rPr>
        <w:t xml:space="preserve"> je ale pěkná psyna!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6C22BF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V </w:t>
      </w:r>
      <w:r w:rsidRPr="006C22BF">
        <w:rPr>
          <w:b/>
          <w:noProof/>
          <w:sz w:val="28"/>
          <w:szCs w:val="28"/>
        </w:rPr>
        <w:t xml:space="preserve">okolý </w:t>
      </w:r>
      <w:r>
        <w:rPr>
          <w:noProof/>
          <w:sz w:val="28"/>
          <w:szCs w:val="28"/>
        </w:rPr>
        <w:t xml:space="preserve">Plav je hodně lesů, rádi si tam </w:t>
      </w:r>
      <w:r w:rsidR="004350AF">
        <w:rPr>
          <w:noProof/>
          <w:sz w:val="28"/>
          <w:szCs w:val="28"/>
        </w:rPr>
        <w:t>často</w:t>
      </w:r>
      <w:r>
        <w:rPr>
          <w:noProof/>
          <w:sz w:val="28"/>
          <w:szCs w:val="28"/>
        </w:rPr>
        <w:t xml:space="preserve"> vijdeme.</w:t>
      </w: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99372C" w:rsidRDefault="006C22BF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Slyšeli jste už o </w:t>
      </w:r>
      <w:r w:rsidR="004350AF">
        <w:rPr>
          <w:b/>
          <w:noProof/>
          <w:sz w:val="28"/>
          <w:szCs w:val="28"/>
        </w:rPr>
        <w:t>ly</w:t>
      </w:r>
      <w:r w:rsidRPr="006C22BF">
        <w:rPr>
          <w:b/>
          <w:noProof/>
          <w:sz w:val="28"/>
          <w:szCs w:val="28"/>
        </w:rPr>
        <w:t>ščatech</w:t>
      </w:r>
      <w:r w:rsidR="004350AF">
        <w:rPr>
          <w:noProof/>
          <w:sz w:val="28"/>
          <w:szCs w:val="28"/>
        </w:rPr>
        <w:t>, které včera vy</w:t>
      </w:r>
      <w:r>
        <w:rPr>
          <w:noProof/>
          <w:sz w:val="28"/>
          <w:szCs w:val="28"/>
        </w:rPr>
        <w:t>děl v lese mislivec?</w:t>
      </w:r>
    </w:p>
    <w:p w:rsidR="00E06706" w:rsidRDefault="00E06706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6C22BF">
        <w:rPr>
          <w:noProof/>
          <w:sz w:val="28"/>
          <w:szCs w:val="28"/>
        </w:rPr>
        <w:drawing>
          <wp:inline distT="0" distB="0" distL="0" distR="0">
            <wp:extent cx="1452968" cy="1431985"/>
            <wp:effectExtent l="19050" t="0" r="0" b="0"/>
            <wp:docPr id="4" name="obrázek 1" descr="C:\Documents and Settings\Alena T\Local Settings\Temporary Internet Files\Content.IE5\7NYZ7OHH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7NYZ7OHH\MC9004413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968" cy="143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Pr="0099372C" w:rsidRDefault="0099372C" w:rsidP="0099372C">
      <w:pPr>
        <w:pStyle w:val="Odstavecseseznamem"/>
        <w:ind w:left="786"/>
        <w:rPr>
          <w:sz w:val="28"/>
          <w:szCs w:val="28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4350AF" w:rsidRDefault="004350AF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6C22BF">
        <w:rPr>
          <w:b/>
          <w:sz w:val="36"/>
          <w:szCs w:val="36"/>
        </w:rPr>
        <w:t>kuře, stavení</w:t>
      </w:r>
      <w:r>
        <w:rPr>
          <w:b/>
          <w:sz w:val="36"/>
          <w:szCs w:val="36"/>
        </w:rPr>
        <w:t xml:space="preserve">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6C22BF" w:rsidP="00E06706">
      <w:pPr>
        <w:jc w:val="center"/>
      </w:pPr>
      <w:r>
        <w:rPr>
          <w:noProof/>
        </w:rPr>
        <w:drawing>
          <wp:inline distT="0" distB="0" distL="0" distR="0">
            <wp:extent cx="4958392" cy="3531124"/>
            <wp:effectExtent l="19050" t="0" r="0" b="0"/>
            <wp:docPr id="6" name="Obrázek 5" descr="kuře,stavení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ře,stavení-řeše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0287" cy="353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 xml:space="preserve">3. p. </w:t>
            </w:r>
            <w:proofErr w:type="spellStart"/>
            <w:r w:rsidRPr="004466C4">
              <w:rPr>
                <w:sz w:val="48"/>
                <w:szCs w:val="48"/>
              </w:rPr>
              <w:t>j</w:t>
            </w:r>
            <w:proofErr w:type="spellEnd"/>
            <w:r w:rsidRPr="004466C4">
              <w:rPr>
                <w:sz w:val="48"/>
                <w:szCs w:val="48"/>
              </w:rPr>
              <w:t>. č.</w:t>
            </w:r>
          </w:p>
        </w:tc>
        <w:tc>
          <w:tcPr>
            <w:tcW w:w="2462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 xml:space="preserve">7. p. mn. </w:t>
            </w:r>
            <w:proofErr w:type="gramStart"/>
            <w:r w:rsidRPr="004466C4">
              <w:rPr>
                <w:sz w:val="48"/>
                <w:szCs w:val="48"/>
              </w:rPr>
              <w:t>č.</w:t>
            </w:r>
            <w:proofErr w:type="gramEnd"/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3E3340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kotě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kuře</w:t>
            </w:r>
          </w:p>
        </w:tc>
        <w:tc>
          <w:tcPr>
            <w:tcW w:w="2461" w:type="dxa"/>
          </w:tcPr>
          <w:p w:rsidR="00E06706" w:rsidRPr="00E06706" w:rsidRDefault="003E334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kotěti</w:t>
            </w:r>
          </w:p>
        </w:tc>
        <w:tc>
          <w:tcPr>
            <w:tcW w:w="2462" w:type="dxa"/>
          </w:tcPr>
          <w:p w:rsidR="00E06706" w:rsidRPr="00E06706" w:rsidRDefault="003E334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koťaty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6F76B0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křoví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stavení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křoví</w:t>
            </w:r>
          </w:p>
        </w:tc>
        <w:tc>
          <w:tcPr>
            <w:tcW w:w="2462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---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6F76B0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náměstí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stavení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náměstí</w:t>
            </w:r>
          </w:p>
        </w:tc>
        <w:tc>
          <w:tcPr>
            <w:tcW w:w="2462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náměstími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6F76B0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kůzle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kuře</w:t>
            </w:r>
          </w:p>
        </w:tc>
        <w:tc>
          <w:tcPr>
            <w:tcW w:w="2461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kůzleti</w:t>
            </w:r>
          </w:p>
        </w:tc>
        <w:tc>
          <w:tcPr>
            <w:tcW w:w="2462" w:type="dxa"/>
          </w:tcPr>
          <w:p w:rsidR="00E06706" w:rsidRPr="00E06706" w:rsidRDefault="006F76B0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kůzlaty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4350AF" w:rsidRDefault="004350AF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122" w:type="dxa"/>
        <w:tblInd w:w="786" w:type="dxa"/>
        <w:tblLook w:val="04A0"/>
      </w:tblPr>
      <w:tblGrid>
        <w:gridCol w:w="2448"/>
        <w:gridCol w:w="2112"/>
        <w:gridCol w:w="2281"/>
        <w:gridCol w:w="2281"/>
      </w:tblGrid>
      <w:tr w:rsidR="00E06706" w:rsidTr="004350AF">
        <w:trPr>
          <w:trHeight w:val="716"/>
        </w:trPr>
        <w:tc>
          <w:tcPr>
            <w:tcW w:w="2448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112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vzor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číslo</w:t>
            </w:r>
          </w:p>
        </w:tc>
        <w:tc>
          <w:tcPr>
            <w:tcW w:w="2281" w:type="dxa"/>
          </w:tcPr>
          <w:p w:rsidR="00E06706" w:rsidRPr="003E3340" w:rsidRDefault="00E06706" w:rsidP="003E3340">
            <w:pPr>
              <w:jc w:val="center"/>
              <w:rPr>
                <w:sz w:val="56"/>
                <w:szCs w:val="56"/>
              </w:rPr>
            </w:pPr>
            <w:r w:rsidRPr="003E3340">
              <w:rPr>
                <w:sz w:val="56"/>
                <w:szCs w:val="56"/>
              </w:rPr>
              <w:t>pád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3E3340" w:rsidP="00F16C1C">
            <w:pPr>
              <w:rPr>
                <w:sz w:val="40"/>
                <w:szCs w:val="40"/>
              </w:rPr>
            </w:pPr>
            <w:r w:rsidRPr="003E3340">
              <w:rPr>
                <w:sz w:val="40"/>
                <w:szCs w:val="40"/>
              </w:rPr>
              <w:t xml:space="preserve">k </w:t>
            </w:r>
            <w:r w:rsidRPr="003E3340">
              <w:rPr>
                <w:b/>
                <w:sz w:val="40"/>
                <w:szCs w:val="40"/>
              </w:rPr>
              <w:t>jehněti</w:t>
            </w:r>
          </w:p>
        </w:tc>
        <w:tc>
          <w:tcPr>
            <w:tcW w:w="2112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kuře</w:t>
            </w:r>
          </w:p>
        </w:tc>
        <w:tc>
          <w:tcPr>
            <w:tcW w:w="2281" w:type="dxa"/>
          </w:tcPr>
          <w:p w:rsidR="00E06706" w:rsidRPr="003E3340" w:rsidRDefault="00E0670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3E3340"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3</w:t>
            </w:r>
          </w:p>
        </w:tc>
      </w:tr>
      <w:tr w:rsidR="00E06706" w:rsidTr="004350AF">
        <w:trPr>
          <w:trHeight w:val="716"/>
        </w:trPr>
        <w:tc>
          <w:tcPr>
            <w:tcW w:w="2448" w:type="dxa"/>
          </w:tcPr>
          <w:p w:rsidR="00E06706" w:rsidRPr="003E3340" w:rsidRDefault="003E3340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Pr="003E3340">
              <w:rPr>
                <w:sz w:val="40"/>
                <w:szCs w:val="40"/>
              </w:rPr>
              <w:t xml:space="preserve">a </w:t>
            </w:r>
            <w:r w:rsidRPr="003E3340">
              <w:rPr>
                <w:b/>
                <w:sz w:val="40"/>
                <w:szCs w:val="40"/>
              </w:rPr>
              <w:t>náměstí</w:t>
            </w:r>
          </w:p>
        </w:tc>
        <w:tc>
          <w:tcPr>
            <w:tcW w:w="2112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stavení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6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3E3340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  <w:r w:rsidRPr="003E3340">
              <w:rPr>
                <w:sz w:val="40"/>
                <w:szCs w:val="40"/>
              </w:rPr>
              <w:t xml:space="preserve">ez </w:t>
            </w:r>
            <w:r w:rsidRPr="003E3340">
              <w:rPr>
                <w:b/>
                <w:sz w:val="40"/>
                <w:szCs w:val="40"/>
              </w:rPr>
              <w:t>zábradlí</w:t>
            </w:r>
          </w:p>
        </w:tc>
        <w:tc>
          <w:tcPr>
            <w:tcW w:w="2112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stavení</w:t>
            </w:r>
          </w:p>
        </w:tc>
        <w:tc>
          <w:tcPr>
            <w:tcW w:w="2281" w:type="dxa"/>
          </w:tcPr>
          <w:p w:rsidR="00E06706" w:rsidRPr="003E3340" w:rsidRDefault="00E06706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 w:rsidRPr="003E3340">
              <w:rPr>
                <w:b/>
                <w:color w:val="C00000"/>
                <w:sz w:val="40"/>
                <w:szCs w:val="40"/>
              </w:rPr>
              <w:t>jednotné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2</w:t>
            </w:r>
          </w:p>
        </w:tc>
      </w:tr>
      <w:tr w:rsidR="00E06706" w:rsidTr="004350AF">
        <w:trPr>
          <w:trHeight w:val="748"/>
        </w:trPr>
        <w:tc>
          <w:tcPr>
            <w:tcW w:w="2448" w:type="dxa"/>
          </w:tcPr>
          <w:p w:rsidR="00E06706" w:rsidRPr="003E3340" w:rsidRDefault="003E3340" w:rsidP="00F16C1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  <w:r w:rsidRPr="003E3340">
              <w:rPr>
                <w:sz w:val="40"/>
                <w:szCs w:val="40"/>
              </w:rPr>
              <w:t xml:space="preserve">řed </w:t>
            </w:r>
            <w:r w:rsidRPr="003E3340">
              <w:rPr>
                <w:b/>
                <w:sz w:val="40"/>
                <w:szCs w:val="40"/>
              </w:rPr>
              <w:t>housaty</w:t>
            </w:r>
          </w:p>
        </w:tc>
        <w:tc>
          <w:tcPr>
            <w:tcW w:w="2112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kuře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množné</w:t>
            </w:r>
          </w:p>
        </w:tc>
        <w:tc>
          <w:tcPr>
            <w:tcW w:w="2281" w:type="dxa"/>
          </w:tcPr>
          <w:p w:rsidR="00E06706" w:rsidRPr="003E3340" w:rsidRDefault="003E3340" w:rsidP="00E06706">
            <w:pPr>
              <w:jc w:val="center"/>
              <w:rPr>
                <w:b/>
                <w:color w:val="C00000"/>
                <w:sz w:val="40"/>
                <w:szCs w:val="40"/>
              </w:rPr>
            </w:pPr>
            <w:r>
              <w:rPr>
                <w:b/>
                <w:color w:val="C00000"/>
                <w:sz w:val="40"/>
                <w:szCs w:val="40"/>
              </w:rPr>
              <w:t>7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3E3340" w:rsidRPr="003E3340" w:rsidRDefault="003E3340" w:rsidP="003E3340">
      <w:pPr>
        <w:pStyle w:val="Odstavecseseznamem"/>
        <w:ind w:left="786"/>
        <w:rPr>
          <w:noProof/>
          <w:color w:val="C00000"/>
          <w:sz w:val="28"/>
          <w:szCs w:val="28"/>
        </w:rPr>
      </w:pPr>
      <w:r>
        <w:rPr>
          <w:noProof/>
          <w:sz w:val="28"/>
          <w:szCs w:val="28"/>
        </w:rPr>
        <w:t>Po louce b</w:t>
      </w:r>
      <w:r>
        <w:rPr>
          <w:b/>
          <w:noProof/>
          <w:color w:val="C00000"/>
          <w:sz w:val="28"/>
          <w:szCs w:val="28"/>
        </w:rPr>
        <w:t>ě</w:t>
      </w:r>
      <w:r>
        <w:rPr>
          <w:noProof/>
          <w:sz w:val="28"/>
          <w:szCs w:val="28"/>
        </w:rPr>
        <w:t>haly dvě kob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 xml:space="preserve">ly se čtyřmi </w:t>
      </w:r>
      <w:r w:rsidRPr="006C22BF">
        <w:rPr>
          <w:b/>
          <w:noProof/>
          <w:sz w:val="28"/>
          <w:szCs w:val="28"/>
        </w:rPr>
        <w:t>hříbaty.</w:t>
      </w:r>
      <w:r>
        <w:rPr>
          <w:b/>
          <w:noProof/>
          <w:sz w:val="28"/>
          <w:szCs w:val="28"/>
        </w:rPr>
        <w:t xml:space="preserve">            </w:t>
      </w:r>
      <w:r>
        <w:rPr>
          <w:b/>
          <w:noProof/>
          <w:color w:val="C00000"/>
          <w:sz w:val="28"/>
          <w:szCs w:val="28"/>
        </w:rPr>
        <w:t>kuře – 7. pád</w:t>
      </w:r>
    </w:p>
    <w:p w:rsidR="003E3340" w:rsidRPr="0099372C" w:rsidRDefault="003E3340" w:rsidP="003E3340">
      <w:pPr>
        <w:pStyle w:val="Odstavecseseznamem"/>
        <w:ind w:left="786"/>
        <w:rPr>
          <w:noProof/>
          <w:sz w:val="28"/>
          <w:szCs w:val="28"/>
        </w:rPr>
      </w:pPr>
    </w:p>
    <w:p w:rsidR="003E3340" w:rsidRPr="003E3340" w:rsidRDefault="003E3340" w:rsidP="003E3340">
      <w:pPr>
        <w:pStyle w:val="Odstavecseseznamem"/>
        <w:ind w:left="786"/>
        <w:rPr>
          <w:noProof/>
          <w:color w:val="C00000"/>
          <w:sz w:val="28"/>
          <w:szCs w:val="28"/>
        </w:rPr>
      </w:pPr>
      <w:r>
        <w:rPr>
          <w:noProof/>
          <w:sz w:val="28"/>
          <w:szCs w:val="28"/>
        </w:rPr>
        <w:t>Občas si koup</w:t>
      </w:r>
      <w:r>
        <w:rPr>
          <w:b/>
          <w:noProof/>
          <w:color w:val="C00000"/>
          <w:sz w:val="28"/>
          <w:szCs w:val="28"/>
        </w:rPr>
        <w:t>í</w:t>
      </w:r>
      <w:r>
        <w:rPr>
          <w:noProof/>
          <w:sz w:val="28"/>
          <w:szCs w:val="28"/>
        </w:rPr>
        <w:t>me na zu</w:t>
      </w:r>
      <w:r>
        <w:rPr>
          <w:b/>
          <w:noProof/>
          <w:color w:val="C00000"/>
          <w:sz w:val="28"/>
          <w:szCs w:val="28"/>
        </w:rPr>
        <w:t xml:space="preserve">b </w:t>
      </w:r>
      <w:r>
        <w:rPr>
          <w:noProof/>
          <w:sz w:val="28"/>
          <w:szCs w:val="28"/>
        </w:rPr>
        <w:t xml:space="preserve">dobré </w:t>
      </w:r>
      <w:r w:rsidRPr="006C22BF">
        <w:rPr>
          <w:b/>
          <w:noProof/>
          <w:color w:val="000000" w:themeColor="text1"/>
          <w:sz w:val="28"/>
          <w:szCs w:val="28"/>
        </w:rPr>
        <w:t>cukrov</w:t>
      </w:r>
      <w:r>
        <w:rPr>
          <w:b/>
          <w:noProof/>
          <w:color w:val="C00000"/>
          <w:sz w:val="28"/>
          <w:szCs w:val="28"/>
        </w:rPr>
        <w:t>í</w:t>
      </w:r>
      <w:r w:rsidRPr="006C22BF">
        <w:rPr>
          <w:b/>
          <w:noProof/>
          <w:color w:val="000000" w:themeColor="text1"/>
          <w:sz w:val="28"/>
          <w:szCs w:val="28"/>
        </w:rPr>
        <w:t>.</w:t>
      </w:r>
      <w:r>
        <w:rPr>
          <w:b/>
          <w:noProof/>
          <w:color w:val="000000" w:themeColor="text1"/>
          <w:sz w:val="28"/>
          <w:szCs w:val="28"/>
        </w:rPr>
        <w:t xml:space="preserve">                     </w:t>
      </w:r>
      <w:r>
        <w:rPr>
          <w:b/>
          <w:noProof/>
          <w:color w:val="C00000"/>
          <w:sz w:val="28"/>
          <w:szCs w:val="28"/>
        </w:rPr>
        <w:t>stavení – 4. pád</w:t>
      </w:r>
    </w:p>
    <w:p w:rsidR="003E3340" w:rsidRPr="0099372C" w:rsidRDefault="003E3340" w:rsidP="003E3340">
      <w:pPr>
        <w:pStyle w:val="Odstavecseseznamem"/>
        <w:ind w:left="786"/>
        <w:rPr>
          <w:noProof/>
          <w:sz w:val="28"/>
          <w:szCs w:val="28"/>
        </w:rPr>
      </w:pPr>
    </w:p>
    <w:p w:rsidR="003E3340" w:rsidRDefault="003E3340" w:rsidP="003E3340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>S těm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 mal</w:t>
      </w:r>
      <w:r>
        <w:rPr>
          <w:b/>
          <w:noProof/>
          <w:color w:val="C00000"/>
          <w:sz w:val="28"/>
          <w:szCs w:val="28"/>
        </w:rPr>
        <w:t>ý</w:t>
      </w:r>
      <w:r>
        <w:rPr>
          <w:noProof/>
          <w:sz w:val="28"/>
          <w:szCs w:val="28"/>
        </w:rPr>
        <w:t xml:space="preserve">mi </w:t>
      </w:r>
      <w:r w:rsidRPr="006C22BF">
        <w:rPr>
          <w:b/>
          <w:noProof/>
          <w:sz w:val="28"/>
          <w:szCs w:val="28"/>
        </w:rPr>
        <w:t>štěňaty</w:t>
      </w:r>
      <w:r>
        <w:rPr>
          <w:noProof/>
          <w:sz w:val="28"/>
          <w:szCs w:val="28"/>
        </w:rPr>
        <w:t xml:space="preserve"> je ale pěkná ps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na!                   </w:t>
      </w:r>
      <w:r w:rsidRPr="003E3340">
        <w:rPr>
          <w:b/>
          <w:noProof/>
          <w:color w:val="C00000"/>
          <w:sz w:val="28"/>
          <w:szCs w:val="28"/>
        </w:rPr>
        <w:t>kuře – 7. pád</w:t>
      </w:r>
    </w:p>
    <w:p w:rsidR="003E3340" w:rsidRDefault="003E3340" w:rsidP="003E3340">
      <w:pPr>
        <w:pStyle w:val="Odstavecseseznamem"/>
        <w:ind w:left="786"/>
        <w:rPr>
          <w:noProof/>
          <w:sz w:val="28"/>
          <w:szCs w:val="28"/>
        </w:rPr>
      </w:pPr>
    </w:p>
    <w:p w:rsidR="003E3340" w:rsidRPr="004350AF" w:rsidRDefault="003E3340" w:rsidP="003E3340">
      <w:pPr>
        <w:pStyle w:val="Odstavecseseznamem"/>
        <w:ind w:left="786"/>
        <w:rPr>
          <w:b/>
          <w:noProof/>
          <w:color w:val="C00000"/>
          <w:sz w:val="28"/>
          <w:szCs w:val="28"/>
        </w:rPr>
      </w:pPr>
      <w:r>
        <w:rPr>
          <w:noProof/>
          <w:sz w:val="28"/>
          <w:szCs w:val="28"/>
        </w:rPr>
        <w:t>V</w:t>
      </w:r>
      <w:r w:rsidR="004350AF">
        <w:rPr>
          <w:noProof/>
          <w:sz w:val="28"/>
          <w:szCs w:val="28"/>
        </w:rPr>
        <w:t xml:space="preserve"> našem</w:t>
      </w:r>
      <w:r>
        <w:rPr>
          <w:noProof/>
          <w:sz w:val="28"/>
          <w:szCs w:val="28"/>
        </w:rPr>
        <w:t> </w:t>
      </w:r>
      <w:r w:rsidRPr="006C22BF">
        <w:rPr>
          <w:b/>
          <w:noProof/>
          <w:sz w:val="28"/>
          <w:szCs w:val="28"/>
        </w:rPr>
        <w:t>okol</w:t>
      </w:r>
      <w:r w:rsidR="004350AF" w:rsidRPr="004350AF">
        <w:rPr>
          <w:b/>
          <w:noProof/>
          <w:color w:val="C00000"/>
          <w:sz w:val="28"/>
          <w:szCs w:val="28"/>
        </w:rPr>
        <w:t>í</w:t>
      </w:r>
      <w:r w:rsidRPr="006C22BF">
        <w:rPr>
          <w:b/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je hodně lesů, rádi si tam </w:t>
      </w:r>
      <w:r w:rsidR="004350AF">
        <w:rPr>
          <w:noProof/>
          <w:sz w:val="28"/>
          <w:szCs w:val="28"/>
        </w:rPr>
        <w:t>často</w:t>
      </w:r>
      <w:r>
        <w:rPr>
          <w:noProof/>
          <w:sz w:val="28"/>
          <w:szCs w:val="28"/>
        </w:rPr>
        <w:t xml:space="preserve"> v</w:t>
      </w:r>
      <w:r w:rsidR="004350AF"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jdeme.</w:t>
      </w:r>
      <w:r w:rsidR="004350AF">
        <w:rPr>
          <w:noProof/>
          <w:sz w:val="28"/>
          <w:szCs w:val="28"/>
        </w:rPr>
        <w:t xml:space="preserve">   </w:t>
      </w:r>
      <w:r w:rsidR="004350AF">
        <w:rPr>
          <w:b/>
          <w:noProof/>
          <w:color w:val="C00000"/>
          <w:sz w:val="28"/>
          <w:szCs w:val="28"/>
        </w:rPr>
        <w:t>stavení – 6. pád</w:t>
      </w:r>
    </w:p>
    <w:p w:rsidR="003E3340" w:rsidRDefault="003E3340" w:rsidP="003E3340">
      <w:pPr>
        <w:pStyle w:val="Odstavecseseznamem"/>
        <w:ind w:left="786"/>
        <w:rPr>
          <w:b/>
          <w:noProof/>
          <w:sz w:val="28"/>
          <w:szCs w:val="28"/>
        </w:rPr>
      </w:pPr>
    </w:p>
    <w:p w:rsidR="003E3340" w:rsidRPr="004350AF" w:rsidRDefault="003E3340" w:rsidP="003E3340">
      <w:pPr>
        <w:pStyle w:val="Odstavecseseznamem"/>
        <w:ind w:left="786"/>
        <w:rPr>
          <w:b/>
          <w:noProof/>
          <w:color w:val="C00000"/>
          <w:sz w:val="28"/>
          <w:szCs w:val="28"/>
        </w:rPr>
      </w:pPr>
      <w:r>
        <w:rPr>
          <w:noProof/>
          <w:sz w:val="28"/>
          <w:szCs w:val="28"/>
        </w:rPr>
        <w:t xml:space="preserve">Slyšeli jste už o </w:t>
      </w:r>
      <w:r w:rsidRPr="006C22BF">
        <w:rPr>
          <w:b/>
          <w:noProof/>
          <w:sz w:val="28"/>
          <w:szCs w:val="28"/>
        </w:rPr>
        <w:t>l</w:t>
      </w:r>
      <w:r w:rsidRPr="004350AF">
        <w:rPr>
          <w:b/>
          <w:noProof/>
          <w:color w:val="C00000"/>
          <w:sz w:val="28"/>
          <w:szCs w:val="28"/>
        </w:rPr>
        <w:t>i</w:t>
      </w:r>
      <w:r w:rsidRPr="006C22BF">
        <w:rPr>
          <w:b/>
          <w:noProof/>
          <w:sz w:val="28"/>
          <w:szCs w:val="28"/>
        </w:rPr>
        <w:t>ščatech</w:t>
      </w:r>
      <w:r w:rsidR="004350AF">
        <w:rPr>
          <w:noProof/>
          <w:sz w:val="28"/>
          <w:szCs w:val="28"/>
        </w:rPr>
        <w:t>, které včera v</w:t>
      </w:r>
      <w:r w:rsidR="004350AF"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děl v lese m</w:t>
      </w:r>
      <w:r w:rsidR="004350AF"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slivec?</w:t>
      </w:r>
      <w:r w:rsidR="004350AF">
        <w:rPr>
          <w:noProof/>
          <w:sz w:val="28"/>
          <w:szCs w:val="28"/>
        </w:rPr>
        <w:t xml:space="preserve">  </w:t>
      </w:r>
      <w:r w:rsidR="004350AF">
        <w:rPr>
          <w:b/>
          <w:noProof/>
          <w:color w:val="C00000"/>
          <w:sz w:val="28"/>
          <w:szCs w:val="28"/>
        </w:rPr>
        <w:t>kuře – 6. pád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4B2708">
        <w:rPr>
          <w:noProof/>
          <w:sz w:val="28"/>
          <w:szCs w:val="28"/>
        </w:rPr>
        <w:t xml:space="preserve">   </w:t>
      </w:r>
      <w:r w:rsidR="004350AF" w:rsidRPr="004350AF">
        <w:rPr>
          <w:noProof/>
          <w:sz w:val="28"/>
          <w:szCs w:val="28"/>
        </w:rPr>
        <w:drawing>
          <wp:inline distT="0" distB="0" distL="0" distR="0">
            <wp:extent cx="1452968" cy="1431985"/>
            <wp:effectExtent l="19050" t="0" r="0" b="0"/>
            <wp:docPr id="9" name="obrázek 1" descr="C:\Documents and Settings\Alena T\Local Settings\Temporary Internet Files\Content.IE5\7NYZ7OHH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lena T\Local Settings\Temporary Internet Files\Content.IE5\7NYZ7OHH\MC9004413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968" cy="1431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708">
        <w:rPr>
          <w:noProof/>
          <w:sz w:val="28"/>
          <w:szCs w:val="28"/>
        </w:rPr>
        <w:t xml:space="preserve">            obrázky: www.office.microsoft.com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45259"/>
    <w:rsid w:val="000E4D8E"/>
    <w:rsid w:val="00192F6D"/>
    <w:rsid w:val="001C0AA7"/>
    <w:rsid w:val="00275F9B"/>
    <w:rsid w:val="002B2540"/>
    <w:rsid w:val="00374F97"/>
    <w:rsid w:val="003A0F12"/>
    <w:rsid w:val="003C7A4A"/>
    <w:rsid w:val="003E3340"/>
    <w:rsid w:val="004350AF"/>
    <w:rsid w:val="004466C4"/>
    <w:rsid w:val="00494D6E"/>
    <w:rsid w:val="004B2708"/>
    <w:rsid w:val="004B5306"/>
    <w:rsid w:val="005551BF"/>
    <w:rsid w:val="005A78FA"/>
    <w:rsid w:val="00695AC2"/>
    <w:rsid w:val="006C22BF"/>
    <w:rsid w:val="006F21EC"/>
    <w:rsid w:val="006F76B0"/>
    <w:rsid w:val="007D78E8"/>
    <w:rsid w:val="007E2340"/>
    <w:rsid w:val="0099372C"/>
    <w:rsid w:val="009B523F"/>
    <w:rsid w:val="00AB04F0"/>
    <w:rsid w:val="00AF4B73"/>
    <w:rsid w:val="00B66719"/>
    <w:rsid w:val="00BB195C"/>
    <w:rsid w:val="00BE2AA7"/>
    <w:rsid w:val="00D036D3"/>
    <w:rsid w:val="00D532BA"/>
    <w:rsid w:val="00D75098"/>
    <w:rsid w:val="00DB4ABA"/>
    <w:rsid w:val="00DD59B1"/>
    <w:rsid w:val="00DE6131"/>
    <w:rsid w:val="00E06706"/>
    <w:rsid w:val="00E70675"/>
    <w:rsid w:val="00E82956"/>
    <w:rsid w:val="00ED4D37"/>
    <w:rsid w:val="00F25197"/>
    <w:rsid w:val="00F8073C"/>
    <w:rsid w:val="00FD5BBF"/>
    <w:rsid w:val="00FE2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93EED-863E-4215-8002-CDA3167A0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290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město-moře - PL</vt:lpstr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kuře-stavení - PL</dc:title>
  <dc:subject>Český jazyk 4</dc:subject>
  <dc:creator>Mgr. Jana Kneřová</dc:creator>
  <cp:keywords/>
  <dc:description/>
  <cp:lastModifiedBy>Alena T.</cp:lastModifiedBy>
  <cp:revision>22</cp:revision>
  <cp:lastPrinted>2012-03-26T10:46:00Z</cp:lastPrinted>
  <dcterms:created xsi:type="dcterms:W3CDTF">2013-01-11T15:23:00Z</dcterms:created>
  <dcterms:modified xsi:type="dcterms:W3CDTF">2013-02-23T12:31:00Z</dcterms:modified>
  <cp:category>PJ - skloňování</cp:category>
</cp:coreProperties>
</file>