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proofErr w:type="spellStart"/>
            <w:r w:rsidRPr="00E82956">
              <w:t>Plavská</w:t>
            </w:r>
            <w:proofErr w:type="spellEnd"/>
            <w:r w:rsidRPr="00E8295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D75098">
            <w:pPr>
              <w:pStyle w:val="Obsahtabulky"/>
              <w:snapToGrid w:val="0"/>
            </w:pPr>
            <w:r>
              <w:t>VY_3</w:t>
            </w:r>
            <w:r w:rsidR="00C442DD">
              <w:t>2_INOVACE_14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 xml:space="preserve">Podstatná_jména_  </w:t>
            </w:r>
            <w:r w:rsidR="000A7DDF">
              <w:t>píseň</w:t>
            </w:r>
            <w:r w:rsidR="007E2340">
              <w:t>_</w:t>
            </w:r>
            <w:r w:rsidR="000A7DDF">
              <w:t>kost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4B2708" w:rsidP="007D78E8">
            <w:pPr>
              <w:pStyle w:val="Obsahtabulky"/>
              <w:snapToGrid w:val="0"/>
            </w:pPr>
            <w:r>
              <w:t xml:space="preserve">Procvičování vzorů podstatných jmen – rod </w:t>
            </w:r>
            <w:r w:rsidR="00C442DD">
              <w:t>ženský</w:t>
            </w:r>
            <w:r>
              <w:t xml:space="preserve"> – </w:t>
            </w:r>
            <w:r w:rsidR="00C442DD">
              <w:t>píseň, kost</w:t>
            </w:r>
            <w:r>
              <w:t>. Určování vzorů, čísla, pádu, třídění.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List je možné použít i ke společné </w:t>
            </w:r>
            <w:proofErr w:type="gramStart"/>
            <w:r>
              <w:t xml:space="preserve">práci </w:t>
            </w:r>
            <w:r w:rsidR="004B2708">
              <w:t xml:space="preserve">                    </w:t>
            </w:r>
            <w:r>
              <w:t>na</w:t>
            </w:r>
            <w:proofErr w:type="gramEnd"/>
            <w:r>
              <w:t xml:space="preserve"> interaktivní tabuli.</w:t>
            </w:r>
            <w:r w:rsidR="003A0F12">
              <w:t xml:space="preserve">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E41786">
        <w:rPr>
          <w:b/>
          <w:sz w:val="36"/>
          <w:szCs w:val="36"/>
        </w:rPr>
        <w:t>píseň, kost</w:t>
      </w:r>
      <w:r w:rsidR="00D532B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6C4">
        <w:rPr>
          <w:sz w:val="28"/>
          <w:szCs w:val="28"/>
        </w:rPr>
        <w:t xml:space="preserve">Napiš k obrázkům </w:t>
      </w:r>
      <w:r w:rsidR="00E06706">
        <w:rPr>
          <w:sz w:val="28"/>
          <w:szCs w:val="28"/>
        </w:rPr>
        <w:t>vzory a přiřaď</w:t>
      </w:r>
      <w:r w:rsidR="004466C4">
        <w:rPr>
          <w:sz w:val="28"/>
          <w:szCs w:val="28"/>
        </w:rPr>
        <w:t xml:space="preserve"> šipkou podstatná jména ke vzorům:</w:t>
      </w:r>
    </w:p>
    <w:p w:rsidR="00BB195C" w:rsidRDefault="00BB195C"/>
    <w:p w:rsidR="00BB195C" w:rsidRDefault="00BB195C" w:rsidP="00F8073C">
      <w:pPr>
        <w:jc w:val="center"/>
      </w:pPr>
    </w:p>
    <w:p w:rsidR="00BB195C" w:rsidRDefault="00E41786" w:rsidP="00D532BA">
      <w:pPr>
        <w:jc w:val="center"/>
      </w:pPr>
      <w:r>
        <w:rPr>
          <w:noProof/>
        </w:rPr>
        <w:drawing>
          <wp:inline distT="0" distB="0" distL="0" distR="0">
            <wp:extent cx="5527735" cy="3960674"/>
            <wp:effectExtent l="19050" t="0" r="0" b="0"/>
            <wp:docPr id="2" name="Obrázek 1" descr="píseň,kost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íseň,kost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0833" cy="396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/>
    <w:p w:rsidR="004B5306" w:rsidRDefault="004B5306"/>
    <w:p w:rsidR="004B5306" w:rsidRDefault="00FD5BBF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4466C4">
        <w:rPr>
          <w:sz w:val="28"/>
          <w:szCs w:val="28"/>
        </w:rPr>
        <w:t xml:space="preserve"> tabulku:</w:t>
      </w:r>
    </w:p>
    <w:p w:rsidR="004466C4" w:rsidRPr="004B5306" w:rsidRDefault="004466C4" w:rsidP="004466C4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C442DD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</w:t>
            </w:r>
            <w:proofErr w:type="spellStart"/>
            <w:r w:rsidR="00C442DD">
              <w:rPr>
                <w:sz w:val="48"/>
                <w:szCs w:val="48"/>
              </w:rPr>
              <w:t>j</w:t>
            </w:r>
            <w:proofErr w:type="spellEnd"/>
            <w:r w:rsidR="00C442DD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C442DD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mn.</w:t>
            </w: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14423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skříň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14423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nemoc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14423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sklizeň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99"/>
        </w:trPr>
        <w:tc>
          <w:tcPr>
            <w:tcW w:w="2461" w:type="dxa"/>
          </w:tcPr>
          <w:p w:rsidR="004466C4" w:rsidRPr="004466C4" w:rsidRDefault="0014423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věc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</w:tbl>
    <w:p w:rsidR="004B5306" w:rsidRDefault="004B5306"/>
    <w:p w:rsidR="004B5306" w:rsidRDefault="004B5306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4B5306" w:rsidRDefault="004466C4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</w:t>
      </w:r>
      <w:r w:rsidR="00FD5BBF">
        <w:rPr>
          <w:sz w:val="28"/>
          <w:szCs w:val="28"/>
        </w:rPr>
        <w:t>oplň vzor, číslo a pád</w:t>
      </w:r>
      <w:r w:rsidR="0099372C">
        <w:rPr>
          <w:sz w:val="28"/>
          <w:szCs w:val="28"/>
        </w:rPr>
        <w:t>:</w:t>
      </w:r>
    </w:p>
    <w:p w:rsidR="0099372C" w:rsidRDefault="0099372C" w:rsidP="0099372C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/>
      </w:tblPr>
      <w:tblGrid>
        <w:gridCol w:w="2273"/>
        <w:gridCol w:w="2274"/>
        <w:gridCol w:w="2274"/>
        <w:gridCol w:w="2274"/>
      </w:tblGrid>
      <w:tr w:rsidR="0099372C" w:rsidTr="0099372C">
        <w:trPr>
          <w:trHeight w:val="820"/>
        </w:trPr>
        <w:tc>
          <w:tcPr>
            <w:tcW w:w="2273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vzor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číslo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pád</w:t>
            </w: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4D43D1" w:rsidP="0099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bez </w:t>
            </w:r>
            <w:r w:rsidRPr="004D43D1">
              <w:rPr>
                <w:b/>
                <w:sz w:val="40"/>
                <w:szCs w:val="40"/>
              </w:rPr>
              <w:t>návsi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20"/>
        </w:trPr>
        <w:tc>
          <w:tcPr>
            <w:tcW w:w="2273" w:type="dxa"/>
          </w:tcPr>
          <w:p w:rsidR="0099372C" w:rsidRPr="003E3340" w:rsidRDefault="004D43D1" w:rsidP="004D43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</w:t>
            </w:r>
            <w:r w:rsidR="006F21EC" w:rsidRPr="003E3340">
              <w:rPr>
                <w:sz w:val="40"/>
                <w:szCs w:val="40"/>
              </w:rPr>
              <w:t xml:space="preserve"> </w:t>
            </w:r>
            <w:r w:rsidRPr="004D43D1">
              <w:rPr>
                <w:b/>
                <w:sz w:val="40"/>
                <w:szCs w:val="40"/>
              </w:rPr>
              <w:t>zemi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4D43D1" w:rsidP="0099372C">
            <w:pPr>
              <w:rPr>
                <w:sz w:val="40"/>
                <w:szCs w:val="40"/>
              </w:rPr>
            </w:pPr>
            <w:r w:rsidRPr="004D43D1">
              <w:rPr>
                <w:b/>
                <w:sz w:val="40"/>
                <w:szCs w:val="40"/>
              </w:rPr>
              <w:t>labutě</w:t>
            </w:r>
            <w:r>
              <w:rPr>
                <w:sz w:val="40"/>
                <w:szCs w:val="40"/>
              </w:rPr>
              <w:t>!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4D43D1" w:rsidP="0099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 </w:t>
            </w:r>
            <w:r w:rsidRPr="004D43D1">
              <w:rPr>
                <w:b/>
                <w:sz w:val="40"/>
                <w:szCs w:val="40"/>
              </w:rPr>
              <w:t>bytostech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</w:tbl>
    <w:p w:rsidR="0099372C" w:rsidRDefault="0099372C" w:rsidP="0099372C">
      <w:pPr>
        <w:ind w:left="786"/>
        <w:rPr>
          <w:sz w:val="28"/>
          <w:szCs w:val="28"/>
        </w:rPr>
      </w:pPr>
    </w:p>
    <w:p w:rsidR="00D532BA" w:rsidRDefault="00D532BA" w:rsidP="00D532BA">
      <w:pPr>
        <w:rPr>
          <w:noProof/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99372C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99372C" w:rsidRDefault="0099372C" w:rsidP="0099372C">
      <w:pPr>
        <w:ind w:left="786"/>
        <w:rPr>
          <w:sz w:val="28"/>
          <w:szCs w:val="28"/>
        </w:rPr>
      </w:pPr>
    </w:p>
    <w:p w:rsidR="0099372C" w:rsidRDefault="00582D73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Mamynka na zahrátce vipěstovala hodně </w:t>
      </w:r>
      <w:r w:rsidRPr="00582D73">
        <w:rPr>
          <w:b/>
          <w:noProof/>
          <w:sz w:val="28"/>
          <w:szCs w:val="28"/>
        </w:rPr>
        <w:t>mrkve</w:t>
      </w:r>
      <w:r w:rsidR="006C22BF" w:rsidRPr="006C22BF">
        <w:rPr>
          <w:b/>
          <w:noProof/>
          <w:sz w:val="28"/>
          <w:szCs w:val="28"/>
        </w:rPr>
        <w:t>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582D73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 nové </w:t>
      </w:r>
      <w:r w:rsidRPr="00582D73">
        <w:rPr>
          <w:b/>
          <w:noProof/>
          <w:sz w:val="28"/>
          <w:szCs w:val="28"/>
        </w:rPr>
        <w:t>pánvy</w:t>
      </w:r>
      <w:r>
        <w:rPr>
          <w:noProof/>
          <w:sz w:val="28"/>
          <w:szCs w:val="28"/>
        </w:rPr>
        <w:t xml:space="preserve"> jsme fčera dělali palačinki</w:t>
      </w:r>
      <w:r w:rsidR="006C22BF" w:rsidRPr="006C22BF">
        <w:rPr>
          <w:b/>
          <w:noProof/>
          <w:color w:val="000000" w:themeColor="text1"/>
          <w:sz w:val="28"/>
          <w:szCs w:val="28"/>
        </w:rPr>
        <w:t>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582D73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Víli, pryncezny i trpaslýci patří mezi pohátkové </w:t>
      </w:r>
      <w:r w:rsidRPr="00582D73">
        <w:rPr>
          <w:b/>
          <w:noProof/>
          <w:sz w:val="28"/>
          <w:szCs w:val="28"/>
        </w:rPr>
        <w:t>bitosti</w:t>
      </w:r>
      <w:r>
        <w:rPr>
          <w:noProof/>
          <w:sz w:val="28"/>
          <w:szCs w:val="28"/>
        </w:rPr>
        <w:t>.</w:t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C442DD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Naší </w:t>
      </w:r>
      <w:r w:rsidRPr="00C442DD">
        <w:rPr>
          <w:b/>
          <w:noProof/>
          <w:sz w:val="28"/>
          <w:szCs w:val="28"/>
        </w:rPr>
        <w:t>vlastí</w:t>
      </w:r>
      <w:r>
        <w:rPr>
          <w:noProof/>
          <w:sz w:val="28"/>
          <w:szCs w:val="28"/>
        </w:rPr>
        <w:t xml:space="preserve"> je krásná zemje, Česká republyka.</w:t>
      </w:r>
      <w:r w:rsidR="006C22BF">
        <w:rPr>
          <w:noProof/>
          <w:sz w:val="28"/>
          <w:szCs w:val="28"/>
        </w:rPr>
        <w:t>.</w:t>
      </w: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99372C" w:rsidRDefault="00582D73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Slišeli jste uš o těch velkých </w:t>
      </w:r>
      <w:r w:rsidRPr="00582D73">
        <w:rPr>
          <w:b/>
          <w:noProof/>
          <w:sz w:val="28"/>
          <w:szCs w:val="28"/>
        </w:rPr>
        <w:t>povodních</w:t>
      </w:r>
      <w:r w:rsidR="006C22BF">
        <w:rPr>
          <w:noProof/>
          <w:sz w:val="28"/>
          <w:szCs w:val="28"/>
        </w:rPr>
        <w:t>?</w:t>
      </w:r>
    </w:p>
    <w:p w:rsidR="00E06706" w:rsidRDefault="00E06706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C442DD">
        <w:rPr>
          <w:noProof/>
          <w:sz w:val="28"/>
          <w:szCs w:val="28"/>
        </w:rPr>
        <w:drawing>
          <wp:inline distT="0" distB="0" distL="0" distR="0">
            <wp:extent cx="2393785" cy="1656272"/>
            <wp:effectExtent l="76200" t="95250" r="330365" b="286828"/>
            <wp:docPr id="7" name="obrázek 1" descr="C:\Documents and Settings\Alena T\Local Settings\Temporary Internet Files\Content.IE5\RTD44Q0Y\MC900056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RTD44Q0Y\MC9000567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152" cy="1657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Pr="0099372C" w:rsidRDefault="0099372C" w:rsidP="0099372C">
      <w:pPr>
        <w:pStyle w:val="Odstavecseseznamem"/>
        <w:ind w:left="786"/>
        <w:rPr>
          <w:sz w:val="28"/>
          <w:szCs w:val="28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4350AF" w:rsidRDefault="004350AF" w:rsidP="00C442DD">
      <w:pPr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E06706" w:rsidRPr="00E06706" w:rsidRDefault="00E06706" w:rsidP="00E06706">
      <w:pPr>
        <w:jc w:val="center"/>
        <w:rPr>
          <w:b/>
          <w:color w:val="C00000"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144238">
        <w:rPr>
          <w:b/>
          <w:sz w:val="36"/>
          <w:szCs w:val="36"/>
        </w:rPr>
        <w:t>píseň, kost</w:t>
      </w:r>
      <w:r>
        <w:rPr>
          <w:b/>
          <w:sz w:val="36"/>
          <w:szCs w:val="36"/>
        </w:rPr>
        <w:t xml:space="preserve"> – PL - </w:t>
      </w:r>
      <w:r>
        <w:rPr>
          <w:b/>
          <w:color w:val="C00000"/>
          <w:sz w:val="36"/>
          <w:szCs w:val="36"/>
        </w:rPr>
        <w:t>řešení</w:t>
      </w:r>
    </w:p>
    <w:p w:rsidR="00E06706" w:rsidRDefault="00E06706" w:rsidP="00E06706">
      <w:pPr>
        <w:rPr>
          <w:b/>
          <w:sz w:val="28"/>
          <w:szCs w:val="28"/>
        </w:rPr>
      </w:pPr>
    </w:p>
    <w:p w:rsidR="00E06706" w:rsidRPr="00BB195C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Napiš k obrázkům vzory a přiřaď šipkou podstatná jména ke vzorům:</w:t>
      </w:r>
    </w:p>
    <w:p w:rsidR="00E06706" w:rsidRDefault="00E06706" w:rsidP="00E06706"/>
    <w:p w:rsidR="00E06706" w:rsidRDefault="00E06706" w:rsidP="00E06706">
      <w:pPr>
        <w:jc w:val="center"/>
      </w:pPr>
    </w:p>
    <w:p w:rsidR="00E06706" w:rsidRDefault="00144238" w:rsidP="00E06706">
      <w:pPr>
        <w:jc w:val="center"/>
      </w:pPr>
      <w:r>
        <w:rPr>
          <w:noProof/>
        </w:rPr>
        <w:drawing>
          <wp:inline distT="0" distB="0" distL="0" distR="0">
            <wp:extent cx="4665094" cy="3395348"/>
            <wp:effectExtent l="19050" t="0" r="2156" b="0"/>
            <wp:docPr id="5" name="Obrázek 4" descr="píseň, kost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íseň, kost - řeše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882" cy="3397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706" w:rsidRDefault="00E06706" w:rsidP="00E06706"/>
    <w:p w:rsidR="00E06706" w:rsidRDefault="00E06706" w:rsidP="00E06706"/>
    <w:p w:rsidR="00E06706" w:rsidRDefault="00E06706" w:rsidP="00E06706"/>
    <w:p w:rsidR="00E06706" w:rsidRDefault="004B2708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E06706">
        <w:rPr>
          <w:sz w:val="28"/>
          <w:szCs w:val="28"/>
        </w:rPr>
        <w:t xml:space="preserve"> tabulku:</w:t>
      </w:r>
    </w:p>
    <w:p w:rsidR="00E06706" w:rsidRPr="004B53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E06706" w:rsidRPr="004466C4" w:rsidRDefault="00144238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C442DD">
              <w:rPr>
                <w:sz w:val="48"/>
                <w:szCs w:val="48"/>
              </w:rPr>
              <w:t xml:space="preserve">. p. </w:t>
            </w:r>
            <w:r w:rsidR="00E06706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</w:t>
            </w:r>
            <w:proofErr w:type="spellStart"/>
            <w:r w:rsidR="00C442DD">
              <w:rPr>
                <w:sz w:val="48"/>
                <w:szCs w:val="48"/>
              </w:rPr>
              <w:t>j</w:t>
            </w:r>
            <w:proofErr w:type="spellEnd"/>
            <w:r w:rsidR="00C442DD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E06706" w:rsidRPr="004466C4" w:rsidRDefault="00144238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C442DD">
              <w:rPr>
                <w:sz w:val="48"/>
                <w:szCs w:val="48"/>
              </w:rPr>
              <w:t>. p.</w:t>
            </w:r>
            <w:r w:rsidR="00E06706" w:rsidRPr="004466C4">
              <w:rPr>
                <w:sz w:val="48"/>
                <w:szCs w:val="48"/>
              </w:rPr>
              <w:t xml:space="preserve"> č.</w:t>
            </w:r>
            <w:r w:rsidR="00C442DD">
              <w:rPr>
                <w:sz w:val="48"/>
                <w:szCs w:val="48"/>
              </w:rPr>
              <w:t xml:space="preserve"> mn.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144238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skříň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píseň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skříni</w:t>
            </w:r>
          </w:p>
        </w:tc>
        <w:tc>
          <w:tcPr>
            <w:tcW w:w="2462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skříně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144238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nemoc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kost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nemoci</w:t>
            </w:r>
          </w:p>
        </w:tc>
        <w:tc>
          <w:tcPr>
            <w:tcW w:w="2462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nemoci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144238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sklizeň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píseň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sklizni</w:t>
            </w:r>
          </w:p>
        </w:tc>
        <w:tc>
          <w:tcPr>
            <w:tcW w:w="2462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sklizně</w:t>
            </w:r>
          </w:p>
        </w:tc>
      </w:tr>
      <w:tr w:rsidR="00E06706" w:rsidTr="00F16C1C">
        <w:trPr>
          <w:trHeight w:val="699"/>
        </w:trPr>
        <w:tc>
          <w:tcPr>
            <w:tcW w:w="2461" w:type="dxa"/>
          </w:tcPr>
          <w:p w:rsidR="00E06706" w:rsidRPr="004466C4" w:rsidRDefault="00144238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věc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kost</w:t>
            </w:r>
          </w:p>
        </w:tc>
        <w:tc>
          <w:tcPr>
            <w:tcW w:w="2461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věci</w:t>
            </w:r>
          </w:p>
        </w:tc>
        <w:tc>
          <w:tcPr>
            <w:tcW w:w="2462" w:type="dxa"/>
          </w:tcPr>
          <w:p w:rsidR="00E06706" w:rsidRPr="00E06706" w:rsidRDefault="00144238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věci</w:t>
            </w:r>
          </w:p>
        </w:tc>
      </w:tr>
    </w:tbl>
    <w:p w:rsidR="00E06706" w:rsidRDefault="00E06706" w:rsidP="00E06706"/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C442DD" w:rsidRDefault="00C442DD" w:rsidP="00E06706">
      <w:pPr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4B2708">
        <w:rPr>
          <w:sz w:val="28"/>
          <w:szCs w:val="28"/>
        </w:rPr>
        <w:t>oplň vzor, číslo a pád</w:t>
      </w:r>
      <w:r>
        <w:rPr>
          <w:sz w:val="28"/>
          <w:szCs w:val="28"/>
        </w:rPr>
        <w:t>:</w:t>
      </w:r>
    </w:p>
    <w:p w:rsidR="00E067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9122" w:type="dxa"/>
        <w:tblInd w:w="786" w:type="dxa"/>
        <w:tblLook w:val="04A0"/>
      </w:tblPr>
      <w:tblGrid>
        <w:gridCol w:w="2448"/>
        <w:gridCol w:w="2112"/>
        <w:gridCol w:w="2281"/>
        <w:gridCol w:w="2281"/>
      </w:tblGrid>
      <w:tr w:rsidR="00E06706" w:rsidTr="004350AF">
        <w:trPr>
          <w:trHeight w:val="716"/>
        </w:trPr>
        <w:tc>
          <w:tcPr>
            <w:tcW w:w="2448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</w:p>
        </w:tc>
        <w:tc>
          <w:tcPr>
            <w:tcW w:w="2112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vzor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číslo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pád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4D43D1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bez </w:t>
            </w:r>
            <w:r w:rsidRPr="004D43D1">
              <w:rPr>
                <w:b/>
                <w:sz w:val="40"/>
                <w:szCs w:val="40"/>
              </w:rPr>
              <w:t>návsi</w:t>
            </w:r>
          </w:p>
        </w:tc>
        <w:tc>
          <w:tcPr>
            <w:tcW w:w="2112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kost</w:t>
            </w:r>
          </w:p>
        </w:tc>
        <w:tc>
          <w:tcPr>
            <w:tcW w:w="2281" w:type="dxa"/>
          </w:tcPr>
          <w:p w:rsidR="00E06706" w:rsidRPr="003E3340" w:rsidRDefault="00E0670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 w:rsidRPr="003E3340"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2</w:t>
            </w:r>
          </w:p>
        </w:tc>
      </w:tr>
      <w:tr w:rsidR="00E06706" w:rsidTr="004350AF">
        <w:trPr>
          <w:trHeight w:val="716"/>
        </w:trPr>
        <w:tc>
          <w:tcPr>
            <w:tcW w:w="2448" w:type="dxa"/>
          </w:tcPr>
          <w:p w:rsidR="00E06706" w:rsidRPr="003E3340" w:rsidRDefault="004D43D1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pro </w:t>
            </w:r>
            <w:r w:rsidRPr="004D43D1">
              <w:rPr>
                <w:b/>
                <w:sz w:val="40"/>
                <w:szCs w:val="40"/>
              </w:rPr>
              <w:t>zemi</w:t>
            </w:r>
          </w:p>
        </w:tc>
        <w:tc>
          <w:tcPr>
            <w:tcW w:w="2112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píseň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4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4D43D1" w:rsidP="00F16C1C">
            <w:pPr>
              <w:rPr>
                <w:sz w:val="40"/>
                <w:szCs w:val="40"/>
              </w:rPr>
            </w:pPr>
            <w:r w:rsidRPr="004D43D1">
              <w:rPr>
                <w:b/>
                <w:sz w:val="40"/>
                <w:szCs w:val="40"/>
              </w:rPr>
              <w:t>labutě</w:t>
            </w:r>
            <w:r>
              <w:rPr>
                <w:sz w:val="40"/>
                <w:szCs w:val="40"/>
              </w:rPr>
              <w:t>!</w:t>
            </w:r>
          </w:p>
        </w:tc>
        <w:tc>
          <w:tcPr>
            <w:tcW w:w="2112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píseň</w:t>
            </w:r>
          </w:p>
        </w:tc>
        <w:tc>
          <w:tcPr>
            <w:tcW w:w="2281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5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4D43D1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 </w:t>
            </w:r>
            <w:r w:rsidRPr="004D43D1">
              <w:rPr>
                <w:b/>
                <w:sz w:val="40"/>
                <w:szCs w:val="40"/>
              </w:rPr>
              <w:t>bytostech</w:t>
            </w:r>
          </w:p>
        </w:tc>
        <w:tc>
          <w:tcPr>
            <w:tcW w:w="2112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kost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7</w:t>
            </w:r>
          </w:p>
        </w:tc>
      </w:tr>
    </w:tbl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noProof/>
          <w:sz w:val="28"/>
          <w:szCs w:val="28"/>
        </w:rPr>
      </w:pP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E06706" w:rsidRDefault="00E06706" w:rsidP="00E06706">
      <w:pPr>
        <w:ind w:left="786"/>
        <w:rPr>
          <w:sz w:val="28"/>
          <w:szCs w:val="28"/>
        </w:rPr>
      </w:pPr>
    </w:p>
    <w:p w:rsidR="00C442DD" w:rsidRDefault="00C442DD" w:rsidP="00C442DD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Mam</w:t>
      </w:r>
      <w:r w:rsidRPr="00C442DD"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nka na zahrá</w:t>
      </w:r>
      <w:r>
        <w:rPr>
          <w:b/>
          <w:noProof/>
          <w:color w:val="C00000"/>
          <w:sz w:val="28"/>
          <w:szCs w:val="28"/>
        </w:rPr>
        <w:t>d</w:t>
      </w:r>
      <w:r>
        <w:rPr>
          <w:noProof/>
          <w:sz w:val="28"/>
          <w:szCs w:val="28"/>
        </w:rPr>
        <w:t>ce v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pěstovala hodně </w:t>
      </w:r>
      <w:r w:rsidRPr="00582D73">
        <w:rPr>
          <w:b/>
          <w:noProof/>
          <w:sz w:val="28"/>
          <w:szCs w:val="28"/>
        </w:rPr>
        <w:t>mrkve</w:t>
      </w:r>
      <w:r w:rsidRPr="006C22BF">
        <w:rPr>
          <w:b/>
          <w:noProof/>
          <w:sz w:val="28"/>
          <w:szCs w:val="28"/>
        </w:rPr>
        <w:t>.</w:t>
      </w:r>
      <w:r>
        <w:rPr>
          <w:b/>
          <w:noProof/>
          <w:sz w:val="28"/>
          <w:szCs w:val="28"/>
        </w:rPr>
        <w:t xml:space="preserve">               </w:t>
      </w:r>
      <w:r w:rsidRPr="00C442DD">
        <w:rPr>
          <w:b/>
          <w:noProof/>
          <w:color w:val="C00000"/>
          <w:sz w:val="28"/>
          <w:szCs w:val="28"/>
        </w:rPr>
        <w:t>píseň – 2. pád</w:t>
      </w:r>
    </w:p>
    <w:p w:rsidR="00C442DD" w:rsidRPr="0099372C" w:rsidRDefault="00C442DD" w:rsidP="00C442DD">
      <w:pPr>
        <w:pStyle w:val="Odstavecseseznamem"/>
        <w:ind w:left="786"/>
        <w:rPr>
          <w:noProof/>
          <w:sz w:val="28"/>
          <w:szCs w:val="28"/>
        </w:rPr>
      </w:pPr>
    </w:p>
    <w:p w:rsidR="00C442DD" w:rsidRDefault="00C442DD" w:rsidP="00C442DD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 nové </w:t>
      </w:r>
      <w:r w:rsidRPr="00582D73">
        <w:rPr>
          <w:b/>
          <w:noProof/>
          <w:sz w:val="28"/>
          <w:szCs w:val="28"/>
        </w:rPr>
        <w:t>pánv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 jsme </w:t>
      </w:r>
      <w:r>
        <w:rPr>
          <w:b/>
          <w:noProof/>
          <w:color w:val="C00000"/>
          <w:sz w:val="28"/>
          <w:szCs w:val="28"/>
        </w:rPr>
        <w:t>v</w:t>
      </w:r>
      <w:r>
        <w:rPr>
          <w:noProof/>
          <w:sz w:val="28"/>
          <w:szCs w:val="28"/>
        </w:rPr>
        <w:t>čera dělali palačink</w:t>
      </w:r>
      <w:r>
        <w:rPr>
          <w:b/>
          <w:noProof/>
          <w:color w:val="C00000"/>
          <w:sz w:val="28"/>
          <w:szCs w:val="28"/>
        </w:rPr>
        <w:t>y</w:t>
      </w:r>
      <w:r w:rsidRPr="006C22BF">
        <w:rPr>
          <w:b/>
          <w:noProof/>
          <w:color w:val="000000" w:themeColor="text1"/>
          <w:sz w:val="28"/>
          <w:szCs w:val="28"/>
        </w:rPr>
        <w:t>.</w:t>
      </w:r>
      <w:r>
        <w:rPr>
          <w:b/>
          <w:noProof/>
          <w:color w:val="000000" w:themeColor="text1"/>
          <w:sz w:val="28"/>
          <w:szCs w:val="28"/>
        </w:rPr>
        <w:t xml:space="preserve">                         </w:t>
      </w:r>
      <w:r w:rsidRPr="00C442DD">
        <w:rPr>
          <w:b/>
          <w:noProof/>
          <w:color w:val="C00000"/>
          <w:sz w:val="28"/>
          <w:szCs w:val="28"/>
        </w:rPr>
        <w:t>píseň –</w:t>
      </w:r>
      <w:r>
        <w:rPr>
          <w:b/>
          <w:noProof/>
          <w:color w:val="C00000"/>
          <w:sz w:val="28"/>
          <w:szCs w:val="28"/>
        </w:rPr>
        <w:t xml:space="preserve"> 6</w:t>
      </w:r>
      <w:r w:rsidRPr="00C442DD">
        <w:rPr>
          <w:b/>
          <w:noProof/>
          <w:color w:val="C00000"/>
          <w:sz w:val="28"/>
          <w:szCs w:val="28"/>
        </w:rPr>
        <w:t>. pád</w:t>
      </w:r>
    </w:p>
    <w:p w:rsidR="00C442DD" w:rsidRPr="0099372C" w:rsidRDefault="00C442DD" w:rsidP="00C442DD">
      <w:pPr>
        <w:pStyle w:val="Odstavecseseznamem"/>
        <w:ind w:left="786"/>
        <w:rPr>
          <w:noProof/>
          <w:sz w:val="28"/>
          <w:szCs w:val="28"/>
        </w:rPr>
      </w:pPr>
    </w:p>
    <w:p w:rsidR="00C442DD" w:rsidRDefault="00C442DD" w:rsidP="00C442DD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Víli, pr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ncezny i trpasl</w:t>
      </w:r>
      <w:r>
        <w:rPr>
          <w:b/>
          <w:noProof/>
          <w:color w:val="C00000"/>
          <w:sz w:val="28"/>
          <w:szCs w:val="28"/>
        </w:rPr>
        <w:t>í</w:t>
      </w:r>
      <w:r>
        <w:rPr>
          <w:noProof/>
          <w:sz w:val="28"/>
          <w:szCs w:val="28"/>
        </w:rPr>
        <w:t>ci patří mezi pohá</w:t>
      </w:r>
      <w:r>
        <w:rPr>
          <w:b/>
          <w:noProof/>
          <w:color w:val="C00000"/>
          <w:sz w:val="28"/>
          <w:szCs w:val="28"/>
        </w:rPr>
        <w:t>d</w:t>
      </w:r>
      <w:r>
        <w:rPr>
          <w:noProof/>
          <w:sz w:val="28"/>
          <w:szCs w:val="28"/>
        </w:rPr>
        <w:t xml:space="preserve">kové </w:t>
      </w:r>
      <w:r w:rsidRPr="00582D73">
        <w:rPr>
          <w:b/>
          <w:noProof/>
          <w:sz w:val="28"/>
          <w:szCs w:val="28"/>
        </w:rPr>
        <w:t>b</w:t>
      </w:r>
      <w:r>
        <w:rPr>
          <w:b/>
          <w:noProof/>
          <w:color w:val="C00000"/>
          <w:sz w:val="28"/>
          <w:szCs w:val="28"/>
        </w:rPr>
        <w:t>y</w:t>
      </w:r>
      <w:r w:rsidRPr="00582D73">
        <w:rPr>
          <w:b/>
          <w:noProof/>
          <w:sz w:val="28"/>
          <w:szCs w:val="28"/>
        </w:rPr>
        <w:t>tosti</w:t>
      </w:r>
      <w:r>
        <w:rPr>
          <w:noProof/>
          <w:sz w:val="28"/>
          <w:szCs w:val="28"/>
        </w:rPr>
        <w:t xml:space="preserve">.     </w:t>
      </w:r>
      <w:r>
        <w:rPr>
          <w:b/>
          <w:noProof/>
          <w:color w:val="C00000"/>
          <w:sz w:val="28"/>
          <w:szCs w:val="28"/>
        </w:rPr>
        <w:t>kost</w:t>
      </w:r>
      <w:r w:rsidRPr="00C442DD">
        <w:rPr>
          <w:b/>
          <w:noProof/>
          <w:color w:val="C00000"/>
          <w:sz w:val="28"/>
          <w:szCs w:val="28"/>
        </w:rPr>
        <w:t xml:space="preserve"> –</w:t>
      </w:r>
      <w:r>
        <w:rPr>
          <w:b/>
          <w:noProof/>
          <w:color w:val="C00000"/>
          <w:sz w:val="28"/>
          <w:szCs w:val="28"/>
        </w:rPr>
        <w:t xml:space="preserve"> 4</w:t>
      </w:r>
      <w:r w:rsidRPr="00C442DD">
        <w:rPr>
          <w:b/>
          <w:noProof/>
          <w:color w:val="C00000"/>
          <w:sz w:val="28"/>
          <w:szCs w:val="28"/>
        </w:rPr>
        <w:t>. pád</w:t>
      </w:r>
    </w:p>
    <w:p w:rsidR="00C442DD" w:rsidRDefault="00C442DD" w:rsidP="00C442DD">
      <w:pPr>
        <w:pStyle w:val="Odstavecseseznamem"/>
        <w:ind w:left="786"/>
        <w:rPr>
          <w:noProof/>
          <w:sz w:val="28"/>
          <w:szCs w:val="28"/>
        </w:rPr>
      </w:pPr>
    </w:p>
    <w:p w:rsidR="00C442DD" w:rsidRDefault="00C442DD" w:rsidP="00C442DD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Naší </w:t>
      </w:r>
      <w:r w:rsidRPr="00C442DD">
        <w:rPr>
          <w:b/>
          <w:noProof/>
          <w:sz w:val="28"/>
          <w:szCs w:val="28"/>
        </w:rPr>
        <w:t>vlastí</w:t>
      </w:r>
      <w:r>
        <w:rPr>
          <w:noProof/>
          <w:sz w:val="28"/>
          <w:szCs w:val="28"/>
        </w:rPr>
        <w:t xml:space="preserve"> je krásná zem</w:t>
      </w:r>
      <w:r>
        <w:rPr>
          <w:b/>
          <w:noProof/>
          <w:color w:val="C00000"/>
          <w:sz w:val="28"/>
          <w:szCs w:val="28"/>
        </w:rPr>
        <w:t>ě</w:t>
      </w:r>
      <w:r>
        <w:rPr>
          <w:noProof/>
          <w:sz w:val="28"/>
          <w:szCs w:val="28"/>
        </w:rPr>
        <w:t>, Česká republ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ka</w:t>
      </w:r>
      <w:r w:rsidRPr="00C442DD">
        <w:rPr>
          <w:noProof/>
          <w:color w:val="C00000"/>
          <w:sz w:val="28"/>
          <w:szCs w:val="28"/>
        </w:rPr>
        <w:t xml:space="preserve">.                       </w:t>
      </w:r>
      <w:r w:rsidRPr="00C442DD">
        <w:rPr>
          <w:b/>
          <w:noProof/>
          <w:color w:val="C00000"/>
          <w:sz w:val="28"/>
          <w:szCs w:val="28"/>
        </w:rPr>
        <w:t>kost –</w:t>
      </w:r>
      <w:r>
        <w:rPr>
          <w:b/>
          <w:noProof/>
          <w:color w:val="C00000"/>
          <w:sz w:val="28"/>
          <w:szCs w:val="28"/>
        </w:rPr>
        <w:t xml:space="preserve"> 7</w:t>
      </w:r>
      <w:r w:rsidRPr="00C442DD">
        <w:rPr>
          <w:b/>
          <w:noProof/>
          <w:color w:val="C00000"/>
          <w:sz w:val="28"/>
          <w:szCs w:val="28"/>
        </w:rPr>
        <w:t>. pád</w:t>
      </w:r>
    </w:p>
    <w:p w:rsidR="00C442DD" w:rsidRDefault="00C442DD" w:rsidP="00C442DD">
      <w:pPr>
        <w:pStyle w:val="Odstavecseseznamem"/>
        <w:ind w:left="786"/>
        <w:rPr>
          <w:b/>
          <w:noProof/>
          <w:sz w:val="28"/>
          <w:szCs w:val="28"/>
        </w:rPr>
      </w:pPr>
    </w:p>
    <w:p w:rsidR="003E3340" w:rsidRPr="00C442DD" w:rsidRDefault="00C442DD" w:rsidP="00C442DD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Sl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šeli jste u</w:t>
      </w:r>
      <w:r>
        <w:rPr>
          <w:b/>
          <w:noProof/>
          <w:color w:val="C00000"/>
          <w:sz w:val="28"/>
          <w:szCs w:val="28"/>
        </w:rPr>
        <w:t>ž</w:t>
      </w:r>
      <w:r>
        <w:rPr>
          <w:noProof/>
          <w:sz w:val="28"/>
          <w:szCs w:val="28"/>
        </w:rPr>
        <w:t xml:space="preserve"> o těch velkých </w:t>
      </w:r>
      <w:r w:rsidRPr="00582D73">
        <w:rPr>
          <w:b/>
          <w:noProof/>
          <w:sz w:val="28"/>
          <w:szCs w:val="28"/>
        </w:rPr>
        <w:t>povodních</w:t>
      </w:r>
      <w:r>
        <w:rPr>
          <w:noProof/>
          <w:sz w:val="28"/>
          <w:szCs w:val="28"/>
        </w:rPr>
        <w:t xml:space="preserve">?                           </w:t>
      </w:r>
      <w:r>
        <w:rPr>
          <w:b/>
          <w:noProof/>
          <w:color w:val="C00000"/>
          <w:sz w:val="28"/>
          <w:szCs w:val="28"/>
        </w:rPr>
        <w:t>píseň</w:t>
      </w:r>
      <w:r w:rsidR="004350AF" w:rsidRPr="00C442DD">
        <w:rPr>
          <w:b/>
          <w:noProof/>
          <w:color w:val="C00000"/>
          <w:sz w:val="28"/>
          <w:szCs w:val="28"/>
        </w:rPr>
        <w:t xml:space="preserve"> – 6. pád</w:t>
      </w: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4B2708">
        <w:rPr>
          <w:noProof/>
          <w:sz w:val="28"/>
          <w:szCs w:val="28"/>
        </w:rPr>
        <w:t xml:space="preserve">  </w:t>
      </w:r>
      <w:r w:rsidR="00C442DD" w:rsidRPr="00C442DD">
        <w:rPr>
          <w:noProof/>
          <w:sz w:val="28"/>
          <w:szCs w:val="28"/>
        </w:rPr>
        <w:drawing>
          <wp:inline distT="0" distB="0" distL="0" distR="0">
            <wp:extent cx="1778479" cy="1230539"/>
            <wp:effectExtent l="95250" t="95250" r="297971" b="293461"/>
            <wp:docPr id="8" name="obrázek 1" descr="C:\Documents and Settings\Alena T\Local Settings\Temporary Internet Files\Content.IE5\RTD44Q0Y\MC900056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RTD44Q0Y\MC9000567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69" cy="1233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B2708">
        <w:rPr>
          <w:noProof/>
          <w:sz w:val="28"/>
          <w:szCs w:val="28"/>
        </w:rPr>
        <w:t xml:space="preserve"> </w:t>
      </w:r>
      <w:r w:rsidR="00C442DD">
        <w:rPr>
          <w:noProof/>
          <w:sz w:val="28"/>
          <w:szCs w:val="28"/>
        </w:rPr>
        <w:t xml:space="preserve">          </w:t>
      </w:r>
      <w:r w:rsidR="004B2708">
        <w:rPr>
          <w:noProof/>
          <w:sz w:val="28"/>
          <w:szCs w:val="28"/>
        </w:rPr>
        <w:t>obrázky: www.office.microsoft.com</w:t>
      </w: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ind w:left="786"/>
        <w:rPr>
          <w:sz w:val="28"/>
          <w:szCs w:val="28"/>
        </w:rPr>
      </w:pPr>
    </w:p>
    <w:sectPr w:rsidR="0099372C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F0E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45259"/>
    <w:rsid w:val="000A7DDF"/>
    <w:rsid w:val="000E4D8E"/>
    <w:rsid w:val="00144238"/>
    <w:rsid w:val="00192F6D"/>
    <w:rsid w:val="001C0AA7"/>
    <w:rsid w:val="00275F9B"/>
    <w:rsid w:val="002B2540"/>
    <w:rsid w:val="00374F97"/>
    <w:rsid w:val="003A0F12"/>
    <w:rsid w:val="003C7A4A"/>
    <w:rsid w:val="003E3340"/>
    <w:rsid w:val="004350AF"/>
    <w:rsid w:val="004466C4"/>
    <w:rsid w:val="00494D6E"/>
    <w:rsid w:val="004B2708"/>
    <w:rsid w:val="004B5306"/>
    <w:rsid w:val="004D43D1"/>
    <w:rsid w:val="005551BF"/>
    <w:rsid w:val="00582D73"/>
    <w:rsid w:val="005A78FA"/>
    <w:rsid w:val="00695AC2"/>
    <w:rsid w:val="006C22BF"/>
    <w:rsid w:val="006F21EC"/>
    <w:rsid w:val="006F76B0"/>
    <w:rsid w:val="007D78E8"/>
    <w:rsid w:val="007E2340"/>
    <w:rsid w:val="0099372C"/>
    <w:rsid w:val="009B523F"/>
    <w:rsid w:val="00AB04F0"/>
    <w:rsid w:val="00AF4B73"/>
    <w:rsid w:val="00B66719"/>
    <w:rsid w:val="00BB195C"/>
    <w:rsid w:val="00BE2AA7"/>
    <w:rsid w:val="00C442DD"/>
    <w:rsid w:val="00D036D3"/>
    <w:rsid w:val="00D13DD5"/>
    <w:rsid w:val="00D532BA"/>
    <w:rsid w:val="00D75098"/>
    <w:rsid w:val="00DB4ABA"/>
    <w:rsid w:val="00DD59B1"/>
    <w:rsid w:val="00DE6131"/>
    <w:rsid w:val="00E06706"/>
    <w:rsid w:val="00E41786"/>
    <w:rsid w:val="00E70675"/>
    <w:rsid w:val="00E82956"/>
    <w:rsid w:val="00ED4D37"/>
    <w:rsid w:val="00F25197"/>
    <w:rsid w:val="00F8073C"/>
    <w:rsid w:val="00F96727"/>
    <w:rsid w:val="00FD5BBF"/>
    <w:rsid w:val="00F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07713-32F3-4A4B-B741-CD375907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 - kuře-stavení - PL</vt:lpstr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píseň, kost - PL</dc:title>
  <dc:subject>Český jazyk 4</dc:subject>
  <dc:creator>Mgr. Jana Kneřová</dc:creator>
  <cp:keywords/>
  <dc:description/>
  <cp:lastModifiedBy>Alena T.</cp:lastModifiedBy>
  <cp:revision>27</cp:revision>
  <cp:lastPrinted>2012-03-26T10:46:00Z</cp:lastPrinted>
  <dcterms:created xsi:type="dcterms:W3CDTF">2013-01-11T15:23:00Z</dcterms:created>
  <dcterms:modified xsi:type="dcterms:W3CDTF">2013-03-10T14:28:00Z</dcterms:modified>
  <cp:category>PJ - skloňování</cp:category>
</cp:coreProperties>
</file>