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proofErr w:type="spellStart"/>
            <w:r w:rsidRPr="00E82956">
              <w:t>Plavská</w:t>
            </w:r>
            <w:proofErr w:type="spellEnd"/>
            <w:r w:rsidRPr="00E8295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3A0F12" w:rsidP="0041149E">
            <w:pPr>
              <w:pStyle w:val="Obsahtabulky"/>
              <w:snapToGrid w:val="0"/>
            </w:pPr>
            <w:r>
              <w:t>VY_3</w:t>
            </w:r>
            <w:r w:rsidR="0041149E">
              <w:t>2_INOVACE_17</w:t>
            </w:r>
            <w:r w:rsidR="00BB195C" w:rsidRPr="00E82956">
              <w:t>_ČJ</w:t>
            </w:r>
            <w:r w:rsidR="00D036D3" w:rsidRPr="00E82956">
              <w:t>_</w:t>
            </w:r>
            <w:r w:rsidR="007D78E8">
              <w:t xml:space="preserve">Podstatná_jména_  </w:t>
            </w:r>
            <w:r w:rsidR="0041149E">
              <w:t>pán</w:t>
            </w:r>
            <w:r w:rsidR="007E2340">
              <w:t>_</w:t>
            </w:r>
            <w:r w:rsidR="0041149E">
              <w:t>hrad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ED4D37" w:rsidP="00DB4ABA">
            <w:pPr>
              <w:pStyle w:val="Obsahtabulky"/>
              <w:snapToGrid w:val="0"/>
            </w:pPr>
            <w:r>
              <w:t>ČJ 4</w:t>
            </w:r>
            <w:r w:rsidR="007D78E8">
              <w:t xml:space="preserve"> – </w:t>
            </w:r>
            <w:r w:rsidR="00DB4ABA">
              <w:t>Podstatná jména - skloňování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4B2708" w:rsidP="007D78E8">
            <w:pPr>
              <w:pStyle w:val="Obsahtabulky"/>
              <w:snapToGrid w:val="0"/>
            </w:pPr>
            <w:r>
              <w:t xml:space="preserve">Procvičování vzorů podstatných jmen – rod </w:t>
            </w:r>
            <w:r w:rsidR="0041149E">
              <w:t>mužský</w:t>
            </w:r>
            <w:r>
              <w:t xml:space="preserve"> – </w:t>
            </w:r>
            <w:r w:rsidR="0041149E">
              <w:t>pán, hrad</w:t>
            </w:r>
            <w:r>
              <w:t>. Určování vzorů, čísla, pádu, třídění.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List je možné použít i ke společné </w:t>
            </w:r>
            <w:proofErr w:type="gramStart"/>
            <w:r>
              <w:t xml:space="preserve">práci </w:t>
            </w:r>
            <w:r w:rsidR="004B2708">
              <w:t xml:space="preserve">                    </w:t>
            </w:r>
            <w:r>
              <w:t>na</w:t>
            </w:r>
            <w:proofErr w:type="gramEnd"/>
            <w:r>
              <w:t xml:space="preserve"> interaktivní tabuli.</w:t>
            </w:r>
            <w:r w:rsidR="003A0F12">
              <w:t xml:space="preserve"> 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41149E">
        <w:rPr>
          <w:b/>
          <w:sz w:val="36"/>
          <w:szCs w:val="36"/>
        </w:rPr>
        <w:t>pán, hrad</w:t>
      </w:r>
      <w:r w:rsidR="00D532B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6C4">
        <w:rPr>
          <w:sz w:val="28"/>
          <w:szCs w:val="28"/>
        </w:rPr>
        <w:t xml:space="preserve">Napiš k obrázkům </w:t>
      </w:r>
      <w:r w:rsidR="00E06706">
        <w:rPr>
          <w:sz w:val="28"/>
          <w:szCs w:val="28"/>
        </w:rPr>
        <w:t>vzory a přiřaď</w:t>
      </w:r>
      <w:r w:rsidR="004466C4">
        <w:rPr>
          <w:sz w:val="28"/>
          <w:szCs w:val="28"/>
        </w:rPr>
        <w:t xml:space="preserve"> šipkou podstatná jména ke vzorům:</w:t>
      </w:r>
    </w:p>
    <w:p w:rsidR="00BB195C" w:rsidRDefault="00BB195C"/>
    <w:p w:rsidR="00BB195C" w:rsidRDefault="00BB195C" w:rsidP="00F8073C">
      <w:pPr>
        <w:jc w:val="center"/>
      </w:pPr>
    </w:p>
    <w:p w:rsidR="00BB195C" w:rsidRDefault="00A128FE" w:rsidP="00D532BA">
      <w:pPr>
        <w:jc w:val="center"/>
      </w:pPr>
      <w:r>
        <w:rPr>
          <w:noProof/>
        </w:rPr>
        <w:drawing>
          <wp:inline distT="0" distB="0" distL="0" distR="0">
            <wp:extent cx="5773310" cy="3990454"/>
            <wp:effectExtent l="19050" t="0" r="0" b="0"/>
            <wp:docPr id="3" name="Obrázek 2" descr="pán,hrad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án,hrad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3951" cy="399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2BA" w:rsidRDefault="00D532BA"/>
    <w:p w:rsidR="004B5306" w:rsidRDefault="004B5306"/>
    <w:p w:rsidR="004B5306" w:rsidRDefault="00FD5BBF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4466C4">
        <w:rPr>
          <w:sz w:val="28"/>
          <w:szCs w:val="28"/>
        </w:rPr>
        <w:t xml:space="preserve"> tabulku:</w:t>
      </w:r>
    </w:p>
    <w:p w:rsidR="004466C4" w:rsidRPr="004B5306" w:rsidRDefault="004466C4" w:rsidP="004466C4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4466C4" w:rsidRPr="004466C4" w:rsidRDefault="007F4376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C442DD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</w:t>
            </w:r>
            <w:proofErr w:type="spellStart"/>
            <w:r w:rsidR="00C442DD">
              <w:rPr>
                <w:sz w:val="48"/>
                <w:szCs w:val="48"/>
              </w:rPr>
              <w:t>j</w:t>
            </w:r>
            <w:proofErr w:type="spellEnd"/>
            <w:r w:rsidR="00C442DD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4466C4" w:rsidRPr="004466C4" w:rsidRDefault="007F4376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C442DD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mn.</w:t>
            </w: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7F4376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dráp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7F4376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medvěd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7F4376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hřib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99"/>
        </w:trPr>
        <w:tc>
          <w:tcPr>
            <w:tcW w:w="2461" w:type="dxa"/>
          </w:tcPr>
          <w:p w:rsidR="004466C4" w:rsidRPr="004466C4" w:rsidRDefault="007F4376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drak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</w:tbl>
    <w:p w:rsidR="004B5306" w:rsidRDefault="004B5306"/>
    <w:p w:rsidR="004B5306" w:rsidRDefault="004B5306" w:rsidP="00D532BA">
      <w:pPr>
        <w:jc w:val="center"/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A128FE" w:rsidRDefault="00A128FE" w:rsidP="00BB195C">
      <w:pPr>
        <w:rPr>
          <w:sz w:val="28"/>
          <w:szCs w:val="28"/>
        </w:rPr>
      </w:pPr>
    </w:p>
    <w:p w:rsidR="003A0F12" w:rsidRDefault="003A0F12" w:rsidP="00BB195C">
      <w:pPr>
        <w:rPr>
          <w:sz w:val="28"/>
          <w:szCs w:val="28"/>
        </w:rPr>
      </w:pPr>
    </w:p>
    <w:p w:rsidR="004B5306" w:rsidRDefault="004466C4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FD5BBF">
        <w:rPr>
          <w:sz w:val="28"/>
          <w:szCs w:val="28"/>
        </w:rPr>
        <w:t>oplň vzor, číslo a pád</w:t>
      </w:r>
      <w:r w:rsidR="0099372C">
        <w:rPr>
          <w:sz w:val="28"/>
          <w:szCs w:val="28"/>
        </w:rPr>
        <w:t>:</w:t>
      </w:r>
    </w:p>
    <w:p w:rsidR="0099372C" w:rsidRDefault="0099372C" w:rsidP="0099372C">
      <w:pPr>
        <w:ind w:left="786"/>
        <w:rPr>
          <w:sz w:val="28"/>
          <w:szCs w:val="28"/>
        </w:rPr>
      </w:pPr>
    </w:p>
    <w:tbl>
      <w:tblPr>
        <w:tblStyle w:val="Mkatabulky"/>
        <w:tblW w:w="9095" w:type="dxa"/>
        <w:tblInd w:w="786" w:type="dxa"/>
        <w:tblLook w:val="04A0"/>
      </w:tblPr>
      <w:tblGrid>
        <w:gridCol w:w="2273"/>
        <w:gridCol w:w="2274"/>
        <w:gridCol w:w="2274"/>
        <w:gridCol w:w="2274"/>
      </w:tblGrid>
      <w:tr w:rsidR="0099372C" w:rsidTr="0099372C">
        <w:trPr>
          <w:trHeight w:val="820"/>
        </w:trPr>
        <w:tc>
          <w:tcPr>
            <w:tcW w:w="2273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vzor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číslo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pád</w:t>
            </w: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7F4376" w:rsidP="0099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hadi!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20"/>
        </w:trPr>
        <w:tc>
          <w:tcPr>
            <w:tcW w:w="2273" w:type="dxa"/>
          </w:tcPr>
          <w:p w:rsidR="0099372C" w:rsidRPr="003E3340" w:rsidRDefault="00A128FE" w:rsidP="00A128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ke</w:t>
            </w:r>
            <w:r w:rsidR="006F21EC" w:rsidRPr="003E3340">
              <w:rPr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stromu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A128FE" w:rsidP="0099372C">
            <w:pPr>
              <w:rPr>
                <w:sz w:val="40"/>
                <w:szCs w:val="40"/>
              </w:rPr>
            </w:pPr>
            <w:r w:rsidRPr="00A128FE">
              <w:rPr>
                <w:sz w:val="40"/>
                <w:szCs w:val="40"/>
              </w:rPr>
              <w:t>v</w:t>
            </w:r>
            <w:r>
              <w:rPr>
                <w:b/>
                <w:sz w:val="40"/>
                <w:szCs w:val="40"/>
              </w:rPr>
              <w:t xml:space="preserve"> domě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A128FE" w:rsidP="00A128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bez</w:t>
            </w:r>
            <w:r w:rsidR="004D43D1">
              <w:rPr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psů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</w:tbl>
    <w:p w:rsidR="0099372C" w:rsidRDefault="0099372C" w:rsidP="0099372C">
      <w:pPr>
        <w:ind w:left="786"/>
        <w:rPr>
          <w:sz w:val="28"/>
          <w:szCs w:val="28"/>
        </w:rPr>
      </w:pPr>
    </w:p>
    <w:p w:rsidR="00D532BA" w:rsidRDefault="00D532BA" w:rsidP="00D532BA">
      <w:pPr>
        <w:rPr>
          <w:noProof/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</w:p>
    <w:p w:rsidR="004B5306" w:rsidRDefault="004B5306" w:rsidP="004B5306">
      <w:pPr>
        <w:rPr>
          <w:sz w:val="28"/>
          <w:szCs w:val="28"/>
        </w:rPr>
      </w:pPr>
    </w:p>
    <w:p w:rsidR="004B5306" w:rsidRDefault="0099372C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99372C" w:rsidRDefault="0099372C" w:rsidP="0099372C">
      <w:pPr>
        <w:ind w:left="786"/>
        <w:rPr>
          <w:sz w:val="28"/>
          <w:szCs w:val="28"/>
        </w:rPr>
      </w:pPr>
    </w:p>
    <w:p w:rsidR="0099372C" w:rsidRDefault="00A128FE" w:rsidP="0099372C">
      <w:pPr>
        <w:pStyle w:val="Odstavecseseznamem"/>
        <w:ind w:left="786"/>
        <w:rPr>
          <w:noProof/>
          <w:sz w:val="28"/>
          <w:szCs w:val="28"/>
        </w:rPr>
      </w:pPr>
      <w:r w:rsidRPr="00947943">
        <w:rPr>
          <w:b/>
          <w:noProof/>
          <w:sz w:val="28"/>
          <w:szCs w:val="28"/>
        </w:rPr>
        <w:t>Detektyv</w:t>
      </w:r>
      <w:r>
        <w:rPr>
          <w:noProof/>
          <w:sz w:val="28"/>
          <w:szCs w:val="28"/>
        </w:rPr>
        <w:t xml:space="preserve"> na zahrátce oběvil nové stopi</w:t>
      </w:r>
      <w:r w:rsidR="006C22BF" w:rsidRPr="006C22BF">
        <w:rPr>
          <w:b/>
          <w:noProof/>
          <w:sz w:val="28"/>
          <w:szCs w:val="28"/>
        </w:rPr>
        <w:t>.</w:t>
      </w:r>
    </w:p>
    <w:p w:rsidR="0099372C" w:rsidRPr="00B03B09" w:rsidRDefault="0099372C" w:rsidP="00B03B09">
      <w:pPr>
        <w:rPr>
          <w:noProof/>
          <w:sz w:val="28"/>
          <w:szCs w:val="28"/>
        </w:rPr>
      </w:pPr>
    </w:p>
    <w:p w:rsidR="0099372C" w:rsidRDefault="00947943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Za </w:t>
      </w:r>
      <w:r w:rsidRPr="00947943">
        <w:rPr>
          <w:b/>
          <w:noProof/>
          <w:sz w:val="28"/>
          <w:szCs w:val="28"/>
        </w:rPr>
        <w:t>plotem</w:t>
      </w:r>
      <w:r>
        <w:rPr>
          <w:noProof/>
          <w:sz w:val="28"/>
          <w:szCs w:val="28"/>
        </w:rPr>
        <w:t xml:space="preserve"> jsme vyděli kobilu, hříbje a slepyce.</w:t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47943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Sportofci mají pěkně vipracované </w:t>
      </w:r>
      <w:r w:rsidRPr="00947943">
        <w:rPr>
          <w:b/>
          <w:noProof/>
          <w:sz w:val="28"/>
          <w:szCs w:val="28"/>
        </w:rPr>
        <w:t>svali</w:t>
      </w:r>
      <w:r>
        <w:rPr>
          <w:noProof/>
          <w:sz w:val="28"/>
          <w:szCs w:val="28"/>
        </w:rPr>
        <w:t>.</w:t>
      </w:r>
    </w:p>
    <w:p w:rsidR="00B03B09" w:rsidRDefault="00B03B09" w:rsidP="0099372C">
      <w:pPr>
        <w:pStyle w:val="Odstavecseseznamem"/>
        <w:ind w:left="786"/>
        <w:rPr>
          <w:noProof/>
          <w:sz w:val="28"/>
          <w:szCs w:val="28"/>
        </w:rPr>
      </w:pPr>
    </w:p>
    <w:p w:rsidR="00B03B09" w:rsidRDefault="00B03B09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Za </w:t>
      </w:r>
      <w:r w:rsidRPr="00B03B09">
        <w:rPr>
          <w:b/>
          <w:noProof/>
          <w:sz w:val="28"/>
          <w:szCs w:val="28"/>
        </w:rPr>
        <w:t>lvi</w:t>
      </w:r>
      <w:r>
        <w:rPr>
          <w:noProof/>
          <w:sz w:val="28"/>
          <w:szCs w:val="28"/>
        </w:rPr>
        <w:t xml:space="preserve"> se pomalu loudali lvyce, za nimi malá lvýčata.</w:t>
      </w:r>
    </w:p>
    <w:p w:rsidR="0099372C" w:rsidRDefault="0099372C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99372C" w:rsidRDefault="00947943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 vílet do Harachova jsme vijeli novím </w:t>
      </w:r>
      <w:r w:rsidRPr="00947943">
        <w:rPr>
          <w:b/>
          <w:noProof/>
          <w:sz w:val="28"/>
          <w:szCs w:val="28"/>
        </w:rPr>
        <w:t>autobusem</w:t>
      </w:r>
      <w:r>
        <w:rPr>
          <w:noProof/>
          <w:sz w:val="28"/>
          <w:szCs w:val="28"/>
        </w:rPr>
        <w:t>.</w:t>
      </w:r>
    </w:p>
    <w:p w:rsidR="00947943" w:rsidRDefault="00947943" w:rsidP="0099372C">
      <w:pPr>
        <w:pStyle w:val="Odstavecseseznamem"/>
        <w:ind w:left="786"/>
        <w:rPr>
          <w:noProof/>
          <w:sz w:val="28"/>
          <w:szCs w:val="28"/>
        </w:rPr>
      </w:pPr>
    </w:p>
    <w:p w:rsidR="00947943" w:rsidRDefault="00947943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92497" cy="1364677"/>
            <wp:effectExtent l="133350" t="114300" r="303003" b="292673"/>
            <wp:docPr id="6" name="obrázek 1" descr="C:\Documents and Settings\Alena T\Local Settings\Temporary Internet Files\Content.IE5\OY3FIJ4E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OY3FIJ4E\MC90002838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712" cy="13678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06706" w:rsidRDefault="00E06706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4350AF" w:rsidRDefault="004350AF" w:rsidP="00C442DD">
      <w:pPr>
        <w:rPr>
          <w:b/>
          <w:sz w:val="36"/>
          <w:szCs w:val="36"/>
        </w:rPr>
      </w:pPr>
    </w:p>
    <w:p w:rsidR="004350AF" w:rsidRDefault="004350AF" w:rsidP="00E06706">
      <w:pPr>
        <w:jc w:val="center"/>
        <w:rPr>
          <w:b/>
          <w:sz w:val="36"/>
          <w:szCs w:val="36"/>
        </w:rPr>
      </w:pPr>
    </w:p>
    <w:p w:rsidR="00E06706" w:rsidRPr="00E06706" w:rsidRDefault="00E06706" w:rsidP="00E06706">
      <w:pPr>
        <w:jc w:val="center"/>
        <w:rPr>
          <w:b/>
          <w:color w:val="C00000"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A128FE">
        <w:rPr>
          <w:b/>
          <w:sz w:val="36"/>
          <w:szCs w:val="36"/>
        </w:rPr>
        <w:t>pán, hrad</w:t>
      </w:r>
      <w:r>
        <w:rPr>
          <w:b/>
          <w:sz w:val="36"/>
          <w:szCs w:val="36"/>
        </w:rPr>
        <w:t xml:space="preserve"> – PL - </w:t>
      </w:r>
      <w:r>
        <w:rPr>
          <w:b/>
          <w:color w:val="C00000"/>
          <w:sz w:val="36"/>
          <w:szCs w:val="36"/>
        </w:rPr>
        <w:t>řešení</w:t>
      </w:r>
    </w:p>
    <w:p w:rsidR="00E06706" w:rsidRDefault="00E06706" w:rsidP="00E06706">
      <w:pPr>
        <w:rPr>
          <w:b/>
          <w:sz w:val="28"/>
          <w:szCs w:val="28"/>
        </w:rPr>
      </w:pPr>
    </w:p>
    <w:p w:rsidR="00E06706" w:rsidRPr="00BB195C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Napiš k obrázkům vzory a přiřaď šipkou podstatná jména ke vzorům:</w:t>
      </w:r>
    </w:p>
    <w:p w:rsidR="00E06706" w:rsidRDefault="00E06706" w:rsidP="00E06706"/>
    <w:p w:rsidR="00E06706" w:rsidRDefault="00E06706" w:rsidP="00E06706">
      <w:pPr>
        <w:jc w:val="center"/>
      </w:pPr>
    </w:p>
    <w:p w:rsidR="00E06706" w:rsidRDefault="00B031F6" w:rsidP="00E06706">
      <w:pPr>
        <w:jc w:val="center"/>
      </w:pPr>
      <w:r>
        <w:rPr>
          <w:noProof/>
        </w:rPr>
        <w:drawing>
          <wp:inline distT="0" distB="0" distL="0" distR="0">
            <wp:extent cx="4570203" cy="3291191"/>
            <wp:effectExtent l="19050" t="0" r="1797" b="0"/>
            <wp:docPr id="2" name="Obrázek 1" descr="pán,hrad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án,hrad-řeše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8961" cy="329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706" w:rsidRDefault="00E06706" w:rsidP="00E06706"/>
    <w:p w:rsidR="00E06706" w:rsidRDefault="00E06706" w:rsidP="00E06706"/>
    <w:p w:rsidR="00E06706" w:rsidRDefault="00E06706" w:rsidP="00E06706"/>
    <w:p w:rsidR="00E06706" w:rsidRDefault="004B2708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E06706">
        <w:rPr>
          <w:sz w:val="28"/>
          <w:szCs w:val="28"/>
        </w:rPr>
        <w:t xml:space="preserve"> tabulku:</w:t>
      </w:r>
    </w:p>
    <w:p w:rsidR="00E06706" w:rsidRPr="004B53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E06706" w:rsidRPr="004466C4" w:rsidRDefault="007F4376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C442DD">
              <w:rPr>
                <w:sz w:val="48"/>
                <w:szCs w:val="48"/>
              </w:rPr>
              <w:t xml:space="preserve">. p. </w:t>
            </w:r>
            <w:r w:rsidR="00E06706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</w:t>
            </w:r>
            <w:proofErr w:type="spellStart"/>
            <w:r w:rsidR="00C442DD">
              <w:rPr>
                <w:sz w:val="48"/>
                <w:szCs w:val="48"/>
              </w:rPr>
              <w:t>j</w:t>
            </w:r>
            <w:proofErr w:type="spellEnd"/>
            <w:r w:rsidR="00C442DD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E06706" w:rsidRPr="004466C4" w:rsidRDefault="007F4376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C442DD">
              <w:rPr>
                <w:sz w:val="48"/>
                <w:szCs w:val="48"/>
              </w:rPr>
              <w:t>. p.</w:t>
            </w:r>
            <w:r w:rsidR="00E06706" w:rsidRPr="004466C4">
              <w:rPr>
                <w:sz w:val="48"/>
                <w:szCs w:val="48"/>
              </w:rPr>
              <w:t xml:space="preserve"> č.</w:t>
            </w:r>
            <w:r w:rsidR="00C442DD">
              <w:rPr>
                <w:sz w:val="48"/>
                <w:szCs w:val="48"/>
              </w:rPr>
              <w:t xml:space="preserve"> mn.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7F4376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dráp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hrad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dráp</w:t>
            </w:r>
          </w:p>
        </w:tc>
        <w:tc>
          <w:tcPr>
            <w:tcW w:w="2462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drápy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7F4376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medvěd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pán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medvěda</w:t>
            </w:r>
          </w:p>
        </w:tc>
        <w:tc>
          <w:tcPr>
            <w:tcW w:w="2462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medvědy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7F4376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hřib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hrad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hřib</w:t>
            </w:r>
          </w:p>
        </w:tc>
        <w:tc>
          <w:tcPr>
            <w:tcW w:w="2462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hřiby</w:t>
            </w:r>
          </w:p>
        </w:tc>
      </w:tr>
      <w:tr w:rsidR="00E06706" w:rsidTr="00F16C1C">
        <w:trPr>
          <w:trHeight w:val="699"/>
        </w:trPr>
        <w:tc>
          <w:tcPr>
            <w:tcW w:w="2461" w:type="dxa"/>
          </w:tcPr>
          <w:p w:rsidR="00E06706" w:rsidRPr="004466C4" w:rsidRDefault="007F4376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drak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pán</w:t>
            </w:r>
          </w:p>
        </w:tc>
        <w:tc>
          <w:tcPr>
            <w:tcW w:w="2461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draka</w:t>
            </w:r>
          </w:p>
        </w:tc>
        <w:tc>
          <w:tcPr>
            <w:tcW w:w="2462" w:type="dxa"/>
          </w:tcPr>
          <w:p w:rsidR="00E06706" w:rsidRPr="00E06706" w:rsidRDefault="007F437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draky</w:t>
            </w:r>
          </w:p>
        </w:tc>
      </w:tr>
    </w:tbl>
    <w:p w:rsidR="00E06706" w:rsidRDefault="00E06706" w:rsidP="00E06706"/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C442DD" w:rsidRDefault="00C442DD" w:rsidP="00E06706">
      <w:pPr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4B2708">
        <w:rPr>
          <w:sz w:val="28"/>
          <w:szCs w:val="28"/>
        </w:rPr>
        <w:t>oplň vzor, číslo a pád</w:t>
      </w:r>
      <w:r>
        <w:rPr>
          <w:sz w:val="28"/>
          <w:szCs w:val="28"/>
        </w:rPr>
        <w:t>:</w:t>
      </w:r>
    </w:p>
    <w:p w:rsidR="00E067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9122" w:type="dxa"/>
        <w:tblInd w:w="786" w:type="dxa"/>
        <w:tblLook w:val="04A0"/>
      </w:tblPr>
      <w:tblGrid>
        <w:gridCol w:w="2448"/>
        <w:gridCol w:w="2112"/>
        <w:gridCol w:w="2281"/>
        <w:gridCol w:w="2281"/>
      </w:tblGrid>
      <w:tr w:rsidR="00E06706" w:rsidTr="004350AF">
        <w:trPr>
          <w:trHeight w:val="716"/>
        </w:trPr>
        <w:tc>
          <w:tcPr>
            <w:tcW w:w="2448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</w:p>
        </w:tc>
        <w:tc>
          <w:tcPr>
            <w:tcW w:w="2112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vzor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číslo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pád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7F4376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hadi!</w:t>
            </w:r>
          </w:p>
        </w:tc>
        <w:tc>
          <w:tcPr>
            <w:tcW w:w="2112" w:type="dxa"/>
          </w:tcPr>
          <w:p w:rsidR="00E06706" w:rsidRPr="003E3340" w:rsidRDefault="007F437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pán</w:t>
            </w:r>
          </w:p>
        </w:tc>
        <w:tc>
          <w:tcPr>
            <w:tcW w:w="2281" w:type="dxa"/>
          </w:tcPr>
          <w:p w:rsidR="00E06706" w:rsidRPr="003E3340" w:rsidRDefault="007F437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7F437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5</w:t>
            </w:r>
          </w:p>
        </w:tc>
      </w:tr>
      <w:tr w:rsidR="00E06706" w:rsidTr="004350AF">
        <w:trPr>
          <w:trHeight w:val="716"/>
        </w:trPr>
        <w:tc>
          <w:tcPr>
            <w:tcW w:w="2448" w:type="dxa"/>
          </w:tcPr>
          <w:p w:rsidR="00E06706" w:rsidRPr="003E3340" w:rsidRDefault="00A128FE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ke stromu</w:t>
            </w:r>
          </w:p>
        </w:tc>
        <w:tc>
          <w:tcPr>
            <w:tcW w:w="2112" w:type="dxa"/>
          </w:tcPr>
          <w:p w:rsidR="00E06706" w:rsidRPr="003E3340" w:rsidRDefault="00A128F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hrad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A128F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3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A128FE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>
              <w:rPr>
                <w:b/>
                <w:sz w:val="40"/>
                <w:szCs w:val="40"/>
              </w:rPr>
              <w:t xml:space="preserve"> domě</w:t>
            </w:r>
          </w:p>
        </w:tc>
        <w:tc>
          <w:tcPr>
            <w:tcW w:w="2112" w:type="dxa"/>
          </w:tcPr>
          <w:p w:rsidR="00E06706" w:rsidRPr="003E3340" w:rsidRDefault="00A128F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hrad</w:t>
            </w:r>
          </w:p>
        </w:tc>
        <w:tc>
          <w:tcPr>
            <w:tcW w:w="2281" w:type="dxa"/>
          </w:tcPr>
          <w:p w:rsidR="00E06706" w:rsidRPr="003E3340" w:rsidRDefault="00A128F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A128F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6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A128FE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bez</w:t>
            </w:r>
            <w:r w:rsidRPr="00A128FE">
              <w:rPr>
                <w:b/>
                <w:sz w:val="40"/>
                <w:szCs w:val="40"/>
              </w:rPr>
              <w:t xml:space="preserve"> psů</w:t>
            </w:r>
          </w:p>
        </w:tc>
        <w:tc>
          <w:tcPr>
            <w:tcW w:w="2112" w:type="dxa"/>
          </w:tcPr>
          <w:p w:rsidR="00E06706" w:rsidRPr="003E3340" w:rsidRDefault="00A128F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pán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A128F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2</w:t>
            </w:r>
          </w:p>
        </w:tc>
      </w:tr>
    </w:tbl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noProof/>
          <w:sz w:val="28"/>
          <w:szCs w:val="28"/>
        </w:rPr>
      </w:pPr>
    </w:p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E06706" w:rsidRDefault="00E06706" w:rsidP="00E06706">
      <w:pPr>
        <w:ind w:left="786"/>
        <w:rPr>
          <w:sz w:val="28"/>
          <w:szCs w:val="28"/>
        </w:rPr>
      </w:pPr>
    </w:p>
    <w:p w:rsidR="00947943" w:rsidRDefault="00947943" w:rsidP="00947943">
      <w:pPr>
        <w:pStyle w:val="Odstavecseseznamem"/>
        <w:ind w:left="786"/>
        <w:rPr>
          <w:noProof/>
          <w:sz w:val="28"/>
          <w:szCs w:val="28"/>
        </w:rPr>
      </w:pPr>
      <w:r w:rsidRPr="00947943">
        <w:rPr>
          <w:b/>
          <w:noProof/>
          <w:sz w:val="28"/>
          <w:szCs w:val="28"/>
        </w:rPr>
        <w:t>Detekt</w:t>
      </w:r>
      <w:r>
        <w:rPr>
          <w:b/>
          <w:noProof/>
          <w:color w:val="C00000"/>
          <w:sz w:val="28"/>
          <w:szCs w:val="28"/>
        </w:rPr>
        <w:t>i</w:t>
      </w:r>
      <w:r w:rsidRPr="00947943">
        <w:rPr>
          <w:b/>
          <w:noProof/>
          <w:sz w:val="28"/>
          <w:szCs w:val="28"/>
        </w:rPr>
        <w:t>v</w:t>
      </w:r>
      <w:r>
        <w:rPr>
          <w:noProof/>
          <w:sz w:val="28"/>
          <w:szCs w:val="28"/>
        </w:rPr>
        <w:t xml:space="preserve"> na zahrá</w:t>
      </w:r>
      <w:r w:rsidRPr="00947943">
        <w:rPr>
          <w:b/>
          <w:noProof/>
          <w:color w:val="C00000"/>
          <w:sz w:val="28"/>
          <w:szCs w:val="28"/>
        </w:rPr>
        <w:t>t</w:t>
      </w:r>
      <w:r>
        <w:rPr>
          <w:noProof/>
          <w:sz w:val="28"/>
          <w:szCs w:val="28"/>
        </w:rPr>
        <w:t>ce ob</w:t>
      </w:r>
      <w:r>
        <w:rPr>
          <w:b/>
          <w:noProof/>
          <w:color w:val="C00000"/>
          <w:sz w:val="28"/>
          <w:szCs w:val="28"/>
        </w:rPr>
        <w:t>je</w:t>
      </w:r>
      <w:r>
        <w:rPr>
          <w:noProof/>
          <w:sz w:val="28"/>
          <w:szCs w:val="28"/>
        </w:rPr>
        <w:t>vil nové stop</w:t>
      </w:r>
      <w:r>
        <w:rPr>
          <w:b/>
          <w:noProof/>
          <w:color w:val="C00000"/>
          <w:sz w:val="28"/>
          <w:szCs w:val="28"/>
        </w:rPr>
        <w:t>y</w:t>
      </w:r>
      <w:r w:rsidRPr="006C22BF">
        <w:rPr>
          <w:b/>
          <w:noProof/>
          <w:sz w:val="28"/>
          <w:szCs w:val="28"/>
        </w:rPr>
        <w:t>.</w:t>
      </w:r>
      <w:r>
        <w:rPr>
          <w:b/>
          <w:noProof/>
          <w:sz w:val="28"/>
          <w:szCs w:val="28"/>
        </w:rPr>
        <w:t xml:space="preserve">                          </w:t>
      </w:r>
      <w:r w:rsidRPr="00947943">
        <w:rPr>
          <w:b/>
          <w:noProof/>
          <w:color w:val="C00000"/>
          <w:sz w:val="28"/>
          <w:szCs w:val="28"/>
        </w:rPr>
        <w:t>pán – 1. pád</w:t>
      </w:r>
    </w:p>
    <w:p w:rsidR="00947943" w:rsidRPr="00B03B09" w:rsidRDefault="00947943" w:rsidP="00B03B09">
      <w:pPr>
        <w:rPr>
          <w:noProof/>
          <w:sz w:val="28"/>
          <w:szCs w:val="28"/>
        </w:rPr>
      </w:pPr>
    </w:p>
    <w:p w:rsidR="00947943" w:rsidRDefault="00947943" w:rsidP="00947943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Za </w:t>
      </w:r>
      <w:r w:rsidRPr="00947943">
        <w:rPr>
          <w:b/>
          <w:noProof/>
          <w:sz w:val="28"/>
          <w:szCs w:val="28"/>
        </w:rPr>
        <w:t>plotem</w:t>
      </w:r>
      <w:r>
        <w:rPr>
          <w:noProof/>
          <w:sz w:val="28"/>
          <w:szCs w:val="28"/>
        </w:rPr>
        <w:t xml:space="preserve"> jsme v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děli kob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lu, hříb</w:t>
      </w:r>
      <w:r>
        <w:rPr>
          <w:b/>
          <w:noProof/>
          <w:color w:val="C00000"/>
          <w:sz w:val="28"/>
          <w:szCs w:val="28"/>
        </w:rPr>
        <w:t>ě</w:t>
      </w:r>
      <w:r>
        <w:rPr>
          <w:noProof/>
          <w:sz w:val="28"/>
          <w:szCs w:val="28"/>
        </w:rPr>
        <w:t xml:space="preserve"> a slep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ce.                 </w:t>
      </w:r>
      <w:r>
        <w:rPr>
          <w:b/>
          <w:noProof/>
          <w:color w:val="C00000"/>
          <w:sz w:val="28"/>
          <w:szCs w:val="28"/>
        </w:rPr>
        <w:t>hrad</w:t>
      </w:r>
      <w:r w:rsidRPr="00947943">
        <w:rPr>
          <w:b/>
          <w:noProof/>
          <w:color w:val="C00000"/>
          <w:sz w:val="28"/>
          <w:szCs w:val="28"/>
        </w:rPr>
        <w:t xml:space="preserve"> –</w:t>
      </w:r>
      <w:r>
        <w:rPr>
          <w:b/>
          <w:noProof/>
          <w:color w:val="C00000"/>
          <w:sz w:val="28"/>
          <w:szCs w:val="28"/>
        </w:rPr>
        <w:t xml:space="preserve"> 7</w:t>
      </w:r>
      <w:r w:rsidRPr="00947943">
        <w:rPr>
          <w:b/>
          <w:noProof/>
          <w:color w:val="C00000"/>
          <w:sz w:val="28"/>
          <w:szCs w:val="28"/>
        </w:rPr>
        <w:t>. pád</w:t>
      </w:r>
    </w:p>
    <w:p w:rsidR="00947943" w:rsidRDefault="00947943" w:rsidP="00947943">
      <w:pPr>
        <w:pStyle w:val="Odstavecseseznamem"/>
        <w:ind w:left="786"/>
        <w:rPr>
          <w:noProof/>
          <w:sz w:val="28"/>
          <w:szCs w:val="28"/>
        </w:rPr>
      </w:pPr>
    </w:p>
    <w:p w:rsidR="00947943" w:rsidRDefault="00947943" w:rsidP="00947943">
      <w:pPr>
        <w:pStyle w:val="Odstavecseseznamem"/>
        <w:ind w:left="786"/>
        <w:rPr>
          <w:b/>
          <w:noProof/>
          <w:color w:val="C00000"/>
          <w:sz w:val="28"/>
          <w:szCs w:val="28"/>
        </w:rPr>
      </w:pPr>
      <w:r>
        <w:rPr>
          <w:noProof/>
          <w:sz w:val="28"/>
          <w:szCs w:val="28"/>
        </w:rPr>
        <w:t>Sporto</w:t>
      </w:r>
      <w:r>
        <w:rPr>
          <w:b/>
          <w:noProof/>
          <w:color w:val="C00000"/>
          <w:sz w:val="28"/>
          <w:szCs w:val="28"/>
        </w:rPr>
        <w:t>v</w:t>
      </w:r>
      <w:r>
        <w:rPr>
          <w:noProof/>
          <w:sz w:val="28"/>
          <w:szCs w:val="28"/>
        </w:rPr>
        <w:t>ci mají pěkně v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 xml:space="preserve">pracované </w:t>
      </w:r>
      <w:r w:rsidRPr="00947943">
        <w:rPr>
          <w:b/>
          <w:noProof/>
          <w:sz w:val="28"/>
          <w:szCs w:val="28"/>
        </w:rPr>
        <w:t>sval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 xml:space="preserve">.                       </w:t>
      </w:r>
      <w:r w:rsidR="00B03B09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</w:t>
      </w:r>
      <w:r>
        <w:rPr>
          <w:b/>
          <w:noProof/>
          <w:color w:val="C00000"/>
          <w:sz w:val="28"/>
          <w:szCs w:val="28"/>
        </w:rPr>
        <w:t>hrad</w:t>
      </w:r>
      <w:r w:rsidRPr="00947943">
        <w:rPr>
          <w:b/>
          <w:noProof/>
          <w:color w:val="C00000"/>
          <w:sz w:val="28"/>
          <w:szCs w:val="28"/>
        </w:rPr>
        <w:t xml:space="preserve"> –</w:t>
      </w:r>
      <w:r w:rsidR="00B03B09">
        <w:rPr>
          <w:b/>
          <w:noProof/>
          <w:color w:val="C00000"/>
          <w:sz w:val="28"/>
          <w:szCs w:val="28"/>
        </w:rPr>
        <w:t xml:space="preserve"> 4</w:t>
      </w:r>
      <w:r w:rsidRPr="00947943">
        <w:rPr>
          <w:b/>
          <w:noProof/>
          <w:color w:val="C00000"/>
          <w:sz w:val="28"/>
          <w:szCs w:val="28"/>
        </w:rPr>
        <w:t xml:space="preserve">. </w:t>
      </w:r>
      <w:r w:rsidR="00B03B09">
        <w:rPr>
          <w:b/>
          <w:noProof/>
          <w:color w:val="C00000"/>
          <w:sz w:val="28"/>
          <w:szCs w:val="28"/>
        </w:rPr>
        <w:t>p</w:t>
      </w:r>
      <w:r w:rsidRPr="00947943">
        <w:rPr>
          <w:b/>
          <w:noProof/>
          <w:color w:val="C00000"/>
          <w:sz w:val="28"/>
          <w:szCs w:val="28"/>
        </w:rPr>
        <w:t>ád</w:t>
      </w:r>
    </w:p>
    <w:p w:rsidR="00B03B09" w:rsidRDefault="00B03B09" w:rsidP="00947943">
      <w:pPr>
        <w:pStyle w:val="Odstavecseseznamem"/>
        <w:ind w:left="786"/>
        <w:rPr>
          <w:b/>
          <w:noProof/>
          <w:sz w:val="28"/>
          <w:szCs w:val="28"/>
        </w:rPr>
      </w:pPr>
    </w:p>
    <w:p w:rsidR="00B03B09" w:rsidRDefault="00B03B09" w:rsidP="00B03B09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Za </w:t>
      </w:r>
      <w:r w:rsidRPr="00B03B09">
        <w:rPr>
          <w:b/>
          <w:noProof/>
          <w:sz w:val="28"/>
          <w:szCs w:val="28"/>
        </w:rPr>
        <w:t>lv</w:t>
      </w:r>
      <w:r>
        <w:rPr>
          <w:b/>
          <w:noProof/>
          <w:color w:val="C00000"/>
          <w:sz w:val="28"/>
          <w:szCs w:val="28"/>
        </w:rPr>
        <w:t xml:space="preserve">y </w:t>
      </w:r>
      <w:r>
        <w:rPr>
          <w:noProof/>
          <w:sz w:val="28"/>
          <w:szCs w:val="28"/>
        </w:rPr>
        <w:t>se pomalu loudal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 xml:space="preserve"> lv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ce, za nimi malá lv</w:t>
      </w:r>
      <w:r>
        <w:rPr>
          <w:b/>
          <w:noProof/>
          <w:color w:val="C00000"/>
          <w:sz w:val="28"/>
          <w:szCs w:val="28"/>
        </w:rPr>
        <w:t>í</w:t>
      </w:r>
      <w:r>
        <w:rPr>
          <w:noProof/>
          <w:sz w:val="28"/>
          <w:szCs w:val="28"/>
        </w:rPr>
        <w:t xml:space="preserve">čata.      </w:t>
      </w:r>
      <w:r w:rsidRPr="00947943">
        <w:rPr>
          <w:b/>
          <w:noProof/>
          <w:color w:val="C00000"/>
          <w:sz w:val="28"/>
          <w:szCs w:val="28"/>
        </w:rPr>
        <w:t>pán –</w:t>
      </w:r>
      <w:r>
        <w:rPr>
          <w:b/>
          <w:noProof/>
          <w:color w:val="C00000"/>
          <w:sz w:val="28"/>
          <w:szCs w:val="28"/>
        </w:rPr>
        <w:t xml:space="preserve"> 7</w:t>
      </w:r>
      <w:r w:rsidRPr="00947943">
        <w:rPr>
          <w:b/>
          <w:noProof/>
          <w:color w:val="C00000"/>
          <w:sz w:val="28"/>
          <w:szCs w:val="28"/>
        </w:rPr>
        <w:t>. pád</w:t>
      </w:r>
    </w:p>
    <w:p w:rsidR="00947943" w:rsidRPr="00B03B09" w:rsidRDefault="00947943" w:rsidP="00B03B09">
      <w:pPr>
        <w:rPr>
          <w:b/>
          <w:noProof/>
          <w:sz w:val="28"/>
          <w:szCs w:val="28"/>
        </w:rPr>
      </w:pPr>
    </w:p>
    <w:p w:rsidR="003E3340" w:rsidRPr="00947943" w:rsidRDefault="00947943" w:rsidP="00947943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Na v</w:t>
      </w:r>
      <w:r w:rsidR="00B03B09">
        <w:rPr>
          <w:b/>
          <w:noProof/>
          <w:color w:val="C00000"/>
          <w:sz w:val="28"/>
          <w:szCs w:val="28"/>
        </w:rPr>
        <w:t>ý</w:t>
      </w:r>
      <w:r>
        <w:rPr>
          <w:noProof/>
          <w:sz w:val="28"/>
          <w:szCs w:val="28"/>
        </w:rPr>
        <w:t>let do</w:t>
      </w:r>
      <w:r w:rsidRPr="00B03B09">
        <w:rPr>
          <w:noProof/>
          <w:sz w:val="28"/>
          <w:szCs w:val="28"/>
        </w:rPr>
        <w:t xml:space="preserve"> Har</w:t>
      </w:r>
      <w:r w:rsidR="00B03B09" w:rsidRPr="00B03B09">
        <w:rPr>
          <w:b/>
          <w:noProof/>
          <w:color w:val="C00000"/>
          <w:sz w:val="28"/>
          <w:szCs w:val="28"/>
        </w:rPr>
        <w:t>r</w:t>
      </w:r>
      <w:r w:rsidRPr="00B03B09">
        <w:rPr>
          <w:noProof/>
          <w:sz w:val="28"/>
          <w:szCs w:val="28"/>
        </w:rPr>
        <w:t>achova</w:t>
      </w:r>
      <w:r>
        <w:rPr>
          <w:noProof/>
          <w:sz w:val="28"/>
          <w:szCs w:val="28"/>
        </w:rPr>
        <w:t xml:space="preserve"> jsme v</w:t>
      </w:r>
      <w:r w:rsidR="00B03B09"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jeli nov</w:t>
      </w:r>
      <w:r w:rsidR="00B03B09">
        <w:rPr>
          <w:b/>
          <w:noProof/>
          <w:color w:val="C00000"/>
          <w:sz w:val="28"/>
          <w:szCs w:val="28"/>
        </w:rPr>
        <w:t>ý</w:t>
      </w:r>
      <w:r>
        <w:rPr>
          <w:noProof/>
          <w:sz w:val="28"/>
          <w:szCs w:val="28"/>
        </w:rPr>
        <w:t xml:space="preserve">m </w:t>
      </w:r>
      <w:r w:rsidRPr="00947943">
        <w:rPr>
          <w:b/>
          <w:noProof/>
          <w:sz w:val="28"/>
          <w:szCs w:val="28"/>
        </w:rPr>
        <w:t>autobusem</w:t>
      </w:r>
      <w:r>
        <w:rPr>
          <w:noProof/>
          <w:sz w:val="28"/>
          <w:szCs w:val="28"/>
        </w:rPr>
        <w:t xml:space="preserve">.  </w:t>
      </w:r>
      <w:r w:rsidR="00B03B09" w:rsidRPr="00B03B09">
        <w:rPr>
          <w:b/>
          <w:noProof/>
          <w:color w:val="C00000"/>
          <w:sz w:val="28"/>
          <w:szCs w:val="28"/>
        </w:rPr>
        <w:t>hrad</w:t>
      </w:r>
      <w:r w:rsidR="00B03B09">
        <w:rPr>
          <w:b/>
          <w:noProof/>
          <w:color w:val="C00000"/>
          <w:sz w:val="28"/>
          <w:szCs w:val="28"/>
        </w:rPr>
        <w:t xml:space="preserve"> – 7</w:t>
      </w:r>
      <w:r w:rsidR="004350AF" w:rsidRPr="00947943">
        <w:rPr>
          <w:b/>
          <w:noProof/>
          <w:color w:val="C00000"/>
          <w:sz w:val="28"/>
          <w:szCs w:val="28"/>
        </w:rPr>
        <w:t>. pád</w:t>
      </w:r>
    </w:p>
    <w:p w:rsidR="00E06706" w:rsidRPr="00B03B09" w:rsidRDefault="00B03B09" w:rsidP="00B03B09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</w:t>
      </w:r>
      <w:r w:rsidRPr="00B03B09">
        <w:rPr>
          <w:b/>
          <w:noProof/>
          <w:sz w:val="28"/>
          <w:szCs w:val="28"/>
        </w:rPr>
        <w:drawing>
          <wp:inline distT="0" distB="0" distL="0" distR="0">
            <wp:extent cx="1324514" cy="1008389"/>
            <wp:effectExtent l="152400" t="114300" r="313786" b="287011"/>
            <wp:docPr id="9" name="obrázek 1" descr="C:\Documents and Settings\Alena T\Local Settings\Temporary Internet Files\Content.IE5\OY3FIJ4E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OY3FIJ4E\MC90002838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223" cy="10127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06706" w:rsidRPr="00531251" w:rsidRDefault="00E06706" w:rsidP="00E06706">
      <w:pPr>
        <w:pStyle w:val="Odstavecseseznamem"/>
        <w:ind w:left="786"/>
        <w:rPr>
          <w:noProof/>
          <w:sz w:val="22"/>
          <w:szCs w:val="22"/>
        </w:rPr>
      </w:pPr>
      <w:r>
        <w:rPr>
          <w:noProof/>
          <w:sz w:val="28"/>
          <w:szCs w:val="28"/>
        </w:rPr>
        <w:t xml:space="preserve"> </w:t>
      </w:r>
      <w:r w:rsidR="004B2708">
        <w:rPr>
          <w:noProof/>
          <w:sz w:val="28"/>
          <w:szCs w:val="28"/>
        </w:rPr>
        <w:t xml:space="preserve">   </w:t>
      </w:r>
      <w:r w:rsidR="00C442DD">
        <w:rPr>
          <w:noProof/>
          <w:sz w:val="28"/>
          <w:szCs w:val="28"/>
        </w:rPr>
        <w:t xml:space="preserve">          </w:t>
      </w:r>
      <w:r w:rsidR="00531251">
        <w:rPr>
          <w:noProof/>
          <w:sz w:val="28"/>
          <w:szCs w:val="28"/>
        </w:rPr>
        <w:t xml:space="preserve">                                                                       </w:t>
      </w:r>
      <w:r w:rsidR="00B03B09">
        <w:rPr>
          <w:noProof/>
          <w:sz w:val="28"/>
          <w:szCs w:val="28"/>
        </w:rPr>
        <w:t xml:space="preserve">                                               </w:t>
      </w:r>
      <w:r w:rsidR="00531251">
        <w:rPr>
          <w:noProof/>
          <w:sz w:val="28"/>
          <w:szCs w:val="28"/>
        </w:rPr>
        <w:t xml:space="preserve"> </w:t>
      </w:r>
      <w:r w:rsidR="004B2708" w:rsidRPr="00531251">
        <w:rPr>
          <w:noProof/>
          <w:sz w:val="22"/>
          <w:szCs w:val="22"/>
        </w:rPr>
        <w:t xml:space="preserve">obrázky: </w:t>
      </w:r>
      <w:hyperlink r:id="rId10" w:history="1">
        <w:r w:rsidR="00531251" w:rsidRPr="00531251">
          <w:rPr>
            <w:rStyle w:val="Hypertextovodkaz"/>
            <w:noProof/>
            <w:sz w:val="22"/>
            <w:szCs w:val="22"/>
          </w:rPr>
          <w:t>www.office.microsoft.com</w:t>
        </w:r>
      </w:hyperlink>
    </w:p>
    <w:p w:rsidR="00531251" w:rsidRPr="00531251" w:rsidRDefault="00531251" w:rsidP="00E06706">
      <w:pPr>
        <w:pStyle w:val="Odstavecseseznamem"/>
        <w:ind w:left="786"/>
        <w:rPr>
          <w:noProof/>
          <w:sz w:val="22"/>
          <w:szCs w:val="22"/>
        </w:rPr>
      </w:pPr>
      <w:r w:rsidRPr="00531251">
        <w:rPr>
          <w:noProof/>
          <w:sz w:val="22"/>
          <w:szCs w:val="22"/>
        </w:rPr>
        <w:t>Karlštejn – foto Alena Tučímová – se souhlasem autorky</w:t>
      </w:r>
    </w:p>
    <w:p w:rsidR="00531251" w:rsidRDefault="00531251" w:rsidP="00E06706">
      <w:pPr>
        <w:pStyle w:val="Odstavecseseznamem"/>
        <w:ind w:left="786"/>
        <w:rPr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ind w:left="786"/>
        <w:rPr>
          <w:sz w:val="28"/>
          <w:szCs w:val="28"/>
        </w:rPr>
      </w:pPr>
    </w:p>
    <w:sectPr w:rsidR="0099372C" w:rsidSect="00F25197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F0E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45259"/>
    <w:rsid w:val="000E4D8E"/>
    <w:rsid w:val="000F141C"/>
    <w:rsid w:val="00144238"/>
    <w:rsid w:val="00192F6D"/>
    <w:rsid w:val="001C0AA7"/>
    <w:rsid w:val="00275F9B"/>
    <w:rsid w:val="002B2540"/>
    <w:rsid w:val="00374F97"/>
    <w:rsid w:val="003A0F12"/>
    <w:rsid w:val="003C7A4A"/>
    <w:rsid w:val="003E3340"/>
    <w:rsid w:val="0041149E"/>
    <w:rsid w:val="004350AF"/>
    <w:rsid w:val="004466C4"/>
    <w:rsid w:val="00494D6E"/>
    <w:rsid w:val="004B2708"/>
    <w:rsid w:val="004B5306"/>
    <w:rsid w:val="004D43D1"/>
    <w:rsid w:val="00531251"/>
    <w:rsid w:val="005335FD"/>
    <w:rsid w:val="005551BF"/>
    <w:rsid w:val="00582D73"/>
    <w:rsid w:val="005A78FA"/>
    <w:rsid w:val="00695AC2"/>
    <w:rsid w:val="006C22BF"/>
    <w:rsid w:val="006F21EC"/>
    <w:rsid w:val="006F76B0"/>
    <w:rsid w:val="007D78E8"/>
    <w:rsid w:val="007E2340"/>
    <w:rsid w:val="007F4376"/>
    <w:rsid w:val="00825538"/>
    <w:rsid w:val="00947943"/>
    <w:rsid w:val="0099372C"/>
    <w:rsid w:val="009B523F"/>
    <w:rsid w:val="00A128FE"/>
    <w:rsid w:val="00AB04F0"/>
    <w:rsid w:val="00AF4B73"/>
    <w:rsid w:val="00B031F6"/>
    <w:rsid w:val="00B03B09"/>
    <w:rsid w:val="00B66719"/>
    <w:rsid w:val="00BB195C"/>
    <w:rsid w:val="00BE2AA7"/>
    <w:rsid w:val="00C442DD"/>
    <w:rsid w:val="00CA44AA"/>
    <w:rsid w:val="00D036D3"/>
    <w:rsid w:val="00D13DD5"/>
    <w:rsid w:val="00D532BA"/>
    <w:rsid w:val="00D75098"/>
    <w:rsid w:val="00DB4ABA"/>
    <w:rsid w:val="00DD59B1"/>
    <w:rsid w:val="00DE6131"/>
    <w:rsid w:val="00E06706"/>
    <w:rsid w:val="00E41786"/>
    <w:rsid w:val="00E70675"/>
    <w:rsid w:val="00E82956"/>
    <w:rsid w:val="00ED4D37"/>
    <w:rsid w:val="00F25197"/>
    <w:rsid w:val="00F8073C"/>
    <w:rsid w:val="00FD5BBF"/>
    <w:rsid w:val="00FE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19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5197"/>
  </w:style>
  <w:style w:type="character" w:customStyle="1" w:styleId="WW-Absatz-Standardschriftart">
    <w:name w:val="WW-Absatz-Standardschriftart"/>
    <w:rsid w:val="00F25197"/>
  </w:style>
  <w:style w:type="character" w:customStyle="1" w:styleId="WW-Absatz-Standardschriftart1">
    <w:name w:val="WW-Absatz-Standardschriftart1"/>
    <w:rsid w:val="00F25197"/>
  </w:style>
  <w:style w:type="character" w:customStyle="1" w:styleId="WW-Absatz-Standardschriftart11">
    <w:name w:val="WW-Absatz-Standardschriftart11"/>
    <w:rsid w:val="00F25197"/>
  </w:style>
  <w:style w:type="character" w:customStyle="1" w:styleId="WW-Absatz-Standardschriftart111">
    <w:name w:val="WW-Absatz-Standardschriftart111"/>
    <w:rsid w:val="00F25197"/>
  </w:style>
  <w:style w:type="character" w:customStyle="1" w:styleId="Standardnpsmoodstavce1">
    <w:name w:val="Standardní písmo odstavce1"/>
    <w:rsid w:val="00F25197"/>
  </w:style>
  <w:style w:type="character" w:customStyle="1" w:styleId="Symbolyproslovn">
    <w:name w:val="Symboly pro číslování"/>
    <w:rsid w:val="00F25197"/>
  </w:style>
  <w:style w:type="character" w:styleId="Hypertextovodkaz">
    <w:name w:val="Hyperlink"/>
    <w:semiHidden/>
    <w:rsid w:val="00F25197"/>
    <w:rPr>
      <w:color w:val="000080"/>
      <w:u w:val="single"/>
    </w:rPr>
  </w:style>
  <w:style w:type="character" w:styleId="Sledovanodkaz">
    <w:name w:val="FollowedHyperlink"/>
    <w:semiHidden/>
    <w:rsid w:val="00F2519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519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5197"/>
    <w:pPr>
      <w:spacing w:after="120"/>
    </w:pPr>
  </w:style>
  <w:style w:type="paragraph" w:styleId="Seznam">
    <w:name w:val="List"/>
    <w:basedOn w:val="Zkladntext"/>
    <w:semiHidden/>
    <w:rsid w:val="00F25197"/>
    <w:rPr>
      <w:rFonts w:cs="Tahoma"/>
    </w:rPr>
  </w:style>
  <w:style w:type="paragraph" w:customStyle="1" w:styleId="Popisek">
    <w:name w:val="Popisek"/>
    <w:basedOn w:val="Normln"/>
    <w:rsid w:val="00F2519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519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519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519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5197"/>
    <w:pPr>
      <w:suppressLineNumbers/>
    </w:pPr>
  </w:style>
  <w:style w:type="paragraph" w:customStyle="1" w:styleId="Objektseipkou">
    <w:name w:val="Objekt se šipkou"/>
    <w:basedOn w:val="Normln"/>
    <w:rsid w:val="00F25197"/>
  </w:style>
  <w:style w:type="paragraph" w:customStyle="1" w:styleId="Objektsestnovnm">
    <w:name w:val="Objekt se stínováním"/>
    <w:basedOn w:val="Normln"/>
    <w:rsid w:val="00F25197"/>
  </w:style>
  <w:style w:type="paragraph" w:customStyle="1" w:styleId="Objektbezvpln">
    <w:name w:val="Objekt bez výpln?"/>
    <w:basedOn w:val="Normln"/>
    <w:rsid w:val="00F25197"/>
  </w:style>
  <w:style w:type="paragraph" w:customStyle="1" w:styleId="Text">
    <w:name w:val="Text"/>
    <w:basedOn w:val="Popisek"/>
    <w:rsid w:val="00F25197"/>
  </w:style>
  <w:style w:type="paragraph" w:customStyle="1" w:styleId="Tlotextu">
    <w:name w:val="T?lo textu"/>
    <w:basedOn w:val="Normln"/>
    <w:rsid w:val="00F25197"/>
  </w:style>
  <w:style w:type="paragraph" w:customStyle="1" w:styleId="Zarovnantextovtlo">
    <w:name w:val="Zarovnané textové t?lo"/>
    <w:basedOn w:val="Normln"/>
    <w:rsid w:val="00F25197"/>
  </w:style>
  <w:style w:type="paragraph" w:customStyle="1" w:styleId="Odsazenprvnhodku">
    <w:name w:val="Odsazení prvního ?ádku"/>
    <w:basedOn w:val="Normln"/>
    <w:rsid w:val="00F25197"/>
    <w:pPr>
      <w:ind w:firstLine="340"/>
    </w:pPr>
  </w:style>
  <w:style w:type="paragraph" w:customStyle="1" w:styleId="Titulek1">
    <w:name w:val="Titulek1"/>
    <w:basedOn w:val="Normln"/>
    <w:rsid w:val="00F25197"/>
  </w:style>
  <w:style w:type="paragraph" w:customStyle="1" w:styleId="Titul1">
    <w:name w:val="Titul1"/>
    <w:basedOn w:val="Normln"/>
    <w:rsid w:val="00F25197"/>
    <w:pPr>
      <w:jc w:val="center"/>
    </w:pPr>
  </w:style>
  <w:style w:type="paragraph" w:customStyle="1" w:styleId="Titul2">
    <w:name w:val="Titul2"/>
    <w:basedOn w:val="Normln"/>
    <w:rsid w:val="00F2519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5197"/>
    <w:pPr>
      <w:spacing w:before="238" w:after="119"/>
    </w:pPr>
  </w:style>
  <w:style w:type="paragraph" w:customStyle="1" w:styleId="Nadpis2">
    <w:name w:val="Nadpis2"/>
    <w:basedOn w:val="Normln"/>
    <w:rsid w:val="00F25197"/>
    <w:pPr>
      <w:spacing w:before="238" w:after="119"/>
    </w:pPr>
  </w:style>
  <w:style w:type="paragraph" w:customStyle="1" w:styleId="Ktovacra">
    <w:name w:val="Kótovací ?ára"/>
    <w:basedOn w:val="Normln"/>
    <w:rsid w:val="00F25197"/>
  </w:style>
  <w:style w:type="paragraph" w:customStyle="1" w:styleId="VchozLTGliederung1">
    <w:name w:val="Výchozí~LT~Gliederung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519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519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519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5197"/>
  </w:style>
  <w:style w:type="paragraph" w:customStyle="1" w:styleId="VchozLTGliederung6">
    <w:name w:val="Výchozí~LT~Gliederung 6"/>
    <w:basedOn w:val="VchozLTGliederung5"/>
    <w:rsid w:val="00F25197"/>
  </w:style>
  <w:style w:type="paragraph" w:customStyle="1" w:styleId="VchozLTGliederung7">
    <w:name w:val="Výchozí~LT~Gliederung 7"/>
    <w:basedOn w:val="VchozLTGliederung6"/>
    <w:rsid w:val="00F25197"/>
  </w:style>
  <w:style w:type="paragraph" w:customStyle="1" w:styleId="VchozLTGliederung8">
    <w:name w:val="Výchozí~LT~Gliederung 8"/>
    <w:basedOn w:val="VchozLTGliederung7"/>
    <w:rsid w:val="00F25197"/>
  </w:style>
  <w:style w:type="paragraph" w:customStyle="1" w:styleId="VchozLTGliederung9">
    <w:name w:val="Výchozí~LT~Gliederung 9"/>
    <w:basedOn w:val="VchozLTGliederung8"/>
    <w:rsid w:val="00F25197"/>
  </w:style>
  <w:style w:type="paragraph" w:customStyle="1" w:styleId="VchozLTTitel">
    <w:name w:val="Výchozí~LT~Titel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519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5197"/>
  </w:style>
  <w:style w:type="paragraph" w:customStyle="1" w:styleId="blue2">
    <w:name w:val="blue2"/>
    <w:basedOn w:val="default"/>
    <w:rsid w:val="00F25197"/>
  </w:style>
  <w:style w:type="paragraph" w:customStyle="1" w:styleId="blue3">
    <w:name w:val="blue3"/>
    <w:basedOn w:val="default"/>
    <w:rsid w:val="00F25197"/>
  </w:style>
  <w:style w:type="paragraph" w:customStyle="1" w:styleId="bw1">
    <w:name w:val="bw1"/>
    <w:basedOn w:val="default"/>
    <w:rsid w:val="00F25197"/>
  </w:style>
  <w:style w:type="paragraph" w:customStyle="1" w:styleId="bw2">
    <w:name w:val="bw2"/>
    <w:basedOn w:val="default"/>
    <w:rsid w:val="00F25197"/>
  </w:style>
  <w:style w:type="paragraph" w:customStyle="1" w:styleId="bw3">
    <w:name w:val="bw3"/>
    <w:basedOn w:val="default"/>
    <w:rsid w:val="00F25197"/>
  </w:style>
  <w:style w:type="paragraph" w:customStyle="1" w:styleId="orange1">
    <w:name w:val="orange1"/>
    <w:basedOn w:val="default"/>
    <w:rsid w:val="00F25197"/>
  </w:style>
  <w:style w:type="paragraph" w:customStyle="1" w:styleId="orange2">
    <w:name w:val="orange2"/>
    <w:basedOn w:val="default"/>
    <w:rsid w:val="00F25197"/>
  </w:style>
  <w:style w:type="paragraph" w:customStyle="1" w:styleId="orange3">
    <w:name w:val="orange3"/>
    <w:basedOn w:val="default"/>
    <w:rsid w:val="00F25197"/>
  </w:style>
  <w:style w:type="paragraph" w:customStyle="1" w:styleId="turquise1">
    <w:name w:val="turquise1"/>
    <w:basedOn w:val="default"/>
    <w:rsid w:val="00F25197"/>
  </w:style>
  <w:style w:type="paragraph" w:customStyle="1" w:styleId="turquise2">
    <w:name w:val="turquise2"/>
    <w:basedOn w:val="default"/>
    <w:rsid w:val="00F25197"/>
  </w:style>
  <w:style w:type="paragraph" w:customStyle="1" w:styleId="turquise3">
    <w:name w:val="turquise3"/>
    <w:basedOn w:val="default"/>
    <w:rsid w:val="00F25197"/>
  </w:style>
  <w:style w:type="paragraph" w:customStyle="1" w:styleId="gray1">
    <w:name w:val="gray1"/>
    <w:basedOn w:val="default"/>
    <w:rsid w:val="00F25197"/>
  </w:style>
  <w:style w:type="paragraph" w:customStyle="1" w:styleId="gray2">
    <w:name w:val="gray2"/>
    <w:basedOn w:val="default"/>
    <w:rsid w:val="00F25197"/>
  </w:style>
  <w:style w:type="paragraph" w:customStyle="1" w:styleId="gray3">
    <w:name w:val="gray3"/>
    <w:basedOn w:val="default"/>
    <w:rsid w:val="00F25197"/>
  </w:style>
  <w:style w:type="paragraph" w:customStyle="1" w:styleId="sun1">
    <w:name w:val="sun1"/>
    <w:basedOn w:val="default"/>
    <w:rsid w:val="00F25197"/>
  </w:style>
  <w:style w:type="paragraph" w:customStyle="1" w:styleId="sun2">
    <w:name w:val="sun2"/>
    <w:basedOn w:val="default"/>
    <w:rsid w:val="00F25197"/>
  </w:style>
  <w:style w:type="paragraph" w:customStyle="1" w:styleId="sun3">
    <w:name w:val="sun3"/>
    <w:basedOn w:val="default"/>
    <w:rsid w:val="00F25197"/>
  </w:style>
  <w:style w:type="paragraph" w:customStyle="1" w:styleId="earth1">
    <w:name w:val="earth1"/>
    <w:basedOn w:val="default"/>
    <w:rsid w:val="00F25197"/>
  </w:style>
  <w:style w:type="paragraph" w:customStyle="1" w:styleId="earth2">
    <w:name w:val="earth2"/>
    <w:basedOn w:val="default"/>
    <w:rsid w:val="00F25197"/>
  </w:style>
  <w:style w:type="paragraph" w:customStyle="1" w:styleId="earth3">
    <w:name w:val="earth3"/>
    <w:basedOn w:val="default"/>
    <w:rsid w:val="00F25197"/>
  </w:style>
  <w:style w:type="paragraph" w:customStyle="1" w:styleId="green1">
    <w:name w:val="green1"/>
    <w:basedOn w:val="default"/>
    <w:rsid w:val="00F25197"/>
  </w:style>
  <w:style w:type="paragraph" w:customStyle="1" w:styleId="green2">
    <w:name w:val="green2"/>
    <w:basedOn w:val="default"/>
    <w:rsid w:val="00F25197"/>
  </w:style>
  <w:style w:type="paragraph" w:customStyle="1" w:styleId="green3">
    <w:name w:val="green3"/>
    <w:basedOn w:val="default"/>
    <w:rsid w:val="00F25197"/>
  </w:style>
  <w:style w:type="paragraph" w:customStyle="1" w:styleId="seetang1">
    <w:name w:val="seetang1"/>
    <w:basedOn w:val="default"/>
    <w:rsid w:val="00F25197"/>
  </w:style>
  <w:style w:type="paragraph" w:customStyle="1" w:styleId="seetang2">
    <w:name w:val="seetang2"/>
    <w:basedOn w:val="default"/>
    <w:rsid w:val="00F25197"/>
  </w:style>
  <w:style w:type="paragraph" w:customStyle="1" w:styleId="seetang3">
    <w:name w:val="seetang3"/>
    <w:basedOn w:val="default"/>
    <w:rsid w:val="00F25197"/>
  </w:style>
  <w:style w:type="paragraph" w:customStyle="1" w:styleId="lightblue1">
    <w:name w:val="lightblue1"/>
    <w:basedOn w:val="default"/>
    <w:rsid w:val="00F25197"/>
  </w:style>
  <w:style w:type="paragraph" w:customStyle="1" w:styleId="lightblue2">
    <w:name w:val="lightblue2"/>
    <w:basedOn w:val="default"/>
    <w:rsid w:val="00F25197"/>
  </w:style>
  <w:style w:type="paragraph" w:customStyle="1" w:styleId="lightblue3">
    <w:name w:val="lightblue3"/>
    <w:basedOn w:val="default"/>
    <w:rsid w:val="00F25197"/>
  </w:style>
  <w:style w:type="paragraph" w:customStyle="1" w:styleId="yellow1">
    <w:name w:val="yellow1"/>
    <w:basedOn w:val="default"/>
    <w:rsid w:val="00F25197"/>
  </w:style>
  <w:style w:type="paragraph" w:customStyle="1" w:styleId="yellow2">
    <w:name w:val="yellow2"/>
    <w:basedOn w:val="default"/>
    <w:rsid w:val="00F25197"/>
  </w:style>
  <w:style w:type="paragraph" w:customStyle="1" w:styleId="yellow3">
    <w:name w:val="yellow3"/>
    <w:basedOn w:val="default"/>
    <w:rsid w:val="00F25197"/>
  </w:style>
  <w:style w:type="paragraph" w:customStyle="1" w:styleId="WW-Titulek">
    <w:name w:val="WW-Titulek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5197"/>
    <w:rPr>
      <w:sz w:val="56"/>
      <w:szCs w:val="56"/>
    </w:rPr>
  </w:style>
  <w:style w:type="paragraph" w:customStyle="1" w:styleId="Osnova3">
    <w:name w:val="Osnova 3"/>
    <w:basedOn w:val="Osnova2"/>
    <w:rsid w:val="00F25197"/>
    <w:rPr>
      <w:sz w:val="48"/>
      <w:szCs w:val="48"/>
    </w:rPr>
  </w:style>
  <w:style w:type="paragraph" w:customStyle="1" w:styleId="Osnova4">
    <w:name w:val="Osnova 4"/>
    <w:basedOn w:val="Osnova3"/>
    <w:rsid w:val="00F25197"/>
    <w:rPr>
      <w:sz w:val="40"/>
      <w:szCs w:val="40"/>
    </w:rPr>
  </w:style>
  <w:style w:type="paragraph" w:customStyle="1" w:styleId="Osnova5">
    <w:name w:val="Osnova 5"/>
    <w:basedOn w:val="Osnova4"/>
    <w:rsid w:val="00F25197"/>
  </w:style>
  <w:style w:type="paragraph" w:customStyle="1" w:styleId="Osnova6">
    <w:name w:val="Osnova 6"/>
    <w:basedOn w:val="Osnova5"/>
    <w:rsid w:val="00F25197"/>
  </w:style>
  <w:style w:type="paragraph" w:customStyle="1" w:styleId="Osnova7">
    <w:name w:val="Osnova 7"/>
    <w:basedOn w:val="Osnova6"/>
    <w:rsid w:val="00F25197"/>
  </w:style>
  <w:style w:type="paragraph" w:customStyle="1" w:styleId="Osnova8">
    <w:name w:val="Osnova 8"/>
    <w:basedOn w:val="Osnova7"/>
    <w:rsid w:val="00F25197"/>
  </w:style>
  <w:style w:type="paragraph" w:customStyle="1" w:styleId="Osnova9">
    <w:name w:val="Osnova 9"/>
    <w:basedOn w:val="Osnova8"/>
    <w:rsid w:val="00F25197"/>
  </w:style>
  <w:style w:type="paragraph" w:customStyle="1" w:styleId="Nadpistabulky">
    <w:name w:val="Nadpis tabulky"/>
    <w:basedOn w:val="Obsahtabulky"/>
    <w:rsid w:val="00F2519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ABA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002B8-E6E8-4E17-9BD3-0B26EDF82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 - píseň, kost - PL</vt:lpstr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 - pán, hrad - PL</dc:title>
  <dc:subject>Český jazyk 4</dc:subject>
  <dc:creator>Mgr. Jana Kneřová</dc:creator>
  <cp:keywords/>
  <dc:description/>
  <cp:lastModifiedBy>Alena T.</cp:lastModifiedBy>
  <cp:revision>32</cp:revision>
  <cp:lastPrinted>2012-03-26T10:46:00Z</cp:lastPrinted>
  <dcterms:created xsi:type="dcterms:W3CDTF">2013-01-11T15:23:00Z</dcterms:created>
  <dcterms:modified xsi:type="dcterms:W3CDTF">2013-03-13T10:35:00Z</dcterms:modified>
  <cp:category>PJ - skloňování</cp:category>
</cp:coreProperties>
</file>