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proofErr w:type="spellStart"/>
            <w:r w:rsidRPr="00E82956">
              <w:t>Plavská</w:t>
            </w:r>
            <w:proofErr w:type="spellEnd"/>
            <w:r w:rsidRPr="00E8295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7A2F56">
            <w:pPr>
              <w:pStyle w:val="Obsahtabulky"/>
              <w:snapToGrid w:val="0"/>
            </w:pPr>
            <w:r>
              <w:t>VY_3</w:t>
            </w:r>
            <w:r w:rsidR="007A2F56">
              <w:t>2_INOVACE_20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7A2F56">
              <w:t>muž</w:t>
            </w:r>
            <w:r w:rsidR="007E2340">
              <w:t>_</w:t>
            </w:r>
            <w:r w:rsidR="007A2F56">
              <w:t>stroj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4B2708" w:rsidP="007D78E8">
            <w:pPr>
              <w:pStyle w:val="Obsahtabulky"/>
              <w:snapToGrid w:val="0"/>
            </w:pPr>
            <w:r>
              <w:t xml:space="preserve">Procvičování vzorů podstatných jmen – rod </w:t>
            </w:r>
            <w:r w:rsidR="007A2F56">
              <w:t>mužský</w:t>
            </w:r>
            <w:r>
              <w:t xml:space="preserve"> – </w:t>
            </w:r>
            <w:r w:rsidR="007A2F56">
              <w:t>muž, stroj</w:t>
            </w:r>
            <w:r>
              <w:t>. Určování vzorů, čísla, pádu, třídění.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 xml:space="preserve">práci </w:t>
            </w:r>
            <w:r w:rsidR="004B2708">
              <w:t xml:space="preserve">                    </w:t>
            </w:r>
            <w:r>
              <w:t>na</w:t>
            </w:r>
            <w:proofErr w:type="gramEnd"/>
            <w:r>
              <w:t xml:space="preserve">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7A2F56">
        <w:rPr>
          <w:b/>
          <w:sz w:val="36"/>
          <w:szCs w:val="36"/>
        </w:rPr>
        <w:t>muž, stroj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DB0B23" w:rsidP="00D532BA">
      <w:pPr>
        <w:jc w:val="center"/>
      </w:pPr>
      <w:r>
        <w:rPr>
          <w:noProof/>
        </w:rPr>
        <w:drawing>
          <wp:inline distT="0" distB="0" distL="0" distR="0">
            <wp:extent cx="5855539" cy="4014480"/>
            <wp:effectExtent l="19050" t="0" r="0" b="0"/>
            <wp:docPr id="3" name="Obrázek 2" descr="muž, stroj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ž, stroj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739" cy="401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C442DD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déšť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krotitel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cukrář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2E48B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mazanec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vzor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číslo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32060E" w:rsidP="003206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  <w:r w:rsidR="004D43D1">
              <w:rPr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jalovci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Pr="003E3340" w:rsidRDefault="0032060E" w:rsidP="003206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</w:t>
            </w:r>
            <w:r w:rsidR="006F21EC" w:rsidRPr="003E3340">
              <w:rPr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cíle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32060E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>
              <w:rPr>
                <w:b/>
                <w:sz w:val="40"/>
                <w:szCs w:val="40"/>
              </w:rPr>
              <w:t xml:space="preserve"> vítězi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32060E" w:rsidP="0032060E">
            <w:pPr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otcům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32060E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</w:t>
      </w:r>
      <w:r w:rsidR="00313764">
        <w:rPr>
          <w:noProof/>
          <w:sz w:val="28"/>
          <w:szCs w:val="28"/>
        </w:rPr>
        <w:t>jalofci</w:t>
      </w:r>
      <w:r>
        <w:rPr>
          <w:noProof/>
          <w:sz w:val="28"/>
          <w:szCs w:val="28"/>
        </w:rPr>
        <w:t xml:space="preserve"> sedí vždy hodně </w:t>
      </w:r>
      <w:r w:rsidRPr="0032060E">
        <w:rPr>
          <w:b/>
          <w:noProof/>
          <w:sz w:val="28"/>
          <w:szCs w:val="28"/>
        </w:rPr>
        <w:t>vrapců</w:t>
      </w:r>
      <w:r>
        <w:rPr>
          <w:noProof/>
          <w:sz w:val="28"/>
          <w:szCs w:val="28"/>
        </w:rPr>
        <w:t xml:space="preserve">.                                    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F0279A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Každý </w:t>
      </w:r>
      <w:r w:rsidRPr="00F0279A">
        <w:rPr>
          <w:b/>
          <w:noProof/>
          <w:sz w:val="28"/>
          <w:szCs w:val="28"/>
        </w:rPr>
        <w:t>chodec</w:t>
      </w:r>
      <w:r>
        <w:rPr>
          <w:noProof/>
          <w:sz w:val="28"/>
          <w:szCs w:val="28"/>
        </w:rPr>
        <w:t xml:space="preserve"> musý dodržovat pravydla pohibu na přechodu.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F0279A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V opchodě jsme sy prohlíželi nové </w:t>
      </w:r>
      <w:r w:rsidRPr="00F0279A">
        <w:rPr>
          <w:b/>
          <w:noProof/>
          <w:sz w:val="28"/>
          <w:szCs w:val="28"/>
        </w:rPr>
        <w:t>kalendáře</w:t>
      </w:r>
      <w:r>
        <w:rPr>
          <w:noProof/>
          <w:sz w:val="28"/>
          <w:szCs w:val="28"/>
        </w:rPr>
        <w:t>.</w:t>
      </w:r>
    </w:p>
    <w:p w:rsidR="0099372C" w:rsidRPr="009C6043" w:rsidRDefault="0099372C" w:rsidP="009C6043">
      <w:pPr>
        <w:rPr>
          <w:b/>
          <w:noProof/>
          <w:sz w:val="28"/>
          <w:szCs w:val="28"/>
        </w:rPr>
      </w:pPr>
    </w:p>
    <w:p w:rsidR="0099372C" w:rsidRDefault="00F0279A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V tatrách jsme zahlédli visoko na skále </w:t>
      </w:r>
      <w:r w:rsidRPr="00F0279A">
        <w:rPr>
          <w:b/>
          <w:noProof/>
          <w:sz w:val="28"/>
          <w:szCs w:val="28"/>
        </w:rPr>
        <w:t>svyště</w:t>
      </w:r>
      <w:r>
        <w:rPr>
          <w:noProof/>
          <w:sz w:val="28"/>
          <w:szCs w:val="28"/>
        </w:rPr>
        <w:t>.</w:t>
      </w:r>
    </w:p>
    <w:p w:rsidR="009C6043" w:rsidRDefault="009C6043" w:rsidP="0099372C">
      <w:pPr>
        <w:pStyle w:val="Odstavecseseznamem"/>
        <w:ind w:left="786"/>
        <w:rPr>
          <w:noProof/>
          <w:sz w:val="28"/>
          <w:szCs w:val="28"/>
        </w:rPr>
      </w:pPr>
    </w:p>
    <w:p w:rsidR="009C6043" w:rsidRDefault="009C6043" w:rsidP="009C6043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Mamynka nám udělala k objedu výborné </w:t>
      </w:r>
      <w:r w:rsidRPr="00F0279A">
        <w:rPr>
          <w:b/>
          <w:noProof/>
          <w:sz w:val="28"/>
          <w:szCs w:val="28"/>
        </w:rPr>
        <w:t>lývance</w:t>
      </w:r>
      <w:r>
        <w:rPr>
          <w:noProof/>
          <w:sz w:val="28"/>
          <w:szCs w:val="28"/>
        </w:rPr>
        <w:t>.</w:t>
      </w:r>
    </w:p>
    <w:p w:rsidR="00E06706" w:rsidRPr="009C6043" w:rsidRDefault="00E06706" w:rsidP="009C6043">
      <w:pPr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9C6043">
        <w:rPr>
          <w:noProof/>
          <w:sz w:val="28"/>
          <w:szCs w:val="28"/>
        </w:rPr>
        <w:drawing>
          <wp:inline distT="0" distB="0" distL="0" distR="0">
            <wp:extent cx="1845945" cy="1785620"/>
            <wp:effectExtent l="133350" t="57150" r="306705" b="290830"/>
            <wp:docPr id="5" name="obrázek 2" descr="C:\Documents and Settings\Alena T\Local Settings\Temporary Internet Files\Content.IE5\IL6531S2\MC900232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IL6531S2\MC9002329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785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E06706" w:rsidRDefault="00E06706" w:rsidP="009C6043">
      <w:pPr>
        <w:rPr>
          <w:b/>
          <w:sz w:val="36"/>
          <w:szCs w:val="36"/>
        </w:rPr>
      </w:pPr>
    </w:p>
    <w:p w:rsidR="004350AF" w:rsidRDefault="004350AF" w:rsidP="00C442DD">
      <w:pPr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9C6043">
        <w:rPr>
          <w:b/>
          <w:sz w:val="36"/>
          <w:szCs w:val="36"/>
        </w:rPr>
        <w:t>muž, stroj</w:t>
      </w:r>
      <w:r>
        <w:rPr>
          <w:b/>
          <w:sz w:val="36"/>
          <w:szCs w:val="36"/>
        </w:rPr>
        <w:t xml:space="preserve">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DB0B23" w:rsidP="00E06706">
      <w:pPr>
        <w:jc w:val="center"/>
      </w:pPr>
      <w:r>
        <w:rPr>
          <w:noProof/>
        </w:rPr>
        <w:drawing>
          <wp:inline distT="0" distB="0" distL="0" distR="0">
            <wp:extent cx="4958392" cy="3455491"/>
            <wp:effectExtent l="19050" t="0" r="0" b="0"/>
            <wp:docPr id="4" name="Obrázek 3" descr="muž,stroj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ž,stroj-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2128" cy="345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C442DD">
              <w:rPr>
                <w:sz w:val="48"/>
                <w:szCs w:val="48"/>
              </w:rPr>
              <w:t xml:space="preserve">. p. </w:t>
            </w:r>
            <w:r w:rsidR="00E06706" w:rsidRPr="004466C4">
              <w:rPr>
                <w:sz w:val="48"/>
                <w:szCs w:val="48"/>
              </w:rPr>
              <w:t>č.</w:t>
            </w:r>
            <w:r w:rsidR="00C442DD">
              <w:rPr>
                <w:sz w:val="48"/>
                <w:szCs w:val="48"/>
              </w:rPr>
              <w:t xml:space="preserve"> </w:t>
            </w:r>
            <w:proofErr w:type="spellStart"/>
            <w:r w:rsidR="00C442DD">
              <w:rPr>
                <w:sz w:val="48"/>
                <w:szCs w:val="48"/>
              </w:rPr>
              <w:t>j</w:t>
            </w:r>
            <w:proofErr w:type="spellEnd"/>
            <w:r w:rsidR="00C442DD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C442DD">
              <w:rPr>
                <w:sz w:val="48"/>
                <w:szCs w:val="48"/>
              </w:rPr>
              <w:t>. p.</w:t>
            </w:r>
            <w:r w:rsidR="00E06706" w:rsidRPr="004466C4">
              <w:rPr>
                <w:sz w:val="48"/>
                <w:szCs w:val="48"/>
              </w:rPr>
              <w:t xml:space="preserve"> č.</w:t>
            </w:r>
            <w:r w:rsidR="00C442DD">
              <w:rPr>
                <w:sz w:val="48"/>
                <w:szCs w:val="48"/>
              </w:rPr>
              <w:t xml:space="preserve"> mn.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déšť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stroj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déšť</w:t>
            </w:r>
          </w:p>
        </w:tc>
        <w:tc>
          <w:tcPr>
            <w:tcW w:w="2462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dešti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krotitel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muž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krotitele</w:t>
            </w:r>
          </w:p>
        </w:tc>
        <w:tc>
          <w:tcPr>
            <w:tcW w:w="2462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krotiteli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cukrář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muž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cukráře</w:t>
            </w:r>
          </w:p>
        </w:tc>
        <w:tc>
          <w:tcPr>
            <w:tcW w:w="2462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cukráři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2E48BB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mazanec</w:t>
            </w:r>
          </w:p>
        </w:tc>
        <w:tc>
          <w:tcPr>
            <w:tcW w:w="2461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stroj</w:t>
            </w:r>
          </w:p>
        </w:tc>
        <w:tc>
          <w:tcPr>
            <w:tcW w:w="2461" w:type="dxa"/>
          </w:tcPr>
          <w:p w:rsidR="00E06706" w:rsidRPr="00E06706" w:rsidRDefault="002E48BB" w:rsidP="002E48BB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mazanec</w:t>
            </w:r>
          </w:p>
        </w:tc>
        <w:tc>
          <w:tcPr>
            <w:tcW w:w="2462" w:type="dxa"/>
          </w:tcPr>
          <w:p w:rsidR="00E06706" w:rsidRPr="00E06706" w:rsidRDefault="002E48BB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mazanci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C442DD" w:rsidRDefault="00C442DD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122" w:type="dxa"/>
        <w:tblInd w:w="786" w:type="dxa"/>
        <w:tblLook w:val="04A0"/>
      </w:tblPr>
      <w:tblGrid>
        <w:gridCol w:w="2448"/>
        <w:gridCol w:w="2112"/>
        <w:gridCol w:w="2281"/>
        <w:gridCol w:w="2281"/>
      </w:tblGrid>
      <w:tr w:rsidR="00E06706" w:rsidTr="004350AF">
        <w:trPr>
          <w:trHeight w:val="716"/>
        </w:trPr>
        <w:tc>
          <w:tcPr>
            <w:tcW w:w="2448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112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vzor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číslo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pád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32060E" w:rsidP="003206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  <w:r w:rsidR="004D43D1">
              <w:rPr>
                <w:sz w:val="40"/>
                <w:szCs w:val="40"/>
              </w:rPr>
              <w:t xml:space="preserve"> </w:t>
            </w:r>
            <w:r w:rsidR="002A0E17">
              <w:rPr>
                <w:b/>
                <w:sz w:val="40"/>
                <w:szCs w:val="40"/>
              </w:rPr>
              <w:t>jalovc</w:t>
            </w: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2112" w:type="dxa"/>
          </w:tcPr>
          <w:p w:rsidR="00E06706" w:rsidRPr="003E3340" w:rsidRDefault="002A0E17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stroj</w:t>
            </w:r>
          </w:p>
        </w:tc>
        <w:tc>
          <w:tcPr>
            <w:tcW w:w="2281" w:type="dxa"/>
          </w:tcPr>
          <w:p w:rsidR="00E06706" w:rsidRPr="003E3340" w:rsidRDefault="00E0670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3E3340"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32060E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6</w:t>
            </w:r>
          </w:p>
        </w:tc>
      </w:tr>
      <w:tr w:rsidR="00E06706" w:rsidTr="004350AF">
        <w:trPr>
          <w:trHeight w:val="716"/>
        </w:trPr>
        <w:tc>
          <w:tcPr>
            <w:tcW w:w="2448" w:type="dxa"/>
          </w:tcPr>
          <w:p w:rsidR="00E06706" w:rsidRPr="003E3340" w:rsidRDefault="002A0E17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do </w:t>
            </w:r>
            <w:r w:rsidRPr="002A0E17">
              <w:rPr>
                <w:b/>
                <w:sz w:val="40"/>
                <w:szCs w:val="40"/>
              </w:rPr>
              <w:t>cíle</w:t>
            </w:r>
          </w:p>
        </w:tc>
        <w:tc>
          <w:tcPr>
            <w:tcW w:w="2112" w:type="dxa"/>
          </w:tcPr>
          <w:p w:rsidR="00E06706" w:rsidRPr="003E3340" w:rsidRDefault="002A0E17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stroj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2A0E17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2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2E48BB" w:rsidP="00F16C1C">
            <w:pPr>
              <w:rPr>
                <w:sz w:val="40"/>
                <w:szCs w:val="40"/>
              </w:rPr>
            </w:pPr>
            <w:r w:rsidRPr="002E48BB">
              <w:rPr>
                <w:sz w:val="40"/>
                <w:szCs w:val="40"/>
              </w:rPr>
              <w:t xml:space="preserve">s </w:t>
            </w:r>
            <w:r>
              <w:rPr>
                <w:b/>
                <w:sz w:val="40"/>
                <w:szCs w:val="40"/>
              </w:rPr>
              <w:t>vítězi</w:t>
            </w:r>
          </w:p>
        </w:tc>
        <w:tc>
          <w:tcPr>
            <w:tcW w:w="2112" w:type="dxa"/>
          </w:tcPr>
          <w:p w:rsidR="00E06706" w:rsidRPr="003E3340" w:rsidRDefault="000C0EF3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muž</w:t>
            </w:r>
          </w:p>
        </w:tc>
        <w:tc>
          <w:tcPr>
            <w:tcW w:w="2281" w:type="dxa"/>
          </w:tcPr>
          <w:p w:rsidR="00E06706" w:rsidRPr="003E3340" w:rsidRDefault="004D43D1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0C0EF3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7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2A0E17" w:rsidP="002A0E17">
            <w:pPr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otcům</w:t>
            </w:r>
          </w:p>
        </w:tc>
        <w:tc>
          <w:tcPr>
            <w:tcW w:w="2112" w:type="dxa"/>
          </w:tcPr>
          <w:p w:rsidR="00E06706" w:rsidRPr="003E3340" w:rsidRDefault="002A0E17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muž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2A0E17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3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9C6043" w:rsidRDefault="009C6043" w:rsidP="009C60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Na jalo</w:t>
      </w:r>
      <w:r>
        <w:rPr>
          <w:b/>
          <w:noProof/>
          <w:color w:val="C00000"/>
          <w:sz w:val="28"/>
          <w:szCs w:val="28"/>
        </w:rPr>
        <w:t>v</w:t>
      </w:r>
      <w:r w:rsidR="00313764">
        <w:rPr>
          <w:noProof/>
          <w:sz w:val="28"/>
          <w:szCs w:val="28"/>
        </w:rPr>
        <w:t>ci</w:t>
      </w:r>
      <w:r>
        <w:rPr>
          <w:noProof/>
          <w:sz w:val="28"/>
          <w:szCs w:val="28"/>
        </w:rPr>
        <w:t xml:space="preserve"> sedí vždy hodně </w:t>
      </w:r>
      <w:r w:rsidRPr="0032060E">
        <w:rPr>
          <w:b/>
          <w:noProof/>
          <w:sz w:val="28"/>
          <w:szCs w:val="28"/>
        </w:rPr>
        <w:t>vra</w:t>
      </w:r>
      <w:r>
        <w:rPr>
          <w:b/>
          <w:noProof/>
          <w:color w:val="C00000"/>
          <w:sz w:val="28"/>
          <w:szCs w:val="28"/>
        </w:rPr>
        <w:t>b</w:t>
      </w:r>
      <w:r w:rsidRPr="0032060E">
        <w:rPr>
          <w:b/>
          <w:noProof/>
          <w:sz w:val="28"/>
          <w:szCs w:val="28"/>
        </w:rPr>
        <w:t>ců</w:t>
      </w:r>
      <w:r>
        <w:rPr>
          <w:noProof/>
          <w:sz w:val="28"/>
          <w:szCs w:val="28"/>
        </w:rPr>
        <w:t xml:space="preserve">.                                   </w:t>
      </w:r>
      <w:r>
        <w:rPr>
          <w:b/>
          <w:noProof/>
          <w:color w:val="C00000"/>
          <w:sz w:val="28"/>
          <w:szCs w:val="28"/>
        </w:rPr>
        <w:t>muž – 2</w:t>
      </w:r>
      <w:r w:rsidRPr="009C6043">
        <w:rPr>
          <w:b/>
          <w:noProof/>
          <w:color w:val="C00000"/>
          <w:sz w:val="28"/>
          <w:szCs w:val="28"/>
        </w:rPr>
        <w:t>. pád</w:t>
      </w:r>
      <w:r>
        <w:rPr>
          <w:noProof/>
          <w:sz w:val="28"/>
          <w:szCs w:val="28"/>
        </w:rPr>
        <w:t xml:space="preserve">                       </w:t>
      </w:r>
    </w:p>
    <w:p w:rsidR="009C6043" w:rsidRPr="0099372C" w:rsidRDefault="009C6043" w:rsidP="009C6043">
      <w:pPr>
        <w:pStyle w:val="Odstavecseseznamem"/>
        <w:ind w:left="786"/>
        <w:rPr>
          <w:noProof/>
          <w:sz w:val="28"/>
          <w:szCs w:val="28"/>
        </w:rPr>
      </w:pPr>
    </w:p>
    <w:p w:rsidR="009C6043" w:rsidRDefault="009C6043" w:rsidP="009C60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Každý </w:t>
      </w:r>
      <w:r w:rsidRPr="00F0279A">
        <w:rPr>
          <w:b/>
          <w:noProof/>
          <w:sz w:val="28"/>
          <w:szCs w:val="28"/>
        </w:rPr>
        <w:t>chodec</w:t>
      </w:r>
      <w:r>
        <w:rPr>
          <w:noProof/>
          <w:sz w:val="28"/>
          <w:szCs w:val="28"/>
        </w:rPr>
        <w:t xml:space="preserve"> mus</w:t>
      </w:r>
      <w:r>
        <w:rPr>
          <w:b/>
          <w:noProof/>
          <w:color w:val="C00000"/>
          <w:sz w:val="28"/>
          <w:szCs w:val="28"/>
        </w:rPr>
        <w:t>í</w:t>
      </w:r>
      <w:r>
        <w:rPr>
          <w:noProof/>
          <w:sz w:val="28"/>
          <w:szCs w:val="28"/>
        </w:rPr>
        <w:t xml:space="preserve"> dodržovat prav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dla poh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bu na přechodu.  </w:t>
      </w:r>
      <w:r>
        <w:rPr>
          <w:b/>
          <w:noProof/>
          <w:color w:val="C00000"/>
          <w:sz w:val="28"/>
          <w:szCs w:val="28"/>
        </w:rPr>
        <w:t>muž – 1</w:t>
      </w:r>
      <w:r w:rsidRPr="009C6043">
        <w:rPr>
          <w:b/>
          <w:noProof/>
          <w:color w:val="C00000"/>
          <w:sz w:val="28"/>
          <w:szCs w:val="28"/>
        </w:rPr>
        <w:t>. pád</w:t>
      </w:r>
      <w:r>
        <w:rPr>
          <w:noProof/>
          <w:sz w:val="28"/>
          <w:szCs w:val="28"/>
        </w:rPr>
        <w:t xml:space="preserve">                       </w:t>
      </w:r>
    </w:p>
    <w:p w:rsidR="009C6043" w:rsidRPr="0099372C" w:rsidRDefault="009C6043" w:rsidP="009C6043">
      <w:pPr>
        <w:pStyle w:val="Odstavecseseznamem"/>
        <w:ind w:left="786"/>
        <w:rPr>
          <w:noProof/>
          <w:sz w:val="28"/>
          <w:szCs w:val="28"/>
        </w:rPr>
      </w:pPr>
    </w:p>
    <w:p w:rsidR="009C6043" w:rsidRDefault="009C6043" w:rsidP="009C60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V o</w:t>
      </w:r>
      <w:r w:rsidR="00313764">
        <w:rPr>
          <w:b/>
          <w:noProof/>
          <w:color w:val="C00000"/>
          <w:sz w:val="28"/>
          <w:szCs w:val="28"/>
        </w:rPr>
        <w:t>b</w:t>
      </w:r>
      <w:r>
        <w:rPr>
          <w:noProof/>
          <w:sz w:val="28"/>
          <w:szCs w:val="28"/>
        </w:rPr>
        <w:t>chodě jsme s</w:t>
      </w:r>
      <w:r w:rsidR="00313764"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 prohlíželi nové </w:t>
      </w:r>
      <w:r w:rsidRPr="00F0279A">
        <w:rPr>
          <w:b/>
          <w:noProof/>
          <w:sz w:val="28"/>
          <w:szCs w:val="28"/>
        </w:rPr>
        <w:t>kalendáře</w:t>
      </w:r>
      <w:r>
        <w:rPr>
          <w:noProof/>
          <w:sz w:val="28"/>
          <w:szCs w:val="28"/>
        </w:rPr>
        <w:t>.</w:t>
      </w:r>
      <w:r w:rsidR="00313764">
        <w:rPr>
          <w:noProof/>
          <w:sz w:val="28"/>
          <w:szCs w:val="28"/>
        </w:rPr>
        <w:t xml:space="preserve">                          </w:t>
      </w:r>
      <w:r w:rsidR="00313764">
        <w:rPr>
          <w:b/>
          <w:noProof/>
          <w:color w:val="C00000"/>
          <w:sz w:val="28"/>
          <w:szCs w:val="28"/>
        </w:rPr>
        <w:t>stroj – 4</w:t>
      </w:r>
      <w:r w:rsidR="00313764" w:rsidRPr="009C6043">
        <w:rPr>
          <w:b/>
          <w:noProof/>
          <w:color w:val="C00000"/>
          <w:sz w:val="28"/>
          <w:szCs w:val="28"/>
        </w:rPr>
        <w:t>. pád</w:t>
      </w:r>
      <w:r w:rsidR="00313764">
        <w:rPr>
          <w:noProof/>
          <w:sz w:val="28"/>
          <w:szCs w:val="28"/>
        </w:rPr>
        <w:t xml:space="preserve">                       </w:t>
      </w:r>
    </w:p>
    <w:p w:rsidR="009C6043" w:rsidRPr="009C6043" w:rsidRDefault="009C6043" w:rsidP="009C6043">
      <w:pPr>
        <w:rPr>
          <w:b/>
          <w:noProof/>
          <w:sz w:val="28"/>
          <w:szCs w:val="28"/>
        </w:rPr>
      </w:pPr>
    </w:p>
    <w:p w:rsidR="009C6043" w:rsidRDefault="009C6043" w:rsidP="009C6043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V </w:t>
      </w:r>
      <w:r w:rsidR="00313764">
        <w:rPr>
          <w:b/>
          <w:noProof/>
          <w:color w:val="C00000"/>
          <w:sz w:val="28"/>
          <w:szCs w:val="28"/>
        </w:rPr>
        <w:t>T</w:t>
      </w:r>
      <w:r>
        <w:rPr>
          <w:noProof/>
          <w:sz w:val="28"/>
          <w:szCs w:val="28"/>
        </w:rPr>
        <w:t>atrách jsme zahlédli v</w:t>
      </w:r>
      <w:r w:rsidR="00313764"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soko na skále</w:t>
      </w:r>
      <w:r w:rsidR="00313764">
        <w:rPr>
          <w:noProof/>
          <w:sz w:val="28"/>
          <w:szCs w:val="28"/>
        </w:rPr>
        <w:t xml:space="preserve"> kamzíka se</w:t>
      </w:r>
      <w:r>
        <w:rPr>
          <w:noProof/>
          <w:sz w:val="28"/>
          <w:szCs w:val="28"/>
        </w:rPr>
        <w:t xml:space="preserve"> </w:t>
      </w:r>
      <w:r w:rsidRPr="00F0279A">
        <w:rPr>
          <w:b/>
          <w:noProof/>
          <w:sz w:val="28"/>
          <w:szCs w:val="28"/>
        </w:rPr>
        <w:t>sv</w:t>
      </w:r>
      <w:r w:rsidR="00313764">
        <w:rPr>
          <w:b/>
          <w:noProof/>
          <w:color w:val="C00000"/>
          <w:sz w:val="28"/>
          <w:szCs w:val="28"/>
        </w:rPr>
        <w:t>i</w:t>
      </w:r>
      <w:r w:rsidRPr="00F0279A">
        <w:rPr>
          <w:b/>
          <w:noProof/>
          <w:sz w:val="28"/>
          <w:szCs w:val="28"/>
        </w:rPr>
        <w:t>št</w:t>
      </w:r>
      <w:r w:rsidR="00313764">
        <w:rPr>
          <w:b/>
          <w:noProof/>
          <w:sz w:val="28"/>
          <w:szCs w:val="28"/>
        </w:rPr>
        <w:t>i</w:t>
      </w:r>
      <w:r>
        <w:rPr>
          <w:noProof/>
          <w:sz w:val="28"/>
          <w:szCs w:val="28"/>
        </w:rPr>
        <w:t>.</w:t>
      </w:r>
      <w:r w:rsidR="00313764">
        <w:rPr>
          <w:noProof/>
          <w:sz w:val="28"/>
          <w:szCs w:val="28"/>
        </w:rPr>
        <w:t xml:space="preserve">      </w:t>
      </w:r>
      <w:r w:rsidR="00313764">
        <w:rPr>
          <w:b/>
          <w:noProof/>
          <w:color w:val="C00000"/>
          <w:sz w:val="28"/>
          <w:szCs w:val="28"/>
        </w:rPr>
        <w:t>muž – 7</w:t>
      </w:r>
      <w:r w:rsidR="00313764" w:rsidRPr="009C6043">
        <w:rPr>
          <w:b/>
          <w:noProof/>
          <w:color w:val="C00000"/>
          <w:sz w:val="28"/>
          <w:szCs w:val="28"/>
        </w:rPr>
        <w:t>. pád</w:t>
      </w:r>
      <w:r w:rsidR="00313764">
        <w:rPr>
          <w:noProof/>
          <w:sz w:val="28"/>
          <w:szCs w:val="28"/>
        </w:rPr>
        <w:t xml:space="preserve">                       </w:t>
      </w:r>
    </w:p>
    <w:p w:rsidR="009C6043" w:rsidRDefault="009C6043" w:rsidP="009C6043">
      <w:pPr>
        <w:pStyle w:val="Odstavecseseznamem"/>
        <w:ind w:left="786"/>
        <w:rPr>
          <w:noProof/>
          <w:sz w:val="28"/>
          <w:szCs w:val="28"/>
        </w:rPr>
      </w:pPr>
    </w:p>
    <w:p w:rsidR="003E3340" w:rsidRPr="009C6043" w:rsidRDefault="009C6043" w:rsidP="009C6043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Mam</w:t>
      </w:r>
      <w:r w:rsidR="00313764"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nka nám udělala k ob</w:t>
      </w:r>
      <w:r w:rsidR="00313764">
        <w:rPr>
          <w:b/>
          <w:noProof/>
          <w:color w:val="C00000"/>
          <w:sz w:val="28"/>
          <w:szCs w:val="28"/>
        </w:rPr>
        <w:t>ě</w:t>
      </w:r>
      <w:r>
        <w:rPr>
          <w:noProof/>
          <w:sz w:val="28"/>
          <w:szCs w:val="28"/>
        </w:rPr>
        <w:t xml:space="preserve">du výborné </w:t>
      </w:r>
      <w:r w:rsidRPr="00F0279A">
        <w:rPr>
          <w:b/>
          <w:noProof/>
          <w:sz w:val="28"/>
          <w:szCs w:val="28"/>
        </w:rPr>
        <w:t>l</w:t>
      </w:r>
      <w:r w:rsidR="00313764">
        <w:rPr>
          <w:b/>
          <w:noProof/>
          <w:color w:val="C00000"/>
          <w:sz w:val="28"/>
          <w:szCs w:val="28"/>
        </w:rPr>
        <w:t>í</w:t>
      </w:r>
      <w:r w:rsidRPr="00F0279A">
        <w:rPr>
          <w:b/>
          <w:noProof/>
          <w:sz w:val="28"/>
          <w:szCs w:val="28"/>
        </w:rPr>
        <w:t>vance</w:t>
      </w:r>
      <w:r>
        <w:rPr>
          <w:noProof/>
          <w:sz w:val="28"/>
          <w:szCs w:val="28"/>
        </w:rPr>
        <w:t xml:space="preserve">.      </w:t>
      </w:r>
      <w:r w:rsidR="00313764">
        <w:rPr>
          <w:noProof/>
          <w:sz w:val="28"/>
          <w:szCs w:val="28"/>
        </w:rPr>
        <w:t xml:space="preserve">                </w:t>
      </w:r>
      <w:r w:rsidR="00313764">
        <w:rPr>
          <w:b/>
          <w:noProof/>
          <w:color w:val="C00000"/>
          <w:sz w:val="28"/>
          <w:szCs w:val="28"/>
        </w:rPr>
        <w:t>stroj – 4</w:t>
      </w:r>
      <w:r w:rsidR="00313764" w:rsidRPr="009C6043">
        <w:rPr>
          <w:b/>
          <w:noProof/>
          <w:color w:val="C00000"/>
          <w:sz w:val="28"/>
          <w:szCs w:val="28"/>
        </w:rPr>
        <w:t>. pád</w:t>
      </w:r>
      <w:r w:rsidR="00313764">
        <w:rPr>
          <w:noProof/>
          <w:sz w:val="28"/>
          <w:szCs w:val="28"/>
        </w:rPr>
        <w:t xml:space="preserve">                       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4B2708">
        <w:rPr>
          <w:noProof/>
          <w:sz w:val="28"/>
          <w:szCs w:val="28"/>
        </w:rPr>
        <w:t xml:space="preserve">   </w:t>
      </w:r>
      <w:r w:rsidR="00C442DD">
        <w:rPr>
          <w:noProof/>
          <w:sz w:val="28"/>
          <w:szCs w:val="28"/>
        </w:rPr>
        <w:t xml:space="preserve">  </w:t>
      </w:r>
      <w:r w:rsidR="00313764" w:rsidRPr="00313764">
        <w:rPr>
          <w:noProof/>
          <w:sz w:val="28"/>
          <w:szCs w:val="28"/>
        </w:rPr>
        <w:drawing>
          <wp:inline distT="0" distB="0" distL="0" distR="0">
            <wp:extent cx="1195118" cy="1156062"/>
            <wp:effectExtent l="95250" t="57150" r="309832" b="291738"/>
            <wp:docPr id="9" name="obrázek 2" descr="C:\Documents and Settings\Alena T\Local Settings\Temporary Internet Files\Content.IE5\IL6531S2\MC900232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na T\Local Settings\Temporary Internet Files\Content.IE5\IL6531S2\MC9002329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045" cy="1157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442DD">
        <w:rPr>
          <w:noProof/>
          <w:sz w:val="28"/>
          <w:szCs w:val="28"/>
        </w:rPr>
        <w:t xml:space="preserve">        </w:t>
      </w:r>
      <w:r w:rsidR="004B2708">
        <w:rPr>
          <w:noProof/>
          <w:sz w:val="28"/>
          <w:szCs w:val="28"/>
        </w:rPr>
        <w:t>obrázky: www.office.microsoft.com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45259"/>
    <w:rsid w:val="000C0EF3"/>
    <w:rsid w:val="000E4D8E"/>
    <w:rsid w:val="00144238"/>
    <w:rsid w:val="00192F6D"/>
    <w:rsid w:val="001C0AA7"/>
    <w:rsid w:val="00275F9B"/>
    <w:rsid w:val="002A0E17"/>
    <w:rsid w:val="002B2540"/>
    <w:rsid w:val="002E48BB"/>
    <w:rsid w:val="00313764"/>
    <w:rsid w:val="0032060E"/>
    <w:rsid w:val="00366C5E"/>
    <w:rsid w:val="00374F97"/>
    <w:rsid w:val="003A0F12"/>
    <w:rsid w:val="003B659E"/>
    <w:rsid w:val="003C4AD0"/>
    <w:rsid w:val="003C7A4A"/>
    <w:rsid w:val="003E3340"/>
    <w:rsid w:val="004350AF"/>
    <w:rsid w:val="004466C4"/>
    <w:rsid w:val="00494D6E"/>
    <w:rsid w:val="004B2708"/>
    <w:rsid w:val="004B5306"/>
    <w:rsid w:val="004D43D1"/>
    <w:rsid w:val="005551BF"/>
    <w:rsid w:val="00582D73"/>
    <w:rsid w:val="005A78FA"/>
    <w:rsid w:val="00695AC2"/>
    <w:rsid w:val="006C22BF"/>
    <w:rsid w:val="006F21EC"/>
    <w:rsid w:val="006F76B0"/>
    <w:rsid w:val="007A2F56"/>
    <w:rsid w:val="007D78E8"/>
    <w:rsid w:val="007E2340"/>
    <w:rsid w:val="0099372C"/>
    <w:rsid w:val="009B523F"/>
    <w:rsid w:val="009C6043"/>
    <w:rsid w:val="00AB04F0"/>
    <w:rsid w:val="00AF4B73"/>
    <w:rsid w:val="00B66719"/>
    <w:rsid w:val="00BB195C"/>
    <w:rsid w:val="00BE2AA7"/>
    <w:rsid w:val="00C442DD"/>
    <w:rsid w:val="00D036D3"/>
    <w:rsid w:val="00D13DD5"/>
    <w:rsid w:val="00D41B21"/>
    <w:rsid w:val="00D532BA"/>
    <w:rsid w:val="00D75098"/>
    <w:rsid w:val="00DB0B23"/>
    <w:rsid w:val="00DB4ABA"/>
    <w:rsid w:val="00DD59B1"/>
    <w:rsid w:val="00DE6131"/>
    <w:rsid w:val="00E06706"/>
    <w:rsid w:val="00E41786"/>
    <w:rsid w:val="00E70675"/>
    <w:rsid w:val="00E82956"/>
    <w:rsid w:val="00ED4D37"/>
    <w:rsid w:val="00F0279A"/>
    <w:rsid w:val="00F25197"/>
    <w:rsid w:val="00F41582"/>
    <w:rsid w:val="00F8073C"/>
    <w:rsid w:val="00FD5BBF"/>
    <w:rsid w:val="00F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F41F7-68CF-45BF-AFBE-5DA86ADA2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píseň, kost - PL</vt:lpstr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muž, stroj - PL</dc:title>
  <dc:subject>Český jazyk 4</dc:subject>
  <dc:creator>Mgr. Jana Kneřová</dc:creator>
  <cp:keywords/>
  <dc:description/>
  <cp:lastModifiedBy>Alena T.</cp:lastModifiedBy>
  <cp:revision>35</cp:revision>
  <cp:lastPrinted>2012-03-26T10:46:00Z</cp:lastPrinted>
  <dcterms:created xsi:type="dcterms:W3CDTF">2013-01-11T15:23:00Z</dcterms:created>
  <dcterms:modified xsi:type="dcterms:W3CDTF">2013-03-13T16:31:00Z</dcterms:modified>
  <cp:category>PJ - skloňování</cp:category>
</cp:coreProperties>
</file>