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D036D3" w:rsidRDefault="00D036D3">
      <w:pPr>
        <w:pStyle w:val="Nzev"/>
        <w:spacing w:line="360" w:lineRule="auto"/>
        <w:rPr>
          <w:rFonts w:ascii="Times New Roman" w:hAnsi="Times New Roman"/>
          <w:b w:val="0"/>
          <w:sz w:val="40"/>
          <w:szCs w:val="40"/>
        </w:rPr>
      </w:pPr>
    </w:p>
    <w:p w:rsidR="00D036D3" w:rsidRDefault="00D036D3">
      <w:pPr>
        <w:pStyle w:val="Nzev"/>
        <w:spacing w:line="360" w:lineRule="auto"/>
        <w:rPr>
          <w:rFonts w:ascii="Times New Roman" w:hAnsi="Times New Roman"/>
          <w:b w:val="0"/>
          <w:sz w:val="40"/>
          <w:szCs w:val="40"/>
        </w:rPr>
      </w:pPr>
    </w:p>
    <w:p w:rsidR="00D036D3" w:rsidRDefault="00D036D3">
      <w:pPr>
        <w:pStyle w:val="Nzev"/>
        <w:spacing w:line="360" w:lineRule="auto"/>
        <w:rPr>
          <w:rFonts w:ascii="Times New Roman" w:hAnsi="Times New Roman"/>
          <w:b w:val="0"/>
          <w:sz w:val="40"/>
          <w:szCs w:val="40"/>
        </w:rPr>
      </w:pPr>
    </w:p>
    <w:p w:rsidR="00D036D3" w:rsidRDefault="00D036D3">
      <w:pPr>
        <w:spacing w:before="240" w:after="60" w:line="360" w:lineRule="auto"/>
        <w:jc w:val="center"/>
        <w:rPr>
          <w:sz w:val="40"/>
          <w:szCs w:val="40"/>
        </w:rPr>
      </w:pPr>
    </w:p>
    <w:p w:rsidR="00D036D3" w:rsidRDefault="00C05594">
      <w:pPr>
        <w:pStyle w:val="Nzev"/>
        <w:spacing w:line="360" w:lineRule="auto"/>
        <w:rPr>
          <w:sz w:val="40"/>
          <w:szCs w:val="40"/>
        </w:rPr>
      </w:pPr>
      <w:r>
        <w:rPr>
          <w:rFonts w:ascii="Times New Roman" w:hAnsi="Times New Roman"/>
          <w:b w:val="0"/>
          <w:noProof/>
          <w:sz w:val="40"/>
          <w:szCs w:val="40"/>
        </w:rPr>
        <w:drawing>
          <wp:inline distT="0" distB="0" distL="0" distR="0">
            <wp:extent cx="5753735" cy="1414780"/>
            <wp:effectExtent l="1905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735" cy="141478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036D3" w:rsidRDefault="00D036D3">
      <w:pPr>
        <w:spacing w:before="240" w:after="60" w:line="360" w:lineRule="auto"/>
        <w:jc w:val="center"/>
        <w:rPr>
          <w:sz w:val="40"/>
          <w:szCs w:val="40"/>
        </w:rPr>
      </w:pP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818"/>
        <w:gridCol w:w="4845"/>
      </w:tblGrid>
      <w:tr w:rsidR="00AB04F0">
        <w:tc>
          <w:tcPr>
            <w:tcW w:w="4818" w:type="dxa"/>
          </w:tcPr>
          <w:p w:rsidR="00D036D3" w:rsidRPr="00E82956" w:rsidRDefault="00D036D3">
            <w:pPr>
              <w:pStyle w:val="Obsahtabulky"/>
              <w:snapToGrid w:val="0"/>
            </w:pPr>
            <w:r w:rsidRPr="00E82956">
              <w:t>Název školy</w:t>
            </w:r>
          </w:p>
        </w:tc>
        <w:tc>
          <w:tcPr>
            <w:tcW w:w="4845" w:type="dxa"/>
          </w:tcPr>
          <w:p w:rsidR="00D036D3" w:rsidRPr="00E82956" w:rsidRDefault="00D036D3">
            <w:pPr>
              <w:pStyle w:val="Obsahtabulky"/>
              <w:snapToGrid w:val="0"/>
            </w:pPr>
            <w:r w:rsidRPr="00E82956">
              <w:t xml:space="preserve">Plavská škola </w:t>
            </w:r>
          </w:p>
        </w:tc>
      </w:tr>
      <w:tr w:rsidR="00AB04F0">
        <w:tc>
          <w:tcPr>
            <w:tcW w:w="4818" w:type="dxa"/>
          </w:tcPr>
          <w:p w:rsidR="00D036D3" w:rsidRPr="00E82956" w:rsidRDefault="00D036D3">
            <w:pPr>
              <w:pStyle w:val="Obsahtabulky"/>
              <w:snapToGrid w:val="0"/>
            </w:pPr>
            <w:r w:rsidRPr="00E82956">
              <w:t>Autor</w:t>
            </w:r>
          </w:p>
        </w:tc>
        <w:tc>
          <w:tcPr>
            <w:tcW w:w="4845" w:type="dxa"/>
          </w:tcPr>
          <w:p w:rsidR="00D036D3" w:rsidRPr="00E82956" w:rsidRDefault="00BE2AA7">
            <w:pPr>
              <w:pStyle w:val="Obsahtabulky"/>
              <w:snapToGrid w:val="0"/>
            </w:pPr>
            <w:r w:rsidRPr="00E82956">
              <w:t>Mgr.</w:t>
            </w:r>
            <w:r w:rsidR="00E82956">
              <w:t xml:space="preserve"> </w:t>
            </w:r>
            <w:r w:rsidRPr="00E82956">
              <w:t xml:space="preserve">Jana </w:t>
            </w:r>
            <w:proofErr w:type="spellStart"/>
            <w:r w:rsidRPr="00E82956">
              <w:t>Kneřová</w:t>
            </w:r>
            <w:proofErr w:type="spellEnd"/>
          </w:p>
        </w:tc>
      </w:tr>
      <w:tr w:rsidR="00AB04F0">
        <w:tc>
          <w:tcPr>
            <w:tcW w:w="4818" w:type="dxa"/>
          </w:tcPr>
          <w:p w:rsidR="00D036D3" w:rsidRPr="00E82956" w:rsidRDefault="00D036D3">
            <w:pPr>
              <w:pStyle w:val="Obsahtabulky"/>
              <w:snapToGrid w:val="0"/>
            </w:pPr>
            <w:r w:rsidRPr="00E82956">
              <w:t>Název</w:t>
            </w:r>
          </w:p>
        </w:tc>
        <w:tc>
          <w:tcPr>
            <w:tcW w:w="4845" w:type="dxa"/>
          </w:tcPr>
          <w:p w:rsidR="00D036D3" w:rsidRPr="00E82956" w:rsidRDefault="002D24F9" w:rsidP="002D24F9">
            <w:pPr>
              <w:pStyle w:val="Obsahtabulky"/>
              <w:snapToGrid w:val="0"/>
            </w:pPr>
            <w:r>
              <w:t>VY_3</w:t>
            </w:r>
            <w:bookmarkStart w:id="0" w:name="_GoBack"/>
            <w:bookmarkEnd w:id="0"/>
            <w:r>
              <w:t>2</w:t>
            </w:r>
            <w:r w:rsidR="006544C7">
              <w:t>_INOVACE_04</w:t>
            </w:r>
            <w:r w:rsidR="00BB195C" w:rsidRPr="00E82956">
              <w:t>_ČJ</w:t>
            </w:r>
            <w:r w:rsidR="00D036D3" w:rsidRPr="00E82956">
              <w:t>_</w:t>
            </w:r>
            <w:r w:rsidR="00866687">
              <w:t>PJ_</w:t>
            </w:r>
            <w:r w:rsidR="00BB2282">
              <w:t>Pádové_otázky</w:t>
            </w:r>
            <w:r w:rsidR="007D78E8">
              <w:t>_PL</w:t>
            </w:r>
          </w:p>
        </w:tc>
      </w:tr>
      <w:tr w:rsidR="00AB04F0">
        <w:tc>
          <w:tcPr>
            <w:tcW w:w="4818" w:type="dxa"/>
          </w:tcPr>
          <w:p w:rsidR="00D036D3" w:rsidRPr="00E82956" w:rsidRDefault="00D036D3">
            <w:pPr>
              <w:pStyle w:val="Obsahtabulky"/>
              <w:snapToGrid w:val="0"/>
            </w:pPr>
            <w:r w:rsidRPr="00E82956">
              <w:t>Téma</w:t>
            </w:r>
          </w:p>
        </w:tc>
        <w:tc>
          <w:tcPr>
            <w:tcW w:w="4845" w:type="dxa"/>
          </w:tcPr>
          <w:p w:rsidR="00D036D3" w:rsidRPr="00E82956" w:rsidRDefault="00BB195C">
            <w:pPr>
              <w:pStyle w:val="Obsahtabulky"/>
              <w:snapToGrid w:val="0"/>
            </w:pPr>
            <w:r w:rsidRPr="00E82956">
              <w:t>ČJ 3</w:t>
            </w:r>
            <w:r w:rsidR="007D78E8">
              <w:t xml:space="preserve"> – Slovní druhy</w:t>
            </w:r>
          </w:p>
        </w:tc>
      </w:tr>
      <w:tr w:rsidR="00AB04F0">
        <w:tc>
          <w:tcPr>
            <w:tcW w:w="4818" w:type="dxa"/>
          </w:tcPr>
          <w:p w:rsidR="00D036D3" w:rsidRPr="00E82956" w:rsidRDefault="00D036D3">
            <w:pPr>
              <w:pStyle w:val="Obsahtabulky"/>
              <w:snapToGrid w:val="0"/>
            </w:pPr>
            <w:r w:rsidRPr="00E82956">
              <w:t>Číslo projektu</w:t>
            </w:r>
          </w:p>
          <w:p w:rsidR="00E82956" w:rsidRPr="00E82956" w:rsidRDefault="00E82956">
            <w:pPr>
              <w:pStyle w:val="Obsahtabulky"/>
              <w:snapToGrid w:val="0"/>
            </w:pPr>
          </w:p>
          <w:p w:rsidR="00E82956" w:rsidRPr="00E82956" w:rsidRDefault="00E82956">
            <w:pPr>
              <w:pStyle w:val="Obsahtabulky"/>
              <w:snapToGrid w:val="0"/>
            </w:pPr>
            <w:r w:rsidRPr="00E82956">
              <w:t>Anotace</w:t>
            </w:r>
          </w:p>
        </w:tc>
        <w:tc>
          <w:tcPr>
            <w:tcW w:w="4845" w:type="dxa"/>
          </w:tcPr>
          <w:p w:rsidR="00D036D3" w:rsidRPr="00FE2098" w:rsidRDefault="00D036D3">
            <w:pPr>
              <w:pStyle w:val="Obsahtabulky"/>
              <w:snapToGrid w:val="0"/>
            </w:pPr>
            <w:r w:rsidRPr="00FE2098">
              <w:t>CZ.1.07/1.4.00/21.1135</w:t>
            </w:r>
          </w:p>
          <w:p w:rsidR="00E82956" w:rsidRPr="00E82956" w:rsidRDefault="00E82956">
            <w:pPr>
              <w:pStyle w:val="Obsahtabulky"/>
              <w:snapToGrid w:val="0"/>
              <w:rPr>
                <w:color w:val="FF0000"/>
              </w:rPr>
            </w:pPr>
          </w:p>
          <w:p w:rsidR="00E82956" w:rsidRPr="00E82956" w:rsidRDefault="00E82956">
            <w:pPr>
              <w:pStyle w:val="Obsahtabulky"/>
              <w:snapToGrid w:val="0"/>
              <w:rPr>
                <w:color w:val="FF0000"/>
              </w:rPr>
            </w:pPr>
          </w:p>
          <w:p w:rsidR="00E82956" w:rsidRDefault="007D78E8" w:rsidP="007D78E8">
            <w:pPr>
              <w:pStyle w:val="Obsahtabulky"/>
              <w:snapToGrid w:val="0"/>
            </w:pPr>
            <w:r>
              <w:t>Aktivity se sadou</w:t>
            </w:r>
            <w:r w:rsidR="00E82956" w:rsidRPr="00E82956">
              <w:t xml:space="preserve"> kartiček s</w:t>
            </w:r>
            <w:r w:rsidR="006544C7">
              <w:t> pádovými otázkami</w:t>
            </w:r>
            <w:r>
              <w:t xml:space="preserve">. </w:t>
            </w:r>
            <w:r w:rsidR="006544C7">
              <w:t>Určování pádu podstatných jmen.</w:t>
            </w:r>
            <w:r>
              <w:t xml:space="preserve"> Ověření znalostí ve cvičení.</w:t>
            </w:r>
          </w:p>
          <w:p w:rsidR="007D78E8" w:rsidRPr="00E82956" w:rsidRDefault="007D78E8" w:rsidP="007D78E8">
            <w:pPr>
              <w:pStyle w:val="Obsahtabulky"/>
              <w:snapToGrid w:val="0"/>
              <w:rPr>
                <w:color w:val="FF0000"/>
              </w:rPr>
            </w:pPr>
            <w:r>
              <w:t>Práce samostatná i ve dvojicích. List je možné použít i ke společné práci na interaktivní tabuli.</w:t>
            </w:r>
          </w:p>
        </w:tc>
      </w:tr>
    </w:tbl>
    <w:p w:rsidR="00D036D3" w:rsidRDefault="00D036D3">
      <w:pPr>
        <w:spacing w:before="240" w:after="60" w:line="100" w:lineRule="atLeast"/>
        <w:jc w:val="both"/>
      </w:pPr>
    </w:p>
    <w:p w:rsidR="00D036D3" w:rsidRDefault="00D036D3">
      <w:pPr>
        <w:spacing w:before="240" w:after="60" w:line="100" w:lineRule="atLeast"/>
        <w:jc w:val="both"/>
        <w:rPr>
          <w:sz w:val="28"/>
          <w:szCs w:val="28"/>
        </w:rPr>
      </w:pPr>
    </w:p>
    <w:p w:rsidR="00D036D3" w:rsidRDefault="00D036D3">
      <w:pPr>
        <w:spacing w:before="240" w:after="60" w:line="100" w:lineRule="atLeast"/>
        <w:jc w:val="both"/>
        <w:rPr>
          <w:sz w:val="28"/>
          <w:szCs w:val="28"/>
        </w:rPr>
      </w:pPr>
    </w:p>
    <w:p w:rsidR="00D37DCE" w:rsidRDefault="00D37DCE">
      <w:pPr>
        <w:spacing w:before="240" w:after="60" w:line="100" w:lineRule="atLeast"/>
        <w:jc w:val="both"/>
        <w:rPr>
          <w:sz w:val="28"/>
          <w:szCs w:val="28"/>
        </w:rPr>
      </w:pPr>
    </w:p>
    <w:p w:rsidR="00D37DCE" w:rsidRDefault="00D37DCE">
      <w:pPr>
        <w:spacing w:before="240" w:after="60" w:line="100" w:lineRule="atLeast"/>
        <w:jc w:val="both"/>
        <w:rPr>
          <w:sz w:val="28"/>
          <w:szCs w:val="28"/>
        </w:rPr>
      </w:pPr>
    </w:p>
    <w:p w:rsidR="007D78E8" w:rsidRDefault="007D78E8" w:rsidP="007D78E8">
      <w:pPr>
        <w:rPr>
          <w:sz w:val="28"/>
          <w:szCs w:val="28"/>
        </w:rPr>
      </w:pPr>
    </w:p>
    <w:p w:rsidR="007D78E8" w:rsidRDefault="007D78E8" w:rsidP="007D78E8">
      <w:pPr>
        <w:rPr>
          <w:b/>
          <w:sz w:val="36"/>
          <w:szCs w:val="36"/>
        </w:rPr>
      </w:pPr>
    </w:p>
    <w:p w:rsidR="00BB195C" w:rsidRDefault="008D3211" w:rsidP="009B523F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PJ - </w:t>
      </w:r>
      <w:r w:rsidR="00BB2282">
        <w:rPr>
          <w:b/>
          <w:sz w:val="36"/>
          <w:szCs w:val="36"/>
        </w:rPr>
        <w:t>Pádové otázky</w:t>
      </w:r>
      <w:r w:rsidR="004B5306">
        <w:rPr>
          <w:b/>
          <w:sz w:val="36"/>
          <w:szCs w:val="36"/>
        </w:rPr>
        <w:t xml:space="preserve"> </w:t>
      </w:r>
      <w:r w:rsidR="00BB2282">
        <w:rPr>
          <w:b/>
          <w:sz w:val="36"/>
          <w:szCs w:val="36"/>
        </w:rPr>
        <w:t>–</w:t>
      </w:r>
      <w:r w:rsidR="004B5306">
        <w:rPr>
          <w:b/>
          <w:sz w:val="36"/>
          <w:szCs w:val="36"/>
        </w:rPr>
        <w:t xml:space="preserve"> PL</w:t>
      </w:r>
    </w:p>
    <w:p w:rsidR="00BB2282" w:rsidRDefault="00BB2282" w:rsidP="009B523F">
      <w:pPr>
        <w:jc w:val="center"/>
        <w:rPr>
          <w:b/>
          <w:sz w:val="36"/>
          <w:szCs w:val="36"/>
        </w:rPr>
      </w:pPr>
    </w:p>
    <w:p w:rsidR="00BB2282" w:rsidRDefault="00BB2282" w:rsidP="00BB2282">
      <w:pPr>
        <w:numPr>
          <w:ilvl w:val="0"/>
          <w:numId w:val="10"/>
        </w:numPr>
        <w:rPr>
          <w:sz w:val="28"/>
          <w:szCs w:val="28"/>
        </w:rPr>
      </w:pPr>
      <w:r w:rsidRPr="00BB2282">
        <w:rPr>
          <w:sz w:val="28"/>
          <w:szCs w:val="28"/>
        </w:rPr>
        <w:t>Napiš</w:t>
      </w:r>
      <w:r w:rsidR="006544C7">
        <w:rPr>
          <w:sz w:val="28"/>
          <w:szCs w:val="28"/>
        </w:rPr>
        <w:t>te</w:t>
      </w:r>
      <w:r w:rsidRPr="00BB2282">
        <w:rPr>
          <w:sz w:val="28"/>
          <w:szCs w:val="28"/>
        </w:rPr>
        <w:t xml:space="preserve"> do </w:t>
      </w:r>
      <w:r w:rsidR="006544C7">
        <w:rPr>
          <w:sz w:val="28"/>
          <w:szCs w:val="28"/>
        </w:rPr>
        <w:t>hvězd</w:t>
      </w:r>
      <w:r w:rsidR="00C05594">
        <w:rPr>
          <w:sz w:val="28"/>
          <w:szCs w:val="28"/>
        </w:rPr>
        <w:t xml:space="preserve"> číslo pádu – pozor,</w:t>
      </w:r>
      <w:r w:rsidR="00D37DCE">
        <w:rPr>
          <w:sz w:val="28"/>
          <w:szCs w:val="28"/>
        </w:rPr>
        <w:t xml:space="preserve"> </w:t>
      </w:r>
      <w:r w:rsidR="00C05594">
        <w:rPr>
          <w:sz w:val="28"/>
          <w:szCs w:val="28"/>
        </w:rPr>
        <w:t>nejsou za sebou!</w:t>
      </w:r>
    </w:p>
    <w:p w:rsidR="00C05594" w:rsidRDefault="00C05594" w:rsidP="00C05594">
      <w:pPr>
        <w:rPr>
          <w:sz w:val="28"/>
          <w:szCs w:val="28"/>
        </w:rPr>
      </w:pPr>
    </w:p>
    <w:p w:rsidR="00C05594" w:rsidRDefault="00C05594" w:rsidP="00C05594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6114332" cy="5710687"/>
            <wp:effectExtent l="19050" t="0" r="718" b="0"/>
            <wp:docPr id="14" name="obrázek 14" descr="C:\Documents and Settings\Alena T\Plocha\Jan - čeština - tabulky atd\Pádové otázky k doplnění čísl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Documents and Settings\Alena T\Plocha\Jan - čeština - tabulky atd\Pádové otázky k doplnění čísla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6320" cy="57125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05594" w:rsidRDefault="00C05594" w:rsidP="00C05594">
      <w:pPr>
        <w:rPr>
          <w:sz w:val="28"/>
          <w:szCs w:val="28"/>
        </w:rPr>
      </w:pPr>
    </w:p>
    <w:p w:rsidR="00C05594" w:rsidRDefault="00C05594" w:rsidP="00C05594">
      <w:pPr>
        <w:numPr>
          <w:ilvl w:val="0"/>
          <w:numId w:val="10"/>
        </w:numPr>
        <w:rPr>
          <w:sz w:val="28"/>
          <w:szCs w:val="28"/>
        </w:rPr>
      </w:pPr>
      <w:r>
        <w:rPr>
          <w:sz w:val="28"/>
          <w:szCs w:val="28"/>
        </w:rPr>
        <w:t>Kartičky rozstříhej</w:t>
      </w:r>
      <w:r w:rsidR="006544C7">
        <w:rPr>
          <w:sz w:val="28"/>
          <w:szCs w:val="28"/>
        </w:rPr>
        <w:t xml:space="preserve">te </w:t>
      </w:r>
      <w:r>
        <w:rPr>
          <w:sz w:val="28"/>
          <w:szCs w:val="28"/>
        </w:rPr>
        <w:t>a slož</w:t>
      </w:r>
      <w:r w:rsidR="006544C7">
        <w:rPr>
          <w:sz w:val="28"/>
          <w:szCs w:val="28"/>
        </w:rPr>
        <w:t>te</w:t>
      </w:r>
      <w:r>
        <w:rPr>
          <w:sz w:val="28"/>
          <w:szCs w:val="28"/>
        </w:rPr>
        <w:t xml:space="preserve"> si je na lavici pod sebe tak, jak jdou za sebou.</w:t>
      </w:r>
    </w:p>
    <w:p w:rsidR="006544C7" w:rsidRDefault="006544C7" w:rsidP="006544C7">
      <w:pPr>
        <w:rPr>
          <w:sz w:val="28"/>
          <w:szCs w:val="28"/>
        </w:rPr>
      </w:pPr>
    </w:p>
    <w:p w:rsidR="006544C7" w:rsidRPr="006544C7" w:rsidRDefault="006544C7" w:rsidP="006544C7">
      <w:pPr>
        <w:pStyle w:val="Odstavecseseznamem"/>
        <w:numPr>
          <w:ilvl w:val="0"/>
          <w:numId w:val="10"/>
        </w:numPr>
        <w:rPr>
          <w:sz w:val="28"/>
          <w:szCs w:val="28"/>
        </w:rPr>
      </w:pPr>
      <w:r>
        <w:rPr>
          <w:sz w:val="28"/>
          <w:szCs w:val="28"/>
        </w:rPr>
        <w:t>Střídavě vybírejte se spolužákem pádové otázky a tvořte věty s podstatným slovem tak, aby bylo právě v tom pádu, který vyberete.</w:t>
      </w:r>
    </w:p>
    <w:p w:rsidR="00D37DCE" w:rsidRDefault="00D37DCE" w:rsidP="00D37DCE">
      <w:pPr>
        <w:rPr>
          <w:sz w:val="28"/>
          <w:szCs w:val="28"/>
        </w:rPr>
      </w:pPr>
    </w:p>
    <w:p w:rsidR="00D37DCE" w:rsidRDefault="00D37DCE" w:rsidP="00D37DCE">
      <w:pPr>
        <w:pStyle w:val="Odstavecseseznamem"/>
        <w:ind w:left="720"/>
        <w:rPr>
          <w:sz w:val="28"/>
          <w:szCs w:val="28"/>
        </w:rPr>
      </w:pPr>
    </w:p>
    <w:p w:rsidR="00D37DCE" w:rsidRDefault="00D37DCE" w:rsidP="00D37DCE">
      <w:pPr>
        <w:pStyle w:val="Odstavecseseznamem"/>
        <w:ind w:left="720"/>
        <w:rPr>
          <w:sz w:val="28"/>
          <w:szCs w:val="28"/>
        </w:rPr>
      </w:pPr>
    </w:p>
    <w:p w:rsidR="00D37DCE" w:rsidRDefault="00D37DCE" w:rsidP="00D37DCE">
      <w:pPr>
        <w:pStyle w:val="Odstavecseseznamem"/>
        <w:ind w:left="720"/>
        <w:rPr>
          <w:sz w:val="28"/>
          <w:szCs w:val="28"/>
        </w:rPr>
      </w:pPr>
    </w:p>
    <w:p w:rsidR="00D37DCE" w:rsidRDefault="00D37DCE" w:rsidP="00D37DCE">
      <w:pPr>
        <w:pStyle w:val="Odstavecseseznamem"/>
        <w:ind w:left="720"/>
        <w:rPr>
          <w:sz w:val="28"/>
          <w:szCs w:val="28"/>
        </w:rPr>
      </w:pPr>
    </w:p>
    <w:p w:rsidR="00D37DCE" w:rsidRPr="006544C7" w:rsidRDefault="00D37DCE" w:rsidP="006544C7">
      <w:pPr>
        <w:rPr>
          <w:sz w:val="28"/>
          <w:szCs w:val="28"/>
        </w:rPr>
      </w:pPr>
    </w:p>
    <w:p w:rsidR="00D37DCE" w:rsidRDefault="00D37DCE" w:rsidP="00D37DCE">
      <w:pPr>
        <w:pStyle w:val="Odstavecseseznamem"/>
        <w:ind w:left="720"/>
        <w:rPr>
          <w:sz w:val="28"/>
          <w:szCs w:val="28"/>
        </w:rPr>
      </w:pPr>
    </w:p>
    <w:p w:rsidR="00213ED2" w:rsidRDefault="00213ED2" w:rsidP="00D37DCE">
      <w:pPr>
        <w:pStyle w:val="Odstavecseseznamem"/>
        <w:ind w:left="720"/>
        <w:rPr>
          <w:sz w:val="28"/>
          <w:szCs w:val="28"/>
        </w:rPr>
      </w:pPr>
    </w:p>
    <w:p w:rsidR="00213ED2" w:rsidRDefault="00213ED2" w:rsidP="00D37DCE">
      <w:pPr>
        <w:pStyle w:val="Odstavecseseznamem"/>
        <w:ind w:left="720"/>
        <w:rPr>
          <w:sz w:val="28"/>
          <w:szCs w:val="28"/>
        </w:rPr>
      </w:pPr>
    </w:p>
    <w:p w:rsidR="00D37DCE" w:rsidRDefault="00D37DCE" w:rsidP="00D37DCE">
      <w:pPr>
        <w:pStyle w:val="Odstavecseseznamem"/>
        <w:numPr>
          <w:ilvl w:val="0"/>
          <w:numId w:val="10"/>
        </w:numPr>
        <w:rPr>
          <w:sz w:val="28"/>
          <w:szCs w:val="28"/>
        </w:rPr>
      </w:pPr>
      <w:r>
        <w:rPr>
          <w:sz w:val="28"/>
          <w:szCs w:val="28"/>
        </w:rPr>
        <w:t>Rozstříhej</w:t>
      </w:r>
      <w:r w:rsidR="006544C7">
        <w:rPr>
          <w:sz w:val="28"/>
          <w:szCs w:val="28"/>
        </w:rPr>
        <w:t xml:space="preserve">te si jednotlivá slova a přiložte </w:t>
      </w:r>
      <w:r>
        <w:rPr>
          <w:sz w:val="28"/>
          <w:szCs w:val="28"/>
        </w:rPr>
        <w:t>je k odpovídající pádové otázce:</w:t>
      </w:r>
    </w:p>
    <w:p w:rsidR="00D37DCE" w:rsidRDefault="00D37DCE" w:rsidP="00D37DCE">
      <w:pPr>
        <w:rPr>
          <w:sz w:val="28"/>
          <w:szCs w:val="28"/>
        </w:rPr>
      </w:pPr>
    </w:p>
    <w:p w:rsidR="00D37DCE" w:rsidRDefault="00D37DCE" w:rsidP="00D37DCE">
      <w:pPr>
        <w:rPr>
          <w:sz w:val="28"/>
          <w:szCs w:val="28"/>
        </w:rPr>
      </w:pPr>
    </w:p>
    <w:tbl>
      <w:tblPr>
        <w:tblStyle w:val="Mkatabulky"/>
        <w:tblW w:w="0" w:type="auto"/>
        <w:tblInd w:w="360" w:type="dxa"/>
        <w:tblLook w:val="04A0" w:firstRow="1" w:lastRow="0" w:firstColumn="1" w:lastColumn="0" w:noHBand="0" w:noVBand="1"/>
      </w:tblPr>
      <w:tblGrid>
        <w:gridCol w:w="4402"/>
        <w:gridCol w:w="4406"/>
      </w:tblGrid>
      <w:tr w:rsidR="00D37DCE" w:rsidTr="00D37DCE">
        <w:trPr>
          <w:trHeight w:val="692"/>
        </w:trPr>
        <w:tc>
          <w:tcPr>
            <w:tcW w:w="4402" w:type="dxa"/>
          </w:tcPr>
          <w:p w:rsidR="00D37DCE" w:rsidRPr="00D37DCE" w:rsidRDefault="00D37DCE" w:rsidP="00D37DCE">
            <w:pPr>
              <w:jc w:val="center"/>
              <w:rPr>
                <w:b/>
                <w:sz w:val="36"/>
                <w:szCs w:val="36"/>
              </w:rPr>
            </w:pPr>
            <w:r w:rsidRPr="00D37DCE">
              <w:rPr>
                <w:b/>
                <w:sz w:val="36"/>
                <w:szCs w:val="36"/>
              </w:rPr>
              <w:t>o kočce</w:t>
            </w:r>
          </w:p>
        </w:tc>
        <w:tc>
          <w:tcPr>
            <w:tcW w:w="4406" w:type="dxa"/>
          </w:tcPr>
          <w:p w:rsidR="00D37DCE" w:rsidRPr="00D37DCE" w:rsidRDefault="00D37DCE" w:rsidP="00D37DCE">
            <w:pPr>
              <w:jc w:val="center"/>
              <w:rPr>
                <w:b/>
                <w:sz w:val="36"/>
                <w:szCs w:val="36"/>
              </w:rPr>
            </w:pPr>
            <w:r w:rsidRPr="00D37DCE">
              <w:rPr>
                <w:b/>
                <w:sz w:val="36"/>
                <w:szCs w:val="36"/>
              </w:rPr>
              <w:t>pejsek</w:t>
            </w:r>
          </w:p>
        </w:tc>
      </w:tr>
      <w:tr w:rsidR="00D37DCE" w:rsidTr="00D37DCE">
        <w:trPr>
          <w:trHeight w:val="692"/>
        </w:trPr>
        <w:tc>
          <w:tcPr>
            <w:tcW w:w="4402" w:type="dxa"/>
          </w:tcPr>
          <w:p w:rsidR="00D37DCE" w:rsidRPr="00D37DCE" w:rsidRDefault="00D37DCE" w:rsidP="00D37DCE">
            <w:pPr>
              <w:jc w:val="center"/>
              <w:rPr>
                <w:b/>
                <w:sz w:val="36"/>
                <w:szCs w:val="36"/>
              </w:rPr>
            </w:pPr>
            <w:r w:rsidRPr="00D37DCE">
              <w:rPr>
                <w:b/>
                <w:sz w:val="36"/>
                <w:szCs w:val="36"/>
              </w:rPr>
              <w:t>kočka</w:t>
            </w:r>
          </w:p>
        </w:tc>
        <w:tc>
          <w:tcPr>
            <w:tcW w:w="4406" w:type="dxa"/>
          </w:tcPr>
          <w:p w:rsidR="00D37DCE" w:rsidRPr="00D37DCE" w:rsidRDefault="00D37DCE" w:rsidP="00D37DCE">
            <w:pPr>
              <w:jc w:val="center"/>
              <w:rPr>
                <w:b/>
                <w:sz w:val="36"/>
                <w:szCs w:val="36"/>
              </w:rPr>
            </w:pPr>
            <w:r w:rsidRPr="00D37DCE">
              <w:rPr>
                <w:b/>
                <w:sz w:val="36"/>
                <w:szCs w:val="36"/>
              </w:rPr>
              <w:t>pejskovi</w:t>
            </w:r>
          </w:p>
        </w:tc>
      </w:tr>
      <w:tr w:rsidR="00D37DCE" w:rsidTr="00D37DCE">
        <w:trPr>
          <w:trHeight w:val="692"/>
        </w:trPr>
        <w:tc>
          <w:tcPr>
            <w:tcW w:w="4402" w:type="dxa"/>
          </w:tcPr>
          <w:p w:rsidR="00D37DCE" w:rsidRPr="00D37DCE" w:rsidRDefault="00D37DCE" w:rsidP="00D37DCE">
            <w:pPr>
              <w:jc w:val="center"/>
              <w:rPr>
                <w:b/>
                <w:sz w:val="36"/>
                <w:szCs w:val="36"/>
              </w:rPr>
            </w:pPr>
            <w:r w:rsidRPr="00D37DCE">
              <w:rPr>
                <w:b/>
                <w:sz w:val="36"/>
                <w:szCs w:val="36"/>
              </w:rPr>
              <w:t>kočku</w:t>
            </w:r>
          </w:p>
        </w:tc>
        <w:tc>
          <w:tcPr>
            <w:tcW w:w="4406" w:type="dxa"/>
          </w:tcPr>
          <w:p w:rsidR="00D37DCE" w:rsidRPr="00D37DCE" w:rsidRDefault="00D37DCE" w:rsidP="00D37DCE">
            <w:pPr>
              <w:jc w:val="center"/>
              <w:rPr>
                <w:b/>
                <w:sz w:val="36"/>
                <w:szCs w:val="36"/>
              </w:rPr>
            </w:pPr>
            <w:r w:rsidRPr="00D37DCE">
              <w:rPr>
                <w:b/>
                <w:sz w:val="36"/>
                <w:szCs w:val="36"/>
              </w:rPr>
              <w:t>pejska</w:t>
            </w:r>
          </w:p>
        </w:tc>
      </w:tr>
      <w:tr w:rsidR="00D37DCE" w:rsidTr="00D37DCE">
        <w:trPr>
          <w:trHeight w:val="723"/>
        </w:trPr>
        <w:tc>
          <w:tcPr>
            <w:tcW w:w="4402" w:type="dxa"/>
          </w:tcPr>
          <w:p w:rsidR="00D37DCE" w:rsidRPr="00D37DCE" w:rsidRDefault="00D37DCE" w:rsidP="00D37DCE">
            <w:pPr>
              <w:jc w:val="center"/>
              <w:rPr>
                <w:b/>
                <w:sz w:val="36"/>
                <w:szCs w:val="36"/>
              </w:rPr>
            </w:pPr>
            <w:r w:rsidRPr="00D37DCE">
              <w:rPr>
                <w:b/>
                <w:sz w:val="36"/>
                <w:szCs w:val="36"/>
              </w:rPr>
              <w:t>kočkou</w:t>
            </w:r>
          </w:p>
        </w:tc>
        <w:tc>
          <w:tcPr>
            <w:tcW w:w="4406" w:type="dxa"/>
          </w:tcPr>
          <w:p w:rsidR="00D37DCE" w:rsidRPr="00D37DCE" w:rsidRDefault="00D37DCE" w:rsidP="00D37DCE">
            <w:pPr>
              <w:jc w:val="center"/>
              <w:rPr>
                <w:b/>
                <w:sz w:val="36"/>
                <w:szCs w:val="36"/>
              </w:rPr>
            </w:pPr>
            <w:r w:rsidRPr="00D37DCE">
              <w:rPr>
                <w:b/>
                <w:sz w:val="36"/>
                <w:szCs w:val="36"/>
              </w:rPr>
              <w:t>o pejskovi</w:t>
            </w:r>
          </w:p>
        </w:tc>
      </w:tr>
      <w:tr w:rsidR="00D37DCE" w:rsidTr="00D37DCE">
        <w:trPr>
          <w:trHeight w:val="723"/>
        </w:trPr>
        <w:tc>
          <w:tcPr>
            <w:tcW w:w="4402" w:type="dxa"/>
          </w:tcPr>
          <w:p w:rsidR="00D37DCE" w:rsidRPr="00D37DCE" w:rsidRDefault="00D37DCE" w:rsidP="00D37DCE">
            <w:pPr>
              <w:jc w:val="center"/>
              <w:rPr>
                <w:b/>
                <w:sz w:val="36"/>
                <w:szCs w:val="36"/>
              </w:rPr>
            </w:pPr>
            <w:r w:rsidRPr="00D37DCE">
              <w:rPr>
                <w:b/>
                <w:sz w:val="36"/>
                <w:szCs w:val="36"/>
              </w:rPr>
              <w:t>kočce</w:t>
            </w:r>
          </w:p>
        </w:tc>
        <w:tc>
          <w:tcPr>
            <w:tcW w:w="4406" w:type="dxa"/>
          </w:tcPr>
          <w:p w:rsidR="00D37DCE" w:rsidRPr="00D37DCE" w:rsidRDefault="00D37DCE" w:rsidP="00D37DCE">
            <w:pPr>
              <w:jc w:val="center"/>
              <w:rPr>
                <w:b/>
                <w:sz w:val="36"/>
                <w:szCs w:val="36"/>
              </w:rPr>
            </w:pPr>
            <w:r w:rsidRPr="00D37DCE">
              <w:rPr>
                <w:b/>
                <w:sz w:val="36"/>
                <w:szCs w:val="36"/>
              </w:rPr>
              <w:t>bez pejska</w:t>
            </w:r>
          </w:p>
        </w:tc>
      </w:tr>
      <w:tr w:rsidR="00D37DCE" w:rsidTr="00D37DCE">
        <w:trPr>
          <w:trHeight w:val="723"/>
        </w:trPr>
        <w:tc>
          <w:tcPr>
            <w:tcW w:w="4402" w:type="dxa"/>
          </w:tcPr>
          <w:p w:rsidR="00D37DCE" w:rsidRPr="00D37DCE" w:rsidRDefault="00D37DCE" w:rsidP="00D37DCE">
            <w:pPr>
              <w:jc w:val="center"/>
              <w:rPr>
                <w:b/>
                <w:sz w:val="36"/>
                <w:szCs w:val="36"/>
              </w:rPr>
            </w:pPr>
            <w:r w:rsidRPr="00D37DCE">
              <w:rPr>
                <w:b/>
                <w:sz w:val="36"/>
                <w:szCs w:val="36"/>
              </w:rPr>
              <w:t>kočko!</w:t>
            </w:r>
          </w:p>
        </w:tc>
        <w:tc>
          <w:tcPr>
            <w:tcW w:w="4406" w:type="dxa"/>
          </w:tcPr>
          <w:p w:rsidR="00D37DCE" w:rsidRPr="00D37DCE" w:rsidRDefault="00D37DCE" w:rsidP="00D37DCE">
            <w:pPr>
              <w:jc w:val="center"/>
              <w:rPr>
                <w:b/>
                <w:sz w:val="36"/>
                <w:szCs w:val="36"/>
              </w:rPr>
            </w:pPr>
            <w:r w:rsidRPr="00D37DCE">
              <w:rPr>
                <w:b/>
                <w:sz w:val="36"/>
                <w:szCs w:val="36"/>
              </w:rPr>
              <w:t>pejskem</w:t>
            </w:r>
          </w:p>
        </w:tc>
      </w:tr>
      <w:tr w:rsidR="00D37DCE" w:rsidTr="00D37DCE">
        <w:trPr>
          <w:trHeight w:val="753"/>
        </w:trPr>
        <w:tc>
          <w:tcPr>
            <w:tcW w:w="4402" w:type="dxa"/>
          </w:tcPr>
          <w:p w:rsidR="00D37DCE" w:rsidRPr="00D37DCE" w:rsidRDefault="00D37DCE" w:rsidP="00D37DCE">
            <w:pPr>
              <w:jc w:val="center"/>
              <w:rPr>
                <w:b/>
                <w:sz w:val="36"/>
                <w:szCs w:val="36"/>
              </w:rPr>
            </w:pPr>
            <w:r w:rsidRPr="00D37DCE">
              <w:rPr>
                <w:b/>
                <w:sz w:val="36"/>
                <w:szCs w:val="36"/>
              </w:rPr>
              <w:t>kočky</w:t>
            </w:r>
          </w:p>
        </w:tc>
        <w:tc>
          <w:tcPr>
            <w:tcW w:w="4406" w:type="dxa"/>
          </w:tcPr>
          <w:p w:rsidR="00D37DCE" w:rsidRPr="00D37DCE" w:rsidRDefault="00D37DCE" w:rsidP="00D37DCE">
            <w:pPr>
              <w:jc w:val="center"/>
              <w:rPr>
                <w:b/>
                <w:sz w:val="36"/>
                <w:szCs w:val="36"/>
              </w:rPr>
            </w:pPr>
            <w:r w:rsidRPr="00D37DCE">
              <w:rPr>
                <w:b/>
                <w:sz w:val="36"/>
                <w:szCs w:val="36"/>
              </w:rPr>
              <w:t>pejsku!</w:t>
            </w:r>
          </w:p>
        </w:tc>
      </w:tr>
    </w:tbl>
    <w:p w:rsidR="00D37DCE" w:rsidRDefault="00D37DCE" w:rsidP="00D37DCE">
      <w:pPr>
        <w:rPr>
          <w:sz w:val="28"/>
          <w:szCs w:val="28"/>
        </w:rPr>
      </w:pPr>
    </w:p>
    <w:p w:rsidR="00D37DCE" w:rsidRDefault="006D4157" w:rsidP="00D37DCE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</w:t>
      </w:r>
      <w:r>
        <w:rPr>
          <w:noProof/>
          <w:sz w:val="28"/>
          <w:szCs w:val="28"/>
        </w:rPr>
        <w:drawing>
          <wp:inline distT="0" distB="0" distL="0" distR="0">
            <wp:extent cx="630998" cy="891695"/>
            <wp:effectExtent l="19050" t="0" r="0" b="0"/>
            <wp:docPr id="3" name="obrázek 2" descr="C:\Documents and Settings\Alena T\Local Settings\Temporary Internet Files\Content.IE5\SDLE6Y7K\MC900436209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Alena T\Local Settings\Temporary Internet Files\Content.IE5\SDLE6Y7K\MC900436209[1]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631700" cy="8926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                                                   </w:t>
      </w:r>
      <w:r w:rsidR="00D37DCE">
        <w:rPr>
          <w:noProof/>
          <w:sz w:val="28"/>
          <w:szCs w:val="28"/>
        </w:rPr>
        <w:drawing>
          <wp:inline distT="0" distB="0" distL="0" distR="0">
            <wp:extent cx="1078694" cy="997183"/>
            <wp:effectExtent l="19050" t="0" r="7156" b="0"/>
            <wp:docPr id="2" name="obrázek 1" descr="C:\Documents and Settings\Alena T\Local Settings\Temporary Internet Files\Content.IE5\01G1XPGU\MC90041164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Alena T\Local Settings\Temporary Internet Files\Content.IE5\01G1XPGU\MC900411640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081319" cy="99960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37DCE" w:rsidRDefault="00D37DCE" w:rsidP="00D37DCE">
      <w:pPr>
        <w:rPr>
          <w:sz w:val="28"/>
          <w:szCs w:val="28"/>
        </w:rPr>
      </w:pPr>
    </w:p>
    <w:p w:rsidR="00D37DCE" w:rsidRDefault="00D37DCE" w:rsidP="006D4157">
      <w:pPr>
        <w:rPr>
          <w:sz w:val="28"/>
          <w:szCs w:val="28"/>
        </w:rPr>
      </w:pPr>
    </w:p>
    <w:p w:rsidR="006D4157" w:rsidRDefault="006D4157" w:rsidP="006D4157">
      <w:pPr>
        <w:pStyle w:val="Odstavecseseznamem"/>
        <w:numPr>
          <w:ilvl w:val="0"/>
          <w:numId w:val="10"/>
        </w:numPr>
        <w:rPr>
          <w:sz w:val="28"/>
          <w:szCs w:val="28"/>
        </w:rPr>
      </w:pPr>
      <w:r>
        <w:rPr>
          <w:sz w:val="28"/>
          <w:szCs w:val="28"/>
        </w:rPr>
        <w:t>Vyhledej</w:t>
      </w:r>
      <w:r w:rsidR="006544C7">
        <w:rPr>
          <w:sz w:val="28"/>
          <w:szCs w:val="28"/>
        </w:rPr>
        <w:t>te</w:t>
      </w:r>
      <w:r>
        <w:rPr>
          <w:sz w:val="28"/>
          <w:szCs w:val="28"/>
        </w:rPr>
        <w:t xml:space="preserve"> po</w:t>
      </w:r>
      <w:r w:rsidR="006544C7">
        <w:rPr>
          <w:sz w:val="28"/>
          <w:szCs w:val="28"/>
        </w:rPr>
        <w:t>dstatná jména ve větě a podtrhněte</w:t>
      </w:r>
      <w:r>
        <w:rPr>
          <w:sz w:val="28"/>
          <w:szCs w:val="28"/>
        </w:rPr>
        <w:t xml:space="preserve"> je. Napiš</w:t>
      </w:r>
      <w:r w:rsidR="006544C7">
        <w:rPr>
          <w:sz w:val="28"/>
          <w:szCs w:val="28"/>
        </w:rPr>
        <w:t>te</w:t>
      </w:r>
      <w:r>
        <w:rPr>
          <w:sz w:val="28"/>
          <w:szCs w:val="28"/>
        </w:rPr>
        <w:t xml:space="preserve"> nad ně </w:t>
      </w:r>
      <w:r w:rsidR="000915F4">
        <w:rPr>
          <w:sz w:val="28"/>
          <w:szCs w:val="28"/>
        </w:rPr>
        <w:t xml:space="preserve">číslem </w:t>
      </w:r>
      <w:r>
        <w:rPr>
          <w:sz w:val="28"/>
          <w:szCs w:val="28"/>
        </w:rPr>
        <w:t>správný pád:</w:t>
      </w:r>
    </w:p>
    <w:p w:rsidR="006D4157" w:rsidRDefault="006D4157" w:rsidP="000915F4">
      <w:pPr>
        <w:rPr>
          <w:sz w:val="28"/>
          <w:szCs w:val="28"/>
        </w:rPr>
      </w:pPr>
    </w:p>
    <w:p w:rsidR="006D4157" w:rsidRDefault="006D4157" w:rsidP="006D4157">
      <w:pPr>
        <w:ind w:left="360"/>
        <w:rPr>
          <w:sz w:val="36"/>
          <w:szCs w:val="36"/>
        </w:rPr>
      </w:pPr>
      <w:r w:rsidRPr="006D4157">
        <w:rPr>
          <w:sz w:val="36"/>
          <w:szCs w:val="36"/>
        </w:rPr>
        <w:t>Pejsek a kočička upekli spolu velký dort.</w:t>
      </w:r>
      <w:r>
        <w:rPr>
          <w:sz w:val="36"/>
          <w:szCs w:val="36"/>
        </w:rPr>
        <w:t xml:space="preserve"> Včera jsme si povídali </w:t>
      </w:r>
    </w:p>
    <w:p w:rsidR="006D4157" w:rsidRDefault="006D4157" w:rsidP="006D4157">
      <w:pPr>
        <w:ind w:left="360"/>
        <w:rPr>
          <w:sz w:val="36"/>
          <w:szCs w:val="36"/>
        </w:rPr>
      </w:pPr>
    </w:p>
    <w:p w:rsidR="006D4157" w:rsidRDefault="006D4157" w:rsidP="006D4157">
      <w:pPr>
        <w:ind w:left="360"/>
        <w:rPr>
          <w:sz w:val="36"/>
          <w:szCs w:val="36"/>
        </w:rPr>
      </w:pPr>
      <w:r>
        <w:rPr>
          <w:sz w:val="36"/>
          <w:szCs w:val="36"/>
        </w:rPr>
        <w:t xml:space="preserve">o našem výletě. Byl jsem na něm s maminkou, tentokrát                </w:t>
      </w:r>
    </w:p>
    <w:p w:rsidR="006D4157" w:rsidRDefault="006D4157" w:rsidP="006D4157">
      <w:pPr>
        <w:ind w:left="360"/>
        <w:rPr>
          <w:sz w:val="36"/>
          <w:szCs w:val="36"/>
        </w:rPr>
      </w:pPr>
    </w:p>
    <w:p w:rsidR="000915F4" w:rsidRDefault="006D4157" w:rsidP="006D4157">
      <w:pPr>
        <w:ind w:left="360"/>
        <w:rPr>
          <w:sz w:val="36"/>
          <w:szCs w:val="36"/>
        </w:rPr>
      </w:pPr>
      <w:r>
        <w:rPr>
          <w:sz w:val="36"/>
          <w:szCs w:val="36"/>
        </w:rPr>
        <w:t xml:space="preserve">bez tatínka, který nemohl. </w:t>
      </w:r>
      <w:r w:rsidR="000915F4">
        <w:rPr>
          <w:sz w:val="36"/>
          <w:szCs w:val="36"/>
        </w:rPr>
        <w:t>Jirko</w:t>
      </w:r>
      <w:r>
        <w:rPr>
          <w:sz w:val="36"/>
          <w:szCs w:val="36"/>
        </w:rPr>
        <w:t xml:space="preserve">, půjdeš příště s námi? </w:t>
      </w:r>
      <w:r w:rsidR="000915F4">
        <w:rPr>
          <w:sz w:val="36"/>
          <w:szCs w:val="36"/>
        </w:rPr>
        <w:t xml:space="preserve">Petra </w:t>
      </w:r>
    </w:p>
    <w:p w:rsidR="000915F4" w:rsidRDefault="000915F4" w:rsidP="006D4157">
      <w:pPr>
        <w:ind w:left="360"/>
        <w:rPr>
          <w:sz w:val="36"/>
          <w:szCs w:val="36"/>
        </w:rPr>
      </w:pPr>
    </w:p>
    <w:p w:rsidR="006D4157" w:rsidRPr="006D4157" w:rsidRDefault="000915F4" w:rsidP="006D4157">
      <w:pPr>
        <w:ind w:left="360"/>
        <w:rPr>
          <w:sz w:val="36"/>
          <w:szCs w:val="36"/>
        </w:rPr>
      </w:pPr>
      <w:r>
        <w:rPr>
          <w:sz w:val="36"/>
          <w:szCs w:val="36"/>
        </w:rPr>
        <w:t>nakreslila kytičku a dala ji své babičce.</w:t>
      </w:r>
    </w:p>
    <w:p w:rsidR="00D37DCE" w:rsidRDefault="00D37DCE" w:rsidP="00D37DCE">
      <w:pPr>
        <w:rPr>
          <w:sz w:val="28"/>
          <w:szCs w:val="28"/>
        </w:rPr>
      </w:pPr>
    </w:p>
    <w:p w:rsidR="00D37DCE" w:rsidRDefault="00D37DCE" w:rsidP="00D37DCE">
      <w:pPr>
        <w:rPr>
          <w:sz w:val="28"/>
          <w:szCs w:val="28"/>
        </w:rPr>
      </w:pPr>
    </w:p>
    <w:p w:rsidR="00D37DCE" w:rsidRDefault="00D37DCE" w:rsidP="00D37DCE">
      <w:pPr>
        <w:rPr>
          <w:sz w:val="28"/>
          <w:szCs w:val="28"/>
        </w:rPr>
      </w:pPr>
    </w:p>
    <w:p w:rsidR="00D37DCE" w:rsidRDefault="00D37DCE" w:rsidP="00D37DCE">
      <w:pPr>
        <w:rPr>
          <w:sz w:val="28"/>
          <w:szCs w:val="28"/>
        </w:rPr>
      </w:pPr>
    </w:p>
    <w:p w:rsidR="00D37DCE" w:rsidRDefault="00D37DCE" w:rsidP="00D37DCE">
      <w:pPr>
        <w:rPr>
          <w:sz w:val="28"/>
          <w:szCs w:val="28"/>
        </w:rPr>
      </w:pPr>
    </w:p>
    <w:p w:rsidR="003C0317" w:rsidRDefault="003C0317" w:rsidP="000915F4">
      <w:pPr>
        <w:jc w:val="center"/>
        <w:rPr>
          <w:b/>
          <w:sz w:val="36"/>
          <w:szCs w:val="36"/>
        </w:rPr>
      </w:pPr>
    </w:p>
    <w:p w:rsidR="000915F4" w:rsidRDefault="008D3211" w:rsidP="000915F4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PJ - </w:t>
      </w:r>
      <w:r w:rsidR="000915F4">
        <w:rPr>
          <w:b/>
          <w:sz w:val="36"/>
          <w:szCs w:val="36"/>
        </w:rPr>
        <w:t>Pádové otázky – PL</w:t>
      </w:r>
      <w:r w:rsidR="006544C7">
        <w:rPr>
          <w:b/>
          <w:sz w:val="36"/>
          <w:szCs w:val="36"/>
        </w:rPr>
        <w:t xml:space="preserve"> - </w:t>
      </w:r>
      <w:r w:rsidR="006544C7" w:rsidRPr="006544C7">
        <w:rPr>
          <w:b/>
          <w:color w:val="FF0000"/>
          <w:sz w:val="36"/>
          <w:szCs w:val="36"/>
        </w:rPr>
        <w:t>řešení</w:t>
      </w:r>
    </w:p>
    <w:p w:rsidR="000915F4" w:rsidRDefault="000915F4" w:rsidP="000915F4">
      <w:pPr>
        <w:jc w:val="center"/>
        <w:rPr>
          <w:b/>
          <w:sz w:val="36"/>
          <w:szCs w:val="36"/>
        </w:rPr>
      </w:pPr>
    </w:p>
    <w:p w:rsidR="000915F4" w:rsidRDefault="000915F4" w:rsidP="000915F4">
      <w:pPr>
        <w:numPr>
          <w:ilvl w:val="0"/>
          <w:numId w:val="11"/>
        </w:numPr>
        <w:rPr>
          <w:sz w:val="28"/>
          <w:szCs w:val="28"/>
        </w:rPr>
      </w:pPr>
      <w:r w:rsidRPr="00BB2282">
        <w:rPr>
          <w:sz w:val="28"/>
          <w:szCs w:val="28"/>
        </w:rPr>
        <w:t>Napiš</w:t>
      </w:r>
      <w:r w:rsidR="006544C7">
        <w:rPr>
          <w:sz w:val="28"/>
          <w:szCs w:val="28"/>
        </w:rPr>
        <w:t>te</w:t>
      </w:r>
      <w:r w:rsidRPr="00BB2282">
        <w:rPr>
          <w:sz w:val="28"/>
          <w:szCs w:val="28"/>
        </w:rPr>
        <w:t xml:space="preserve"> do </w:t>
      </w:r>
      <w:r w:rsidR="006544C7">
        <w:rPr>
          <w:sz w:val="28"/>
          <w:szCs w:val="28"/>
        </w:rPr>
        <w:t>hvězd</w:t>
      </w:r>
      <w:r>
        <w:rPr>
          <w:sz w:val="28"/>
          <w:szCs w:val="28"/>
        </w:rPr>
        <w:t xml:space="preserve"> číslo pádu – pozor, nejsou za sebou!</w:t>
      </w:r>
    </w:p>
    <w:p w:rsidR="000915F4" w:rsidRDefault="000915F4" w:rsidP="000915F4">
      <w:pPr>
        <w:ind w:left="360"/>
        <w:rPr>
          <w:sz w:val="28"/>
          <w:szCs w:val="28"/>
        </w:rPr>
      </w:pPr>
    </w:p>
    <w:p w:rsidR="000915F4" w:rsidRDefault="000915F4" w:rsidP="006544C7">
      <w:pPr>
        <w:ind w:left="360"/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6119495" cy="4022090"/>
            <wp:effectExtent l="19050" t="0" r="0" b="0"/>
            <wp:docPr id="4" name="Obrázek 3" descr="Pádové ozázky k doplnění - řešení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ádové ozázky k doplnění - řešení.jp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19495" cy="40220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37DCE" w:rsidRDefault="00D37DCE" w:rsidP="00D37DCE">
      <w:pPr>
        <w:rPr>
          <w:sz w:val="28"/>
          <w:szCs w:val="28"/>
        </w:rPr>
      </w:pPr>
    </w:p>
    <w:p w:rsidR="000915F4" w:rsidRDefault="000915F4" w:rsidP="000915F4">
      <w:pPr>
        <w:pStyle w:val="Odstavecseseznamem"/>
        <w:numPr>
          <w:ilvl w:val="0"/>
          <w:numId w:val="11"/>
        </w:numPr>
        <w:rPr>
          <w:sz w:val="28"/>
          <w:szCs w:val="28"/>
        </w:rPr>
      </w:pPr>
      <w:r w:rsidRPr="000915F4">
        <w:rPr>
          <w:sz w:val="28"/>
          <w:szCs w:val="28"/>
        </w:rPr>
        <w:t>Kartičky rozstříhej</w:t>
      </w:r>
      <w:r w:rsidR="006544C7">
        <w:rPr>
          <w:sz w:val="28"/>
          <w:szCs w:val="28"/>
        </w:rPr>
        <w:t>te</w:t>
      </w:r>
      <w:r w:rsidRPr="000915F4">
        <w:rPr>
          <w:sz w:val="28"/>
          <w:szCs w:val="28"/>
        </w:rPr>
        <w:t xml:space="preserve"> a slož</w:t>
      </w:r>
      <w:r w:rsidR="006544C7">
        <w:rPr>
          <w:sz w:val="28"/>
          <w:szCs w:val="28"/>
        </w:rPr>
        <w:t>te</w:t>
      </w:r>
      <w:r w:rsidRPr="000915F4">
        <w:rPr>
          <w:sz w:val="28"/>
          <w:szCs w:val="28"/>
        </w:rPr>
        <w:t xml:space="preserve"> si je na lavici pod sebe tak, jak jdou za sebou.</w:t>
      </w:r>
    </w:p>
    <w:p w:rsidR="006544C7" w:rsidRPr="006544C7" w:rsidRDefault="006544C7" w:rsidP="006544C7">
      <w:pPr>
        <w:pStyle w:val="Odstavecseseznamem"/>
        <w:numPr>
          <w:ilvl w:val="0"/>
          <w:numId w:val="11"/>
        </w:numPr>
        <w:rPr>
          <w:sz w:val="28"/>
          <w:szCs w:val="28"/>
        </w:rPr>
      </w:pPr>
      <w:r>
        <w:rPr>
          <w:sz w:val="28"/>
          <w:szCs w:val="28"/>
        </w:rPr>
        <w:t>Střídavě vybírejte se spolužákem pádové otázky a tvořte věty s podstatným slovem tak, aby bylo právě v tom pádu, který vyberete.</w:t>
      </w:r>
    </w:p>
    <w:p w:rsidR="00D37DCE" w:rsidRPr="000915F4" w:rsidRDefault="000915F4" w:rsidP="00D37DCE">
      <w:pPr>
        <w:pStyle w:val="Odstavecseseznamem"/>
        <w:numPr>
          <w:ilvl w:val="0"/>
          <w:numId w:val="11"/>
        </w:numPr>
        <w:rPr>
          <w:sz w:val="28"/>
          <w:szCs w:val="28"/>
        </w:rPr>
      </w:pPr>
      <w:r>
        <w:rPr>
          <w:sz w:val="28"/>
          <w:szCs w:val="28"/>
        </w:rPr>
        <w:t>Rozstříhej</w:t>
      </w:r>
      <w:r w:rsidR="006544C7">
        <w:rPr>
          <w:sz w:val="28"/>
          <w:szCs w:val="28"/>
        </w:rPr>
        <w:t>te</w:t>
      </w:r>
      <w:r>
        <w:rPr>
          <w:sz w:val="28"/>
          <w:szCs w:val="28"/>
        </w:rPr>
        <w:t xml:space="preserve"> si jednotlivá slova a přilož</w:t>
      </w:r>
      <w:r w:rsidR="006544C7">
        <w:rPr>
          <w:sz w:val="28"/>
          <w:szCs w:val="28"/>
        </w:rPr>
        <w:t>te</w:t>
      </w:r>
      <w:r>
        <w:rPr>
          <w:sz w:val="28"/>
          <w:szCs w:val="28"/>
        </w:rPr>
        <w:t xml:space="preserve"> je k odpovídající pádové otázce:</w:t>
      </w:r>
    </w:p>
    <w:p w:rsidR="00D37DCE" w:rsidRDefault="00D37DCE" w:rsidP="00D37DCE">
      <w:pPr>
        <w:ind w:left="360"/>
        <w:rPr>
          <w:sz w:val="28"/>
          <w:szCs w:val="28"/>
        </w:rPr>
      </w:pPr>
    </w:p>
    <w:tbl>
      <w:tblPr>
        <w:tblStyle w:val="Mkatabulky"/>
        <w:tblW w:w="0" w:type="auto"/>
        <w:tblInd w:w="402" w:type="dxa"/>
        <w:tblLook w:val="04A0" w:firstRow="1" w:lastRow="0" w:firstColumn="1" w:lastColumn="0" w:noHBand="0" w:noVBand="1"/>
      </w:tblPr>
      <w:tblGrid>
        <w:gridCol w:w="4455"/>
        <w:gridCol w:w="4459"/>
      </w:tblGrid>
      <w:tr w:rsidR="00D37DCE" w:rsidTr="003C0317">
        <w:trPr>
          <w:trHeight w:val="444"/>
        </w:trPr>
        <w:tc>
          <w:tcPr>
            <w:tcW w:w="4455" w:type="dxa"/>
          </w:tcPr>
          <w:p w:rsidR="00D37DCE" w:rsidRDefault="00D37DCE" w:rsidP="00D37DC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 kočce -</w:t>
            </w:r>
            <w:r w:rsidRPr="000915F4">
              <w:rPr>
                <w:b/>
                <w:color w:val="FF0000"/>
                <w:sz w:val="28"/>
                <w:szCs w:val="28"/>
              </w:rPr>
              <w:t xml:space="preserve"> 6</w:t>
            </w:r>
          </w:p>
        </w:tc>
        <w:tc>
          <w:tcPr>
            <w:tcW w:w="4459" w:type="dxa"/>
          </w:tcPr>
          <w:p w:rsidR="00D37DCE" w:rsidRDefault="00D37DCE" w:rsidP="00D37DC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pejsek -</w:t>
            </w:r>
            <w:r w:rsidRPr="000915F4">
              <w:rPr>
                <w:b/>
                <w:color w:val="FF0000"/>
                <w:sz w:val="28"/>
                <w:szCs w:val="28"/>
              </w:rPr>
              <w:t xml:space="preserve"> 1</w:t>
            </w:r>
          </w:p>
        </w:tc>
      </w:tr>
      <w:tr w:rsidR="00D37DCE" w:rsidTr="003C0317">
        <w:trPr>
          <w:trHeight w:val="444"/>
        </w:trPr>
        <w:tc>
          <w:tcPr>
            <w:tcW w:w="4455" w:type="dxa"/>
          </w:tcPr>
          <w:p w:rsidR="00D37DCE" w:rsidRDefault="00D37DCE" w:rsidP="00D37DC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kočka - </w:t>
            </w:r>
            <w:r w:rsidRPr="000915F4">
              <w:rPr>
                <w:b/>
                <w:color w:val="FF0000"/>
                <w:sz w:val="28"/>
                <w:szCs w:val="28"/>
              </w:rPr>
              <w:t>1</w:t>
            </w:r>
          </w:p>
        </w:tc>
        <w:tc>
          <w:tcPr>
            <w:tcW w:w="4459" w:type="dxa"/>
          </w:tcPr>
          <w:p w:rsidR="00D37DCE" w:rsidRDefault="00D37DCE" w:rsidP="00D37DC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pejskovi - </w:t>
            </w:r>
            <w:r w:rsidRPr="000915F4">
              <w:rPr>
                <w:b/>
                <w:color w:val="FF0000"/>
                <w:sz w:val="28"/>
                <w:szCs w:val="28"/>
              </w:rPr>
              <w:t>3</w:t>
            </w:r>
          </w:p>
        </w:tc>
      </w:tr>
      <w:tr w:rsidR="00D37DCE" w:rsidTr="003C0317">
        <w:trPr>
          <w:trHeight w:val="444"/>
        </w:trPr>
        <w:tc>
          <w:tcPr>
            <w:tcW w:w="4455" w:type="dxa"/>
          </w:tcPr>
          <w:p w:rsidR="00D37DCE" w:rsidRDefault="00D37DCE" w:rsidP="00D37DC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kočku - </w:t>
            </w:r>
            <w:r w:rsidRPr="000915F4">
              <w:rPr>
                <w:b/>
                <w:color w:val="FF0000"/>
                <w:sz w:val="28"/>
                <w:szCs w:val="28"/>
              </w:rPr>
              <w:t>4</w:t>
            </w:r>
          </w:p>
        </w:tc>
        <w:tc>
          <w:tcPr>
            <w:tcW w:w="4459" w:type="dxa"/>
          </w:tcPr>
          <w:p w:rsidR="00D37DCE" w:rsidRDefault="00D37DCE" w:rsidP="00D37DC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pejska - </w:t>
            </w:r>
            <w:r w:rsidRPr="000915F4">
              <w:rPr>
                <w:b/>
                <w:color w:val="FF0000"/>
                <w:sz w:val="28"/>
                <w:szCs w:val="28"/>
              </w:rPr>
              <w:t>4</w:t>
            </w:r>
          </w:p>
        </w:tc>
      </w:tr>
      <w:tr w:rsidR="00D37DCE" w:rsidTr="003C0317">
        <w:trPr>
          <w:trHeight w:val="464"/>
        </w:trPr>
        <w:tc>
          <w:tcPr>
            <w:tcW w:w="4455" w:type="dxa"/>
          </w:tcPr>
          <w:p w:rsidR="00D37DCE" w:rsidRDefault="00D37DCE" w:rsidP="00D37DC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kočkou - </w:t>
            </w:r>
            <w:r w:rsidRPr="000915F4">
              <w:rPr>
                <w:b/>
                <w:color w:val="FF0000"/>
                <w:sz w:val="28"/>
                <w:szCs w:val="28"/>
              </w:rPr>
              <w:t>7</w:t>
            </w:r>
          </w:p>
        </w:tc>
        <w:tc>
          <w:tcPr>
            <w:tcW w:w="4459" w:type="dxa"/>
          </w:tcPr>
          <w:p w:rsidR="00D37DCE" w:rsidRDefault="00D37DCE" w:rsidP="00D37DC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o pejskovi - </w:t>
            </w:r>
            <w:r w:rsidRPr="000915F4">
              <w:rPr>
                <w:b/>
                <w:color w:val="FF0000"/>
                <w:sz w:val="28"/>
                <w:szCs w:val="28"/>
              </w:rPr>
              <w:t>6</w:t>
            </w:r>
          </w:p>
        </w:tc>
      </w:tr>
      <w:tr w:rsidR="00D37DCE" w:rsidTr="003C0317">
        <w:trPr>
          <w:trHeight w:val="464"/>
        </w:trPr>
        <w:tc>
          <w:tcPr>
            <w:tcW w:w="4455" w:type="dxa"/>
          </w:tcPr>
          <w:p w:rsidR="00D37DCE" w:rsidRDefault="00D37DCE" w:rsidP="00D37DC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kočce - </w:t>
            </w:r>
            <w:r w:rsidRPr="000915F4">
              <w:rPr>
                <w:b/>
                <w:color w:val="FF0000"/>
                <w:sz w:val="28"/>
                <w:szCs w:val="28"/>
              </w:rPr>
              <w:t>3</w:t>
            </w:r>
          </w:p>
        </w:tc>
        <w:tc>
          <w:tcPr>
            <w:tcW w:w="4459" w:type="dxa"/>
          </w:tcPr>
          <w:p w:rsidR="00D37DCE" w:rsidRDefault="00D37DCE" w:rsidP="00D37DC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bez pejska - </w:t>
            </w:r>
            <w:r w:rsidRPr="000915F4">
              <w:rPr>
                <w:b/>
                <w:color w:val="FF0000"/>
                <w:sz w:val="28"/>
                <w:szCs w:val="28"/>
              </w:rPr>
              <w:t>2</w:t>
            </w:r>
          </w:p>
        </w:tc>
      </w:tr>
      <w:tr w:rsidR="00D37DCE" w:rsidTr="003C0317">
        <w:trPr>
          <w:trHeight w:val="464"/>
        </w:trPr>
        <w:tc>
          <w:tcPr>
            <w:tcW w:w="4455" w:type="dxa"/>
          </w:tcPr>
          <w:p w:rsidR="00D37DCE" w:rsidRDefault="00D37DCE" w:rsidP="00D37DC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kočko! - </w:t>
            </w:r>
            <w:r w:rsidRPr="000915F4">
              <w:rPr>
                <w:b/>
                <w:color w:val="FF0000"/>
                <w:sz w:val="28"/>
                <w:szCs w:val="28"/>
              </w:rPr>
              <w:t>5</w:t>
            </w:r>
          </w:p>
        </w:tc>
        <w:tc>
          <w:tcPr>
            <w:tcW w:w="4459" w:type="dxa"/>
          </w:tcPr>
          <w:p w:rsidR="00D37DCE" w:rsidRDefault="00D37DCE" w:rsidP="00D37DC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pejskem - </w:t>
            </w:r>
            <w:r w:rsidRPr="000915F4">
              <w:rPr>
                <w:b/>
                <w:color w:val="FF0000"/>
                <w:sz w:val="28"/>
                <w:szCs w:val="28"/>
              </w:rPr>
              <w:t>7</w:t>
            </w:r>
          </w:p>
        </w:tc>
      </w:tr>
      <w:tr w:rsidR="00D37DCE" w:rsidTr="003C0317">
        <w:trPr>
          <w:trHeight w:val="483"/>
        </w:trPr>
        <w:tc>
          <w:tcPr>
            <w:tcW w:w="4455" w:type="dxa"/>
          </w:tcPr>
          <w:p w:rsidR="00D37DCE" w:rsidRDefault="00D37DCE" w:rsidP="00D37DC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kočky - </w:t>
            </w:r>
            <w:r w:rsidRPr="000915F4">
              <w:rPr>
                <w:b/>
                <w:color w:val="FF0000"/>
                <w:sz w:val="28"/>
                <w:szCs w:val="28"/>
              </w:rPr>
              <w:t>2</w:t>
            </w:r>
          </w:p>
        </w:tc>
        <w:tc>
          <w:tcPr>
            <w:tcW w:w="4459" w:type="dxa"/>
          </w:tcPr>
          <w:p w:rsidR="00D37DCE" w:rsidRDefault="00D37DCE" w:rsidP="00D37DC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pejsku! - </w:t>
            </w:r>
            <w:r w:rsidRPr="000915F4">
              <w:rPr>
                <w:b/>
                <w:color w:val="FF0000"/>
                <w:sz w:val="28"/>
                <w:szCs w:val="28"/>
              </w:rPr>
              <w:t>5</w:t>
            </w:r>
          </w:p>
        </w:tc>
      </w:tr>
    </w:tbl>
    <w:p w:rsidR="00C05594" w:rsidRDefault="00C05594" w:rsidP="00C05594">
      <w:pPr>
        <w:rPr>
          <w:sz w:val="28"/>
          <w:szCs w:val="28"/>
        </w:rPr>
      </w:pPr>
    </w:p>
    <w:p w:rsidR="003C0317" w:rsidRDefault="003C0317" w:rsidP="00C05594">
      <w:pPr>
        <w:rPr>
          <w:sz w:val="28"/>
          <w:szCs w:val="28"/>
        </w:rPr>
      </w:pPr>
    </w:p>
    <w:p w:rsidR="003C0317" w:rsidRPr="00BB2282" w:rsidRDefault="003C0317" w:rsidP="00C05594">
      <w:pPr>
        <w:rPr>
          <w:sz w:val="28"/>
          <w:szCs w:val="28"/>
        </w:rPr>
      </w:pPr>
    </w:p>
    <w:p w:rsidR="000915F4" w:rsidRDefault="000915F4">
      <w:pPr>
        <w:rPr>
          <w:b/>
          <w:sz w:val="28"/>
          <w:szCs w:val="28"/>
        </w:rPr>
      </w:pPr>
    </w:p>
    <w:p w:rsidR="000915F4" w:rsidRDefault="000915F4" w:rsidP="000915F4">
      <w:pPr>
        <w:pStyle w:val="Odstavecseseznamem"/>
        <w:numPr>
          <w:ilvl w:val="0"/>
          <w:numId w:val="11"/>
        </w:numPr>
        <w:rPr>
          <w:sz w:val="28"/>
          <w:szCs w:val="28"/>
        </w:rPr>
      </w:pPr>
      <w:r w:rsidRPr="000915F4">
        <w:rPr>
          <w:sz w:val="28"/>
          <w:szCs w:val="28"/>
        </w:rPr>
        <w:t>Vyhledej</w:t>
      </w:r>
      <w:r w:rsidR="006544C7">
        <w:rPr>
          <w:sz w:val="28"/>
          <w:szCs w:val="28"/>
        </w:rPr>
        <w:t>te</w:t>
      </w:r>
      <w:r w:rsidRPr="000915F4">
        <w:rPr>
          <w:sz w:val="28"/>
          <w:szCs w:val="28"/>
        </w:rPr>
        <w:t xml:space="preserve"> po</w:t>
      </w:r>
      <w:r w:rsidR="006544C7">
        <w:rPr>
          <w:sz w:val="28"/>
          <w:szCs w:val="28"/>
        </w:rPr>
        <w:t>dstatná jména ve větě a podtrhněte</w:t>
      </w:r>
      <w:r w:rsidRPr="000915F4">
        <w:rPr>
          <w:sz w:val="28"/>
          <w:szCs w:val="28"/>
        </w:rPr>
        <w:t xml:space="preserve"> je. Napiš</w:t>
      </w:r>
      <w:r w:rsidR="006544C7">
        <w:rPr>
          <w:sz w:val="28"/>
          <w:szCs w:val="28"/>
        </w:rPr>
        <w:t>te</w:t>
      </w:r>
      <w:r w:rsidRPr="000915F4">
        <w:rPr>
          <w:sz w:val="28"/>
          <w:szCs w:val="28"/>
        </w:rPr>
        <w:t xml:space="preserve"> nad ně číslem správný pád:</w:t>
      </w:r>
    </w:p>
    <w:p w:rsidR="000915F4" w:rsidRPr="000915F4" w:rsidRDefault="000915F4" w:rsidP="000915F4">
      <w:pPr>
        <w:pStyle w:val="Odstavecseseznamem"/>
        <w:ind w:left="720"/>
        <w:rPr>
          <w:sz w:val="28"/>
          <w:szCs w:val="28"/>
        </w:rPr>
      </w:pPr>
    </w:p>
    <w:p w:rsidR="000915F4" w:rsidRPr="000915F4" w:rsidRDefault="000915F4" w:rsidP="000915F4">
      <w:pPr>
        <w:rPr>
          <w:b/>
          <w:color w:val="FF0000"/>
          <w:sz w:val="36"/>
          <w:szCs w:val="36"/>
        </w:rPr>
      </w:pPr>
      <w:r>
        <w:rPr>
          <w:sz w:val="28"/>
          <w:szCs w:val="28"/>
        </w:rPr>
        <w:t xml:space="preserve">              </w:t>
      </w:r>
      <w:r w:rsidRPr="000915F4">
        <w:rPr>
          <w:b/>
          <w:color w:val="FF0000"/>
          <w:sz w:val="36"/>
          <w:szCs w:val="36"/>
        </w:rPr>
        <w:t>1</w:t>
      </w:r>
      <w:r>
        <w:rPr>
          <w:b/>
          <w:color w:val="FF0000"/>
          <w:sz w:val="36"/>
          <w:szCs w:val="36"/>
        </w:rPr>
        <w:t xml:space="preserve">             1                                      4</w:t>
      </w:r>
    </w:p>
    <w:p w:rsidR="000915F4" w:rsidRDefault="000915F4" w:rsidP="000915F4">
      <w:pPr>
        <w:ind w:left="360"/>
        <w:rPr>
          <w:sz w:val="36"/>
          <w:szCs w:val="36"/>
        </w:rPr>
      </w:pPr>
      <w:r w:rsidRPr="000915F4">
        <w:rPr>
          <w:sz w:val="36"/>
          <w:szCs w:val="36"/>
          <w:u w:val="single" w:color="FF0000"/>
        </w:rPr>
        <w:t>Pejsek</w:t>
      </w:r>
      <w:r w:rsidRPr="006D4157">
        <w:rPr>
          <w:sz w:val="36"/>
          <w:szCs w:val="36"/>
        </w:rPr>
        <w:t xml:space="preserve"> a </w:t>
      </w:r>
      <w:r w:rsidRPr="000915F4">
        <w:rPr>
          <w:sz w:val="36"/>
          <w:szCs w:val="36"/>
          <w:u w:val="single" w:color="FF0000"/>
        </w:rPr>
        <w:t>kočička</w:t>
      </w:r>
      <w:r w:rsidRPr="006D4157">
        <w:rPr>
          <w:sz w:val="36"/>
          <w:szCs w:val="36"/>
        </w:rPr>
        <w:t xml:space="preserve"> upekli spolu velký </w:t>
      </w:r>
      <w:r w:rsidRPr="000915F4">
        <w:rPr>
          <w:sz w:val="36"/>
          <w:szCs w:val="36"/>
          <w:u w:val="single" w:color="FF0000"/>
        </w:rPr>
        <w:t>dort</w:t>
      </w:r>
      <w:r w:rsidRPr="006D4157">
        <w:rPr>
          <w:sz w:val="36"/>
          <w:szCs w:val="36"/>
        </w:rPr>
        <w:t>.</w:t>
      </w:r>
      <w:r>
        <w:rPr>
          <w:sz w:val="36"/>
          <w:szCs w:val="36"/>
        </w:rPr>
        <w:t xml:space="preserve"> Včera jsme si povídali </w:t>
      </w:r>
    </w:p>
    <w:p w:rsidR="000915F4" w:rsidRDefault="000915F4" w:rsidP="000915F4">
      <w:pPr>
        <w:ind w:left="360"/>
        <w:rPr>
          <w:sz w:val="36"/>
          <w:szCs w:val="36"/>
        </w:rPr>
      </w:pPr>
    </w:p>
    <w:p w:rsidR="000915F4" w:rsidRPr="000915F4" w:rsidRDefault="000915F4" w:rsidP="000915F4">
      <w:pPr>
        <w:ind w:left="360"/>
        <w:rPr>
          <w:b/>
          <w:color w:val="FF0000"/>
          <w:sz w:val="36"/>
          <w:szCs w:val="36"/>
        </w:rPr>
      </w:pPr>
      <w:r>
        <w:rPr>
          <w:sz w:val="36"/>
          <w:szCs w:val="36"/>
        </w:rPr>
        <w:t xml:space="preserve">                   </w:t>
      </w:r>
      <w:r>
        <w:rPr>
          <w:b/>
          <w:color w:val="FF0000"/>
          <w:sz w:val="36"/>
          <w:szCs w:val="36"/>
        </w:rPr>
        <w:t>6                                           7</w:t>
      </w:r>
    </w:p>
    <w:p w:rsidR="000915F4" w:rsidRDefault="000915F4" w:rsidP="000915F4">
      <w:pPr>
        <w:ind w:left="360"/>
        <w:rPr>
          <w:sz w:val="36"/>
          <w:szCs w:val="36"/>
        </w:rPr>
      </w:pPr>
      <w:r>
        <w:rPr>
          <w:sz w:val="36"/>
          <w:szCs w:val="36"/>
        </w:rPr>
        <w:t xml:space="preserve">o našem </w:t>
      </w:r>
      <w:r w:rsidRPr="000915F4">
        <w:rPr>
          <w:sz w:val="36"/>
          <w:szCs w:val="36"/>
          <w:u w:val="single" w:color="FF0000"/>
        </w:rPr>
        <w:t>výletě</w:t>
      </w:r>
      <w:r>
        <w:rPr>
          <w:sz w:val="36"/>
          <w:szCs w:val="36"/>
        </w:rPr>
        <w:t>. Byl jsem na něm s </w:t>
      </w:r>
      <w:r w:rsidRPr="000915F4">
        <w:rPr>
          <w:sz w:val="36"/>
          <w:szCs w:val="36"/>
          <w:u w:val="single" w:color="FF0000"/>
        </w:rPr>
        <w:t>maminkou</w:t>
      </w:r>
      <w:r>
        <w:rPr>
          <w:sz w:val="36"/>
          <w:szCs w:val="36"/>
        </w:rPr>
        <w:t xml:space="preserve">, tentokrát    </w:t>
      </w:r>
    </w:p>
    <w:p w:rsidR="000915F4" w:rsidRDefault="000915F4" w:rsidP="000915F4">
      <w:pPr>
        <w:ind w:left="360"/>
        <w:rPr>
          <w:sz w:val="36"/>
          <w:szCs w:val="36"/>
        </w:rPr>
      </w:pPr>
      <w:r>
        <w:rPr>
          <w:sz w:val="36"/>
          <w:szCs w:val="36"/>
        </w:rPr>
        <w:t xml:space="preserve">            </w:t>
      </w:r>
    </w:p>
    <w:p w:rsidR="000915F4" w:rsidRPr="000915F4" w:rsidRDefault="000915F4" w:rsidP="000915F4">
      <w:pPr>
        <w:ind w:left="360"/>
        <w:rPr>
          <w:b/>
          <w:color w:val="FF0000"/>
          <w:sz w:val="36"/>
          <w:szCs w:val="36"/>
        </w:rPr>
      </w:pPr>
      <w:r>
        <w:rPr>
          <w:sz w:val="36"/>
          <w:szCs w:val="36"/>
        </w:rPr>
        <w:t xml:space="preserve">            </w:t>
      </w:r>
      <w:r>
        <w:rPr>
          <w:b/>
          <w:color w:val="FF0000"/>
          <w:sz w:val="36"/>
          <w:szCs w:val="36"/>
        </w:rPr>
        <w:t>2                                  5                                         1</w:t>
      </w:r>
    </w:p>
    <w:p w:rsidR="000915F4" w:rsidRDefault="000915F4" w:rsidP="000915F4">
      <w:pPr>
        <w:ind w:left="360"/>
        <w:rPr>
          <w:sz w:val="36"/>
          <w:szCs w:val="36"/>
        </w:rPr>
      </w:pPr>
      <w:r>
        <w:rPr>
          <w:sz w:val="36"/>
          <w:szCs w:val="36"/>
        </w:rPr>
        <w:t xml:space="preserve">bez </w:t>
      </w:r>
      <w:r w:rsidRPr="000915F4">
        <w:rPr>
          <w:sz w:val="36"/>
          <w:szCs w:val="36"/>
          <w:u w:val="single" w:color="FF0000"/>
        </w:rPr>
        <w:t>tatínka</w:t>
      </w:r>
      <w:r>
        <w:rPr>
          <w:sz w:val="36"/>
          <w:szCs w:val="36"/>
        </w:rPr>
        <w:t xml:space="preserve">, který nemohl. </w:t>
      </w:r>
      <w:r w:rsidRPr="000915F4">
        <w:rPr>
          <w:sz w:val="36"/>
          <w:szCs w:val="36"/>
          <w:u w:val="single" w:color="FF0000"/>
        </w:rPr>
        <w:t>Jirko</w:t>
      </w:r>
      <w:r>
        <w:rPr>
          <w:sz w:val="36"/>
          <w:szCs w:val="36"/>
        </w:rPr>
        <w:t xml:space="preserve">, půjdeš příště s námi? </w:t>
      </w:r>
      <w:r w:rsidRPr="000915F4">
        <w:rPr>
          <w:sz w:val="36"/>
          <w:szCs w:val="36"/>
          <w:u w:val="single" w:color="FF0000"/>
        </w:rPr>
        <w:t>Petra</w:t>
      </w:r>
      <w:r>
        <w:rPr>
          <w:sz w:val="36"/>
          <w:szCs w:val="36"/>
        </w:rPr>
        <w:t xml:space="preserve"> </w:t>
      </w:r>
    </w:p>
    <w:p w:rsidR="000915F4" w:rsidRDefault="000915F4" w:rsidP="000915F4">
      <w:pPr>
        <w:ind w:left="360"/>
        <w:rPr>
          <w:sz w:val="36"/>
          <w:szCs w:val="36"/>
        </w:rPr>
      </w:pPr>
    </w:p>
    <w:p w:rsidR="000915F4" w:rsidRPr="000915F4" w:rsidRDefault="000915F4" w:rsidP="000915F4">
      <w:pPr>
        <w:ind w:left="360"/>
        <w:rPr>
          <w:color w:val="FF0000"/>
          <w:sz w:val="36"/>
          <w:szCs w:val="36"/>
        </w:rPr>
      </w:pPr>
      <w:r>
        <w:rPr>
          <w:sz w:val="36"/>
          <w:szCs w:val="36"/>
        </w:rPr>
        <w:t xml:space="preserve">                        </w:t>
      </w:r>
      <w:r>
        <w:rPr>
          <w:b/>
          <w:color w:val="FF0000"/>
          <w:sz w:val="36"/>
          <w:szCs w:val="36"/>
        </w:rPr>
        <w:t xml:space="preserve">4                           </w:t>
      </w:r>
      <w:r w:rsidRPr="000915F4">
        <w:rPr>
          <w:b/>
          <w:color w:val="FF0000"/>
          <w:sz w:val="36"/>
          <w:szCs w:val="36"/>
        </w:rPr>
        <w:t xml:space="preserve"> 3</w:t>
      </w:r>
    </w:p>
    <w:p w:rsidR="000915F4" w:rsidRPr="006D4157" w:rsidRDefault="000915F4" w:rsidP="000915F4">
      <w:pPr>
        <w:ind w:left="360"/>
        <w:rPr>
          <w:sz w:val="36"/>
          <w:szCs w:val="36"/>
        </w:rPr>
      </w:pPr>
      <w:r>
        <w:rPr>
          <w:sz w:val="36"/>
          <w:szCs w:val="36"/>
        </w:rPr>
        <w:t>nakreslila</w:t>
      </w:r>
      <w:r w:rsidRPr="000915F4">
        <w:rPr>
          <w:sz w:val="36"/>
          <w:szCs w:val="36"/>
          <w:u w:val="single" w:color="FF0000"/>
        </w:rPr>
        <w:t xml:space="preserve"> kytičku</w:t>
      </w:r>
      <w:r>
        <w:rPr>
          <w:sz w:val="36"/>
          <w:szCs w:val="36"/>
        </w:rPr>
        <w:t xml:space="preserve"> a dala ji své </w:t>
      </w:r>
      <w:r w:rsidRPr="000915F4">
        <w:rPr>
          <w:sz w:val="36"/>
          <w:szCs w:val="36"/>
          <w:u w:val="single" w:color="FF0000"/>
        </w:rPr>
        <w:t>babičce.</w:t>
      </w:r>
    </w:p>
    <w:p w:rsidR="000915F4" w:rsidRDefault="000915F4">
      <w:pPr>
        <w:rPr>
          <w:b/>
          <w:sz w:val="28"/>
          <w:szCs w:val="28"/>
        </w:rPr>
      </w:pPr>
    </w:p>
    <w:p w:rsidR="006544C7" w:rsidRDefault="006544C7">
      <w:pPr>
        <w:rPr>
          <w:b/>
          <w:sz w:val="28"/>
          <w:szCs w:val="28"/>
        </w:rPr>
      </w:pPr>
    </w:p>
    <w:p w:rsidR="006544C7" w:rsidRDefault="006544C7">
      <w:pPr>
        <w:rPr>
          <w:b/>
          <w:sz w:val="28"/>
          <w:szCs w:val="28"/>
        </w:rPr>
      </w:pPr>
    </w:p>
    <w:p w:rsidR="006544C7" w:rsidRDefault="006544C7">
      <w:pPr>
        <w:rPr>
          <w:b/>
          <w:sz w:val="28"/>
          <w:szCs w:val="28"/>
        </w:rPr>
      </w:pPr>
    </w:p>
    <w:p w:rsidR="006544C7" w:rsidRDefault="006544C7">
      <w:pPr>
        <w:rPr>
          <w:b/>
          <w:sz w:val="28"/>
          <w:szCs w:val="28"/>
        </w:rPr>
      </w:pPr>
    </w:p>
    <w:p w:rsidR="006544C7" w:rsidRDefault="006544C7">
      <w:pPr>
        <w:rPr>
          <w:b/>
          <w:sz w:val="28"/>
          <w:szCs w:val="28"/>
        </w:rPr>
      </w:pPr>
    </w:p>
    <w:p w:rsidR="006544C7" w:rsidRDefault="006544C7">
      <w:pPr>
        <w:rPr>
          <w:b/>
          <w:sz w:val="28"/>
          <w:szCs w:val="28"/>
        </w:rPr>
      </w:pPr>
    </w:p>
    <w:p w:rsidR="006544C7" w:rsidRDefault="006544C7">
      <w:pPr>
        <w:rPr>
          <w:b/>
          <w:sz w:val="28"/>
          <w:szCs w:val="28"/>
        </w:rPr>
      </w:pPr>
    </w:p>
    <w:p w:rsidR="006544C7" w:rsidRDefault="006544C7">
      <w:pPr>
        <w:rPr>
          <w:b/>
          <w:sz w:val="28"/>
          <w:szCs w:val="28"/>
        </w:rPr>
      </w:pPr>
    </w:p>
    <w:p w:rsidR="006544C7" w:rsidRDefault="006544C7">
      <w:pPr>
        <w:rPr>
          <w:b/>
          <w:sz w:val="28"/>
          <w:szCs w:val="28"/>
        </w:rPr>
      </w:pPr>
    </w:p>
    <w:p w:rsidR="006544C7" w:rsidRDefault="006544C7">
      <w:pPr>
        <w:rPr>
          <w:b/>
          <w:sz w:val="28"/>
          <w:szCs w:val="28"/>
        </w:rPr>
      </w:pPr>
    </w:p>
    <w:p w:rsidR="006544C7" w:rsidRDefault="006544C7">
      <w:pPr>
        <w:rPr>
          <w:b/>
          <w:sz w:val="28"/>
          <w:szCs w:val="28"/>
        </w:rPr>
      </w:pPr>
    </w:p>
    <w:p w:rsidR="006544C7" w:rsidRDefault="006544C7">
      <w:pPr>
        <w:rPr>
          <w:b/>
          <w:sz w:val="28"/>
          <w:szCs w:val="28"/>
        </w:rPr>
      </w:pPr>
    </w:p>
    <w:p w:rsidR="006544C7" w:rsidRDefault="006544C7">
      <w:pPr>
        <w:rPr>
          <w:b/>
          <w:sz w:val="28"/>
          <w:szCs w:val="28"/>
        </w:rPr>
      </w:pPr>
    </w:p>
    <w:p w:rsidR="006544C7" w:rsidRDefault="006544C7">
      <w:pPr>
        <w:rPr>
          <w:b/>
          <w:sz w:val="28"/>
          <w:szCs w:val="28"/>
        </w:rPr>
      </w:pPr>
    </w:p>
    <w:p w:rsidR="006544C7" w:rsidRPr="006544C7" w:rsidRDefault="006544C7">
      <w:pPr>
        <w:rPr>
          <w:sz w:val="28"/>
          <w:szCs w:val="28"/>
        </w:rPr>
      </w:pPr>
    </w:p>
    <w:p w:rsidR="006544C7" w:rsidRPr="006544C7" w:rsidRDefault="006544C7">
      <w:pPr>
        <w:rPr>
          <w:sz w:val="28"/>
          <w:szCs w:val="28"/>
        </w:rPr>
      </w:pPr>
      <w:r w:rsidRPr="006544C7">
        <w:rPr>
          <w:sz w:val="28"/>
          <w:szCs w:val="28"/>
        </w:rPr>
        <w:t>Obrázky:</w:t>
      </w:r>
      <w:r>
        <w:rPr>
          <w:sz w:val="28"/>
          <w:szCs w:val="28"/>
        </w:rPr>
        <w:t xml:space="preserve"> www.microsoft.com</w:t>
      </w:r>
    </w:p>
    <w:sectPr w:rsidR="006544C7" w:rsidRPr="006544C7" w:rsidSect="00A6224A">
      <w:footnotePr>
        <w:pos w:val="beneathText"/>
      </w:footnotePr>
      <w:pgSz w:w="11905" w:h="16837"/>
      <w:pgMar w:top="1134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8Num1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000002"/>
    <w:multiLevelType w:val="multilevel"/>
    <w:tmpl w:val="00000002"/>
    <w:name w:val="WW8Num2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0000003"/>
    <w:multiLevelType w:val="multilevel"/>
    <w:tmpl w:val="00000003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3">
    <w:nsid w:val="03876F1C"/>
    <w:multiLevelType w:val="hybridMultilevel"/>
    <w:tmpl w:val="E76E08F6"/>
    <w:lvl w:ilvl="0" w:tplc="17F2087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  <w:szCs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8915960"/>
    <w:multiLevelType w:val="hybridMultilevel"/>
    <w:tmpl w:val="E76E08F6"/>
    <w:lvl w:ilvl="0" w:tplc="17F2087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  <w:szCs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8973178"/>
    <w:multiLevelType w:val="hybridMultilevel"/>
    <w:tmpl w:val="87F672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CB945EB"/>
    <w:multiLevelType w:val="hybridMultilevel"/>
    <w:tmpl w:val="F3221000"/>
    <w:lvl w:ilvl="0" w:tplc="012C75F6">
      <w:start w:val="1"/>
      <w:numFmt w:val="bullet"/>
      <w:lvlText w:val=""/>
      <w:lvlJc w:val="left"/>
      <w:pPr>
        <w:ind w:left="1506" w:hanging="360"/>
      </w:pPr>
      <w:rPr>
        <w:rFonts w:ascii="Wingdings 3" w:hAnsi="Wingdings 3" w:hint="default"/>
      </w:rPr>
    </w:lvl>
    <w:lvl w:ilvl="1" w:tplc="04050003">
      <w:start w:val="1"/>
      <w:numFmt w:val="bullet"/>
      <w:lvlText w:val="o"/>
      <w:lvlJc w:val="left"/>
      <w:pPr>
        <w:ind w:left="222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94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6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8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10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2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54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66" w:hanging="360"/>
      </w:pPr>
      <w:rPr>
        <w:rFonts w:ascii="Wingdings" w:hAnsi="Wingdings" w:hint="default"/>
      </w:rPr>
    </w:lvl>
  </w:abstractNum>
  <w:abstractNum w:abstractNumId="7">
    <w:nsid w:val="358B65AD"/>
    <w:multiLevelType w:val="hybridMultilevel"/>
    <w:tmpl w:val="06BA89E8"/>
    <w:lvl w:ilvl="0" w:tplc="7CD0BA42">
      <w:numFmt w:val="bullet"/>
      <w:lvlText w:val="-"/>
      <w:lvlJc w:val="left"/>
      <w:pPr>
        <w:ind w:left="720" w:hanging="360"/>
      </w:pPr>
      <w:rPr>
        <w:rFonts w:ascii="Times New Roman" w:eastAsia="Arial Unicode MS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B114326"/>
    <w:multiLevelType w:val="hybridMultilevel"/>
    <w:tmpl w:val="1A7EDA1E"/>
    <w:lvl w:ilvl="0" w:tplc="012C75F6">
      <w:start w:val="1"/>
      <w:numFmt w:val="bullet"/>
      <w:lvlText w:val=""/>
      <w:lvlJc w:val="left"/>
      <w:pPr>
        <w:ind w:left="1506" w:hanging="360"/>
      </w:pPr>
      <w:rPr>
        <w:rFonts w:ascii="Wingdings 3" w:hAnsi="Wingdings 3" w:hint="default"/>
      </w:rPr>
    </w:lvl>
    <w:lvl w:ilvl="1" w:tplc="0405000B">
      <w:start w:val="1"/>
      <w:numFmt w:val="bullet"/>
      <w:lvlText w:val=""/>
      <w:lvlJc w:val="left"/>
      <w:pPr>
        <w:ind w:left="2226" w:hanging="360"/>
      </w:pPr>
      <w:rPr>
        <w:rFonts w:ascii="Wingdings" w:hAnsi="Wingdings" w:hint="default"/>
      </w:rPr>
    </w:lvl>
    <w:lvl w:ilvl="2" w:tplc="70D89632">
      <w:start w:val="4"/>
      <w:numFmt w:val="bullet"/>
      <w:lvlText w:val="-"/>
      <w:lvlJc w:val="left"/>
      <w:pPr>
        <w:ind w:left="2946" w:hanging="360"/>
      </w:pPr>
      <w:rPr>
        <w:rFonts w:ascii="Times New Roman" w:eastAsia="Arial Unicode MS" w:hAnsi="Times New Roman" w:cs="Times New Roman" w:hint="default"/>
      </w:rPr>
    </w:lvl>
    <w:lvl w:ilvl="3" w:tplc="04050001" w:tentative="1">
      <w:start w:val="1"/>
      <w:numFmt w:val="bullet"/>
      <w:lvlText w:val=""/>
      <w:lvlJc w:val="left"/>
      <w:pPr>
        <w:ind w:left="366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8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10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2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54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66" w:hanging="360"/>
      </w:pPr>
      <w:rPr>
        <w:rFonts w:ascii="Wingdings" w:hAnsi="Wingdings" w:hint="default"/>
      </w:rPr>
    </w:lvl>
  </w:abstractNum>
  <w:abstractNum w:abstractNumId="9">
    <w:nsid w:val="451F6F20"/>
    <w:multiLevelType w:val="hybridMultilevel"/>
    <w:tmpl w:val="4ADE755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58F513D"/>
    <w:multiLevelType w:val="hybridMultilevel"/>
    <w:tmpl w:val="4ADE755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5CB433C"/>
    <w:multiLevelType w:val="hybridMultilevel"/>
    <w:tmpl w:val="4ADE755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7"/>
  </w:num>
  <w:num w:numId="5">
    <w:abstractNumId w:val="3"/>
  </w:num>
  <w:num w:numId="6">
    <w:abstractNumId w:val="4"/>
  </w:num>
  <w:num w:numId="7">
    <w:abstractNumId w:val="5"/>
  </w:num>
  <w:num w:numId="8">
    <w:abstractNumId w:val="6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isplayBackgroundShape/>
  <w:proofState w:spelling="clean" w:grammar="clean"/>
  <w:defaultTabStop w:val="709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pos w:val="beneathText"/>
  </w:foot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2"/>
  </w:compat>
  <w:rsids>
    <w:rsidRoot w:val="00192F6D"/>
    <w:rsid w:val="00045259"/>
    <w:rsid w:val="000915F4"/>
    <w:rsid w:val="00192F6D"/>
    <w:rsid w:val="001B0607"/>
    <w:rsid w:val="00213ED2"/>
    <w:rsid w:val="00275F9B"/>
    <w:rsid w:val="002D24F9"/>
    <w:rsid w:val="00374F97"/>
    <w:rsid w:val="003C0317"/>
    <w:rsid w:val="003C7A4A"/>
    <w:rsid w:val="004B5306"/>
    <w:rsid w:val="005478A7"/>
    <w:rsid w:val="006544C7"/>
    <w:rsid w:val="006928EB"/>
    <w:rsid w:val="006D4157"/>
    <w:rsid w:val="007D78E8"/>
    <w:rsid w:val="00866687"/>
    <w:rsid w:val="008D3211"/>
    <w:rsid w:val="009B523F"/>
    <w:rsid w:val="00A6224A"/>
    <w:rsid w:val="00AB04F0"/>
    <w:rsid w:val="00B66719"/>
    <w:rsid w:val="00BB195C"/>
    <w:rsid w:val="00BB2282"/>
    <w:rsid w:val="00BC249D"/>
    <w:rsid w:val="00BE2AA7"/>
    <w:rsid w:val="00BF622D"/>
    <w:rsid w:val="00C05594"/>
    <w:rsid w:val="00D036D3"/>
    <w:rsid w:val="00D37DCE"/>
    <w:rsid w:val="00DE6131"/>
    <w:rsid w:val="00E82956"/>
    <w:rsid w:val="00F8073C"/>
    <w:rsid w:val="00FE20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enu v:ext="edit" fillcolor="none [4]" strokecolor="none [1]" shadowcolor="none [2]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6224A"/>
    <w:pPr>
      <w:widowControl w:val="0"/>
      <w:suppressAutoHyphens/>
    </w:pPr>
    <w:rPr>
      <w:rFonts w:eastAsia="Arial Unicode MS"/>
      <w:kern w:val="1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Absatz-Standardschriftart">
    <w:name w:val="Absatz-Standardschriftart"/>
    <w:rsid w:val="00A6224A"/>
  </w:style>
  <w:style w:type="character" w:customStyle="1" w:styleId="WW-Absatz-Standardschriftart">
    <w:name w:val="WW-Absatz-Standardschriftart"/>
    <w:rsid w:val="00A6224A"/>
  </w:style>
  <w:style w:type="character" w:customStyle="1" w:styleId="WW-Absatz-Standardschriftart1">
    <w:name w:val="WW-Absatz-Standardschriftart1"/>
    <w:rsid w:val="00A6224A"/>
  </w:style>
  <w:style w:type="character" w:customStyle="1" w:styleId="WW-Absatz-Standardschriftart11">
    <w:name w:val="WW-Absatz-Standardschriftart11"/>
    <w:rsid w:val="00A6224A"/>
  </w:style>
  <w:style w:type="character" w:customStyle="1" w:styleId="WW-Absatz-Standardschriftart111">
    <w:name w:val="WW-Absatz-Standardschriftart111"/>
    <w:rsid w:val="00A6224A"/>
  </w:style>
  <w:style w:type="character" w:customStyle="1" w:styleId="Standardnpsmoodstavce1">
    <w:name w:val="Standardní písmo odstavce1"/>
    <w:rsid w:val="00A6224A"/>
  </w:style>
  <w:style w:type="character" w:customStyle="1" w:styleId="Symbolyproslovn">
    <w:name w:val="Symboly pro číslování"/>
    <w:rsid w:val="00A6224A"/>
  </w:style>
  <w:style w:type="character" w:styleId="Hypertextovodkaz">
    <w:name w:val="Hyperlink"/>
    <w:semiHidden/>
    <w:rsid w:val="00A6224A"/>
    <w:rPr>
      <w:color w:val="000080"/>
      <w:u w:val="single"/>
    </w:rPr>
  </w:style>
  <w:style w:type="character" w:styleId="Sledovanodkaz">
    <w:name w:val="FollowedHyperlink"/>
    <w:semiHidden/>
    <w:rsid w:val="00A6224A"/>
    <w:rPr>
      <w:color w:val="800000"/>
      <w:u w:val="single"/>
    </w:rPr>
  </w:style>
  <w:style w:type="paragraph" w:customStyle="1" w:styleId="Nadpis">
    <w:name w:val="Nadpis"/>
    <w:basedOn w:val="Normln"/>
    <w:next w:val="Zkladntext"/>
    <w:rsid w:val="00A6224A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Zkladntext">
    <w:name w:val="Body Text"/>
    <w:basedOn w:val="Normln"/>
    <w:semiHidden/>
    <w:rsid w:val="00A6224A"/>
    <w:pPr>
      <w:spacing w:after="120"/>
    </w:pPr>
  </w:style>
  <w:style w:type="paragraph" w:styleId="Seznam">
    <w:name w:val="List"/>
    <w:basedOn w:val="Zkladntext"/>
    <w:semiHidden/>
    <w:rsid w:val="00A6224A"/>
    <w:rPr>
      <w:rFonts w:cs="Tahoma"/>
    </w:rPr>
  </w:style>
  <w:style w:type="paragraph" w:customStyle="1" w:styleId="Popisek">
    <w:name w:val="Popisek"/>
    <w:basedOn w:val="Normln"/>
    <w:rsid w:val="00A6224A"/>
    <w:pPr>
      <w:suppressLineNumbers/>
      <w:spacing w:before="120" w:after="120"/>
    </w:pPr>
    <w:rPr>
      <w:rFonts w:cs="Tahoma"/>
      <w:i/>
      <w:iCs/>
    </w:rPr>
  </w:style>
  <w:style w:type="paragraph" w:customStyle="1" w:styleId="Rejstk">
    <w:name w:val="Rejstřík"/>
    <w:basedOn w:val="Normln"/>
    <w:rsid w:val="00A6224A"/>
    <w:pPr>
      <w:suppressLineNumbers/>
    </w:pPr>
    <w:rPr>
      <w:rFonts w:cs="Tahoma"/>
    </w:rPr>
  </w:style>
  <w:style w:type="paragraph" w:styleId="Nzev">
    <w:name w:val="Title"/>
    <w:basedOn w:val="Normln"/>
    <w:next w:val="Normln"/>
    <w:qFormat/>
    <w:rsid w:val="00A6224A"/>
    <w:pPr>
      <w:spacing w:before="240" w:after="60" w:line="276" w:lineRule="auto"/>
      <w:jc w:val="center"/>
    </w:pPr>
    <w:rPr>
      <w:rFonts w:ascii="Cambria" w:hAnsi="Cambria"/>
      <w:b/>
      <w:bCs/>
      <w:sz w:val="32"/>
      <w:szCs w:val="32"/>
    </w:rPr>
  </w:style>
  <w:style w:type="paragraph" w:styleId="Podtitul">
    <w:name w:val="Subtitle"/>
    <w:basedOn w:val="Nadpis"/>
    <w:next w:val="Zkladntext"/>
    <w:qFormat/>
    <w:rsid w:val="00A6224A"/>
    <w:pPr>
      <w:jc w:val="center"/>
    </w:pPr>
    <w:rPr>
      <w:i/>
      <w:iCs/>
    </w:rPr>
  </w:style>
  <w:style w:type="paragraph" w:customStyle="1" w:styleId="Obsahtabulky">
    <w:name w:val="Obsah tabulky"/>
    <w:basedOn w:val="Normln"/>
    <w:rsid w:val="00A6224A"/>
    <w:pPr>
      <w:suppressLineNumbers/>
    </w:pPr>
  </w:style>
  <w:style w:type="paragraph" w:customStyle="1" w:styleId="Objektseipkou">
    <w:name w:val="Objekt se šipkou"/>
    <w:basedOn w:val="Normln"/>
    <w:rsid w:val="00A6224A"/>
  </w:style>
  <w:style w:type="paragraph" w:customStyle="1" w:styleId="Objektsestnovnm">
    <w:name w:val="Objekt se stínováním"/>
    <w:basedOn w:val="Normln"/>
    <w:rsid w:val="00A6224A"/>
  </w:style>
  <w:style w:type="paragraph" w:customStyle="1" w:styleId="Objektbezvpln">
    <w:name w:val="Objekt bez výpln?"/>
    <w:basedOn w:val="Normln"/>
    <w:rsid w:val="00A6224A"/>
  </w:style>
  <w:style w:type="paragraph" w:customStyle="1" w:styleId="Text">
    <w:name w:val="Text"/>
    <w:basedOn w:val="Popisek"/>
    <w:rsid w:val="00A6224A"/>
  </w:style>
  <w:style w:type="paragraph" w:customStyle="1" w:styleId="Tlotextu">
    <w:name w:val="T?lo textu"/>
    <w:basedOn w:val="Normln"/>
    <w:rsid w:val="00A6224A"/>
  </w:style>
  <w:style w:type="paragraph" w:customStyle="1" w:styleId="Zarovnantextovtlo">
    <w:name w:val="Zarovnané textové t?lo"/>
    <w:basedOn w:val="Normln"/>
    <w:rsid w:val="00A6224A"/>
  </w:style>
  <w:style w:type="paragraph" w:customStyle="1" w:styleId="Odsazenprvnhodku">
    <w:name w:val="Odsazení prvního ?ádku"/>
    <w:basedOn w:val="Normln"/>
    <w:rsid w:val="00A6224A"/>
    <w:pPr>
      <w:ind w:firstLine="340"/>
    </w:pPr>
  </w:style>
  <w:style w:type="paragraph" w:customStyle="1" w:styleId="Titulek1">
    <w:name w:val="Titulek1"/>
    <w:basedOn w:val="Normln"/>
    <w:rsid w:val="00A6224A"/>
  </w:style>
  <w:style w:type="paragraph" w:customStyle="1" w:styleId="Titul1">
    <w:name w:val="Titul1"/>
    <w:basedOn w:val="Normln"/>
    <w:rsid w:val="00A6224A"/>
    <w:pPr>
      <w:jc w:val="center"/>
    </w:pPr>
  </w:style>
  <w:style w:type="paragraph" w:customStyle="1" w:styleId="Titul2">
    <w:name w:val="Titul2"/>
    <w:basedOn w:val="Normln"/>
    <w:rsid w:val="00A6224A"/>
    <w:pPr>
      <w:spacing w:before="57" w:after="57"/>
      <w:ind w:right="113"/>
      <w:jc w:val="center"/>
    </w:pPr>
  </w:style>
  <w:style w:type="paragraph" w:customStyle="1" w:styleId="Nadpis1">
    <w:name w:val="Nadpis1"/>
    <w:basedOn w:val="Normln"/>
    <w:rsid w:val="00A6224A"/>
    <w:pPr>
      <w:spacing w:before="238" w:after="119"/>
    </w:pPr>
  </w:style>
  <w:style w:type="paragraph" w:customStyle="1" w:styleId="Nadpis2">
    <w:name w:val="Nadpis2"/>
    <w:basedOn w:val="Normln"/>
    <w:rsid w:val="00A6224A"/>
    <w:pPr>
      <w:spacing w:before="238" w:after="119"/>
    </w:pPr>
  </w:style>
  <w:style w:type="paragraph" w:customStyle="1" w:styleId="Ktovacra">
    <w:name w:val="Kótovací ?ára"/>
    <w:basedOn w:val="Normln"/>
    <w:rsid w:val="00A6224A"/>
  </w:style>
  <w:style w:type="paragraph" w:customStyle="1" w:styleId="VchozLTGliederung1">
    <w:name w:val="Výchozí~LT~Gliederung 1"/>
    <w:rsid w:val="00A6224A"/>
    <w:pPr>
      <w:widowControl w:val="0"/>
      <w:tabs>
        <w:tab w:val="left" w:pos="3780"/>
        <w:tab w:val="left" w:pos="3947"/>
        <w:tab w:val="left" w:pos="4655"/>
        <w:tab w:val="left" w:pos="5362"/>
        <w:tab w:val="left" w:pos="6070"/>
        <w:tab w:val="left" w:pos="6777"/>
        <w:tab w:val="left" w:pos="7485"/>
        <w:tab w:val="left" w:pos="8192"/>
        <w:tab w:val="left" w:pos="8900"/>
        <w:tab w:val="left" w:pos="9607"/>
        <w:tab w:val="left" w:pos="10315"/>
        <w:tab w:val="left" w:pos="11022"/>
        <w:tab w:val="left" w:pos="11729"/>
        <w:tab w:val="left" w:pos="12437"/>
        <w:tab w:val="left" w:pos="13145"/>
        <w:tab w:val="left" w:pos="13852"/>
        <w:tab w:val="left" w:pos="14560"/>
        <w:tab w:val="left" w:pos="15267"/>
        <w:tab w:val="left" w:pos="15975"/>
        <w:tab w:val="left" w:pos="16682"/>
        <w:tab w:val="left" w:pos="17390"/>
      </w:tabs>
      <w:suppressAutoHyphens/>
      <w:autoSpaceDE w:val="0"/>
      <w:spacing w:after="285" w:line="216" w:lineRule="auto"/>
      <w:ind w:left="540" w:hanging="540"/>
    </w:pPr>
    <w:rPr>
      <w:rFonts w:ascii="MS Gothic" w:eastAsia="MS Gothic" w:hAnsi="MS Gothic"/>
      <w:color w:val="000000"/>
      <w:kern w:val="1"/>
      <w:sz w:val="64"/>
      <w:szCs w:val="64"/>
    </w:rPr>
  </w:style>
  <w:style w:type="paragraph" w:customStyle="1" w:styleId="VchozLTGliederung2">
    <w:name w:val="Výchozí~LT~Gliederung 2"/>
    <w:basedOn w:val="VchozLTGliederung1"/>
    <w:rsid w:val="00A6224A"/>
    <w:rPr>
      <w:sz w:val="56"/>
      <w:szCs w:val="56"/>
    </w:rPr>
  </w:style>
  <w:style w:type="paragraph" w:customStyle="1" w:styleId="VchozLTGliederung3">
    <w:name w:val="Výchozí~LT~Gliederung 3"/>
    <w:basedOn w:val="VchozLTGliederung2"/>
    <w:rsid w:val="00A6224A"/>
    <w:rPr>
      <w:sz w:val="48"/>
      <w:szCs w:val="48"/>
    </w:rPr>
  </w:style>
  <w:style w:type="paragraph" w:customStyle="1" w:styleId="VchozLTGliederung4">
    <w:name w:val="Výchozí~LT~Gliederung 4"/>
    <w:basedOn w:val="VchozLTGliederung3"/>
    <w:rsid w:val="00A6224A"/>
    <w:rPr>
      <w:sz w:val="40"/>
      <w:szCs w:val="40"/>
    </w:rPr>
  </w:style>
  <w:style w:type="paragraph" w:customStyle="1" w:styleId="VchozLTGliederung5">
    <w:name w:val="Výchozí~LT~Gliederung 5"/>
    <w:basedOn w:val="VchozLTGliederung4"/>
    <w:rsid w:val="00A6224A"/>
  </w:style>
  <w:style w:type="paragraph" w:customStyle="1" w:styleId="VchozLTGliederung6">
    <w:name w:val="Výchozí~LT~Gliederung 6"/>
    <w:basedOn w:val="VchozLTGliederung5"/>
    <w:rsid w:val="00A6224A"/>
  </w:style>
  <w:style w:type="paragraph" w:customStyle="1" w:styleId="VchozLTGliederung7">
    <w:name w:val="Výchozí~LT~Gliederung 7"/>
    <w:basedOn w:val="VchozLTGliederung6"/>
    <w:rsid w:val="00A6224A"/>
  </w:style>
  <w:style w:type="paragraph" w:customStyle="1" w:styleId="VchozLTGliederung8">
    <w:name w:val="Výchozí~LT~Gliederung 8"/>
    <w:basedOn w:val="VchozLTGliederung7"/>
    <w:rsid w:val="00A6224A"/>
  </w:style>
  <w:style w:type="paragraph" w:customStyle="1" w:styleId="VchozLTGliederung9">
    <w:name w:val="Výchozí~LT~Gliederung 9"/>
    <w:basedOn w:val="VchozLTGliederung8"/>
    <w:rsid w:val="00A6224A"/>
  </w:style>
  <w:style w:type="paragraph" w:customStyle="1" w:styleId="VchozLTTitel">
    <w:name w:val="Výchozí~LT~Titel"/>
    <w:rsid w:val="00A6224A"/>
    <w:pPr>
      <w:widowControl w:val="0"/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uppressAutoHyphens/>
      <w:autoSpaceDE w:val="0"/>
      <w:spacing w:line="216" w:lineRule="auto"/>
      <w:jc w:val="center"/>
    </w:pPr>
    <w:rPr>
      <w:rFonts w:ascii="MS Gothic" w:eastAsia="MS Gothic" w:hAnsi="MS Gothic"/>
      <w:color w:val="000000"/>
      <w:kern w:val="1"/>
      <w:sz w:val="88"/>
      <w:szCs w:val="88"/>
    </w:rPr>
  </w:style>
  <w:style w:type="paragraph" w:customStyle="1" w:styleId="VchozLTUntertitel">
    <w:name w:val="Výchozí~LT~Untertitel"/>
    <w:rsid w:val="00A6224A"/>
    <w:pPr>
      <w:widowControl w:val="0"/>
      <w:tabs>
        <w:tab w:val="left" w:pos="3780"/>
        <w:tab w:val="left" w:pos="3947"/>
        <w:tab w:val="left" w:pos="4655"/>
        <w:tab w:val="left" w:pos="5362"/>
        <w:tab w:val="left" w:pos="6070"/>
        <w:tab w:val="left" w:pos="6777"/>
        <w:tab w:val="left" w:pos="7485"/>
        <w:tab w:val="left" w:pos="8192"/>
        <w:tab w:val="left" w:pos="8900"/>
        <w:tab w:val="left" w:pos="9607"/>
        <w:tab w:val="left" w:pos="10315"/>
        <w:tab w:val="left" w:pos="11022"/>
        <w:tab w:val="left" w:pos="11729"/>
        <w:tab w:val="left" w:pos="12437"/>
        <w:tab w:val="left" w:pos="13145"/>
        <w:tab w:val="left" w:pos="13852"/>
        <w:tab w:val="left" w:pos="14560"/>
        <w:tab w:val="left" w:pos="15267"/>
        <w:tab w:val="left" w:pos="15975"/>
        <w:tab w:val="left" w:pos="16682"/>
        <w:tab w:val="left" w:pos="17390"/>
      </w:tabs>
      <w:suppressAutoHyphens/>
      <w:autoSpaceDE w:val="0"/>
      <w:spacing w:line="216" w:lineRule="auto"/>
      <w:ind w:left="540" w:hanging="540"/>
      <w:jc w:val="center"/>
    </w:pPr>
    <w:rPr>
      <w:rFonts w:ascii="MS Gothic" w:eastAsia="MS Gothic" w:hAnsi="MS Gothic"/>
      <w:color w:val="000000"/>
      <w:kern w:val="1"/>
      <w:sz w:val="64"/>
      <w:szCs w:val="64"/>
    </w:rPr>
  </w:style>
  <w:style w:type="paragraph" w:customStyle="1" w:styleId="VchozLTNotizen">
    <w:name w:val="Výchozí~LT~Notizen"/>
    <w:rsid w:val="00A6224A"/>
    <w:pPr>
      <w:widowControl w:val="0"/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uppressAutoHyphens/>
      <w:autoSpaceDE w:val="0"/>
      <w:spacing w:before="90"/>
    </w:pPr>
    <w:rPr>
      <w:rFonts w:ascii="Tahoma" w:eastAsia="Tahoma" w:hAnsi="Tahoma"/>
      <w:color w:val="000000"/>
      <w:kern w:val="1"/>
      <w:sz w:val="24"/>
      <w:szCs w:val="24"/>
    </w:rPr>
  </w:style>
  <w:style w:type="paragraph" w:customStyle="1" w:styleId="VchozLTHintergrundobjekte">
    <w:name w:val="Výchozí~LT~Hintergrundobjekte"/>
    <w:rsid w:val="00A6224A"/>
    <w:pPr>
      <w:widowControl w:val="0"/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uppressAutoHyphens/>
      <w:autoSpaceDE w:val="0"/>
      <w:spacing w:line="216" w:lineRule="auto"/>
    </w:pPr>
    <w:rPr>
      <w:rFonts w:ascii="MS Gothic" w:eastAsia="MS Gothic" w:hAnsi="MS Gothic"/>
      <w:color w:val="000000"/>
      <w:kern w:val="1"/>
      <w:sz w:val="36"/>
      <w:szCs w:val="36"/>
    </w:rPr>
  </w:style>
  <w:style w:type="paragraph" w:customStyle="1" w:styleId="VchozLTHintergrund">
    <w:name w:val="Výchozí~LT~Hintergrund"/>
    <w:rsid w:val="00A6224A"/>
    <w:pPr>
      <w:widowControl w:val="0"/>
      <w:suppressAutoHyphens/>
      <w:autoSpaceDE w:val="0"/>
      <w:jc w:val="center"/>
    </w:pPr>
    <w:rPr>
      <w:rFonts w:eastAsia="Arial Unicode MS"/>
      <w:kern w:val="1"/>
      <w:sz w:val="24"/>
      <w:szCs w:val="24"/>
    </w:rPr>
  </w:style>
  <w:style w:type="paragraph" w:customStyle="1" w:styleId="default">
    <w:name w:val="default"/>
    <w:rsid w:val="00A6224A"/>
    <w:pPr>
      <w:widowControl w:val="0"/>
      <w:suppressAutoHyphens/>
      <w:autoSpaceDE w:val="0"/>
      <w:spacing w:line="200" w:lineRule="atLeast"/>
    </w:pPr>
    <w:rPr>
      <w:rFonts w:ascii="Tahoma" w:eastAsia="Tahoma" w:hAnsi="Tahoma"/>
      <w:kern w:val="1"/>
      <w:sz w:val="36"/>
      <w:szCs w:val="36"/>
    </w:rPr>
  </w:style>
  <w:style w:type="paragraph" w:customStyle="1" w:styleId="blue1">
    <w:name w:val="blue1"/>
    <w:basedOn w:val="default"/>
    <w:rsid w:val="00A6224A"/>
  </w:style>
  <w:style w:type="paragraph" w:customStyle="1" w:styleId="blue2">
    <w:name w:val="blue2"/>
    <w:basedOn w:val="default"/>
    <w:rsid w:val="00A6224A"/>
  </w:style>
  <w:style w:type="paragraph" w:customStyle="1" w:styleId="blue3">
    <w:name w:val="blue3"/>
    <w:basedOn w:val="default"/>
    <w:rsid w:val="00A6224A"/>
  </w:style>
  <w:style w:type="paragraph" w:customStyle="1" w:styleId="bw1">
    <w:name w:val="bw1"/>
    <w:basedOn w:val="default"/>
    <w:rsid w:val="00A6224A"/>
  </w:style>
  <w:style w:type="paragraph" w:customStyle="1" w:styleId="bw2">
    <w:name w:val="bw2"/>
    <w:basedOn w:val="default"/>
    <w:rsid w:val="00A6224A"/>
  </w:style>
  <w:style w:type="paragraph" w:customStyle="1" w:styleId="bw3">
    <w:name w:val="bw3"/>
    <w:basedOn w:val="default"/>
    <w:rsid w:val="00A6224A"/>
  </w:style>
  <w:style w:type="paragraph" w:customStyle="1" w:styleId="orange1">
    <w:name w:val="orange1"/>
    <w:basedOn w:val="default"/>
    <w:rsid w:val="00A6224A"/>
  </w:style>
  <w:style w:type="paragraph" w:customStyle="1" w:styleId="orange2">
    <w:name w:val="orange2"/>
    <w:basedOn w:val="default"/>
    <w:rsid w:val="00A6224A"/>
  </w:style>
  <w:style w:type="paragraph" w:customStyle="1" w:styleId="orange3">
    <w:name w:val="orange3"/>
    <w:basedOn w:val="default"/>
    <w:rsid w:val="00A6224A"/>
  </w:style>
  <w:style w:type="paragraph" w:customStyle="1" w:styleId="turquise1">
    <w:name w:val="turquise1"/>
    <w:basedOn w:val="default"/>
    <w:rsid w:val="00A6224A"/>
  </w:style>
  <w:style w:type="paragraph" w:customStyle="1" w:styleId="turquise2">
    <w:name w:val="turquise2"/>
    <w:basedOn w:val="default"/>
    <w:rsid w:val="00A6224A"/>
  </w:style>
  <w:style w:type="paragraph" w:customStyle="1" w:styleId="turquise3">
    <w:name w:val="turquise3"/>
    <w:basedOn w:val="default"/>
    <w:rsid w:val="00A6224A"/>
  </w:style>
  <w:style w:type="paragraph" w:customStyle="1" w:styleId="gray1">
    <w:name w:val="gray1"/>
    <w:basedOn w:val="default"/>
    <w:rsid w:val="00A6224A"/>
  </w:style>
  <w:style w:type="paragraph" w:customStyle="1" w:styleId="gray2">
    <w:name w:val="gray2"/>
    <w:basedOn w:val="default"/>
    <w:rsid w:val="00A6224A"/>
  </w:style>
  <w:style w:type="paragraph" w:customStyle="1" w:styleId="gray3">
    <w:name w:val="gray3"/>
    <w:basedOn w:val="default"/>
    <w:rsid w:val="00A6224A"/>
  </w:style>
  <w:style w:type="paragraph" w:customStyle="1" w:styleId="sun1">
    <w:name w:val="sun1"/>
    <w:basedOn w:val="default"/>
    <w:rsid w:val="00A6224A"/>
  </w:style>
  <w:style w:type="paragraph" w:customStyle="1" w:styleId="sun2">
    <w:name w:val="sun2"/>
    <w:basedOn w:val="default"/>
    <w:rsid w:val="00A6224A"/>
  </w:style>
  <w:style w:type="paragraph" w:customStyle="1" w:styleId="sun3">
    <w:name w:val="sun3"/>
    <w:basedOn w:val="default"/>
    <w:rsid w:val="00A6224A"/>
  </w:style>
  <w:style w:type="paragraph" w:customStyle="1" w:styleId="earth1">
    <w:name w:val="earth1"/>
    <w:basedOn w:val="default"/>
    <w:rsid w:val="00A6224A"/>
  </w:style>
  <w:style w:type="paragraph" w:customStyle="1" w:styleId="earth2">
    <w:name w:val="earth2"/>
    <w:basedOn w:val="default"/>
    <w:rsid w:val="00A6224A"/>
  </w:style>
  <w:style w:type="paragraph" w:customStyle="1" w:styleId="earth3">
    <w:name w:val="earth3"/>
    <w:basedOn w:val="default"/>
    <w:rsid w:val="00A6224A"/>
  </w:style>
  <w:style w:type="paragraph" w:customStyle="1" w:styleId="green1">
    <w:name w:val="green1"/>
    <w:basedOn w:val="default"/>
    <w:rsid w:val="00A6224A"/>
  </w:style>
  <w:style w:type="paragraph" w:customStyle="1" w:styleId="green2">
    <w:name w:val="green2"/>
    <w:basedOn w:val="default"/>
    <w:rsid w:val="00A6224A"/>
  </w:style>
  <w:style w:type="paragraph" w:customStyle="1" w:styleId="green3">
    <w:name w:val="green3"/>
    <w:basedOn w:val="default"/>
    <w:rsid w:val="00A6224A"/>
  </w:style>
  <w:style w:type="paragraph" w:customStyle="1" w:styleId="seetang1">
    <w:name w:val="seetang1"/>
    <w:basedOn w:val="default"/>
    <w:rsid w:val="00A6224A"/>
  </w:style>
  <w:style w:type="paragraph" w:customStyle="1" w:styleId="seetang2">
    <w:name w:val="seetang2"/>
    <w:basedOn w:val="default"/>
    <w:rsid w:val="00A6224A"/>
  </w:style>
  <w:style w:type="paragraph" w:customStyle="1" w:styleId="seetang3">
    <w:name w:val="seetang3"/>
    <w:basedOn w:val="default"/>
    <w:rsid w:val="00A6224A"/>
  </w:style>
  <w:style w:type="paragraph" w:customStyle="1" w:styleId="lightblue1">
    <w:name w:val="lightblue1"/>
    <w:basedOn w:val="default"/>
    <w:rsid w:val="00A6224A"/>
  </w:style>
  <w:style w:type="paragraph" w:customStyle="1" w:styleId="lightblue2">
    <w:name w:val="lightblue2"/>
    <w:basedOn w:val="default"/>
    <w:rsid w:val="00A6224A"/>
  </w:style>
  <w:style w:type="paragraph" w:customStyle="1" w:styleId="lightblue3">
    <w:name w:val="lightblue3"/>
    <w:basedOn w:val="default"/>
    <w:rsid w:val="00A6224A"/>
  </w:style>
  <w:style w:type="paragraph" w:customStyle="1" w:styleId="yellow1">
    <w:name w:val="yellow1"/>
    <w:basedOn w:val="default"/>
    <w:rsid w:val="00A6224A"/>
  </w:style>
  <w:style w:type="paragraph" w:customStyle="1" w:styleId="yellow2">
    <w:name w:val="yellow2"/>
    <w:basedOn w:val="default"/>
    <w:rsid w:val="00A6224A"/>
  </w:style>
  <w:style w:type="paragraph" w:customStyle="1" w:styleId="yellow3">
    <w:name w:val="yellow3"/>
    <w:basedOn w:val="default"/>
    <w:rsid w:val="00A6224A"/>
  </w:style>
  <w:style w:type="paragraph" w:customStyle="1" w:styleId="WW-Titulek">
    <w:name w:val="WW-Titulek"/>
    <w:rsid w:val="00A6224A"/>
    <w:pPr>
      <w:widowControl w:val="0"/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uppressAutoHyphens/>
      <w:autoSpaceDE w:val="0"/>
      <w:spacing w:line="216" w:lineRule="auto"/>
      <w:jc w:val="center"/>
    </w:pPr>
    <w:rPr>
      <w:rFonts w:ascii="MS Gothic" w:eastAsia="MS Gothic" w:hAnsi="MS Gothic"/>
      <w:color w:val="000000"/>
      <w:kern w:val="1"/>
      <w:sz w:val="88"/>
      <w:szCs w:val="88"/>
    </w:rPr>
  </w:style>
  <w:style w:type="paragraph" w:customStyle="1" w:styleId="Objektypozad">
    <w:name w:val="Objekty pozadí"/>
    <w:rsid w:val="00A6224A"/>
    <w:pPr>
      <w:widowControl w:val="0"/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uppressAutoHyphens/>
      <w:autoSpaceDE w:val="0"/>
      <w:spacing w:line="216" w:lineRule="auto"/>
    </w:pPr>
    <w:rPr>
      <w:rFonts w:ascii="MS Gothic" w:eastAsia="MS Gothic" w:hAnsi="MS Gothic"/>
      <w:color w:val="000000"/>
      <w:kern w:val="1"/>
      <w:sz w:val="36"/>
      <w:szCs w:val="36"/>
    </w:rPr>
  </w:style>
  <w:style w:type="paragraph" w:customStyle="1" w:styleId="Pozad">
    <w:name w:val="Pozadí"/>
    <w:rsid w:val="00A6224A"/>
    <w:pPr>
      <w:widowControl w:val="0"/>
      <w:suppressAutoHyphens/>
      <w:autoSpaceDE w:val="0"/>
      <w:jc w:val="center"/>
    </w:pPr>
    <w:rPr>
      <w:rFonts w:eastAsia="Arial Unicode MS"/>
      <w:kern w:val="1"/>
      <w:sz w:val="24"/>
      <w:szCs w:val="24"/>
    </w:rPr>
  </w:style>
  <w:style w:type="paragraph" w:customStyle="1" w:styleId="Poznmky">
    <w:name w:val="Poznámky"/>
    <w:rsid w:val="00A6224A"/>
    <w:pPr>
      <w:widowControl w:val="0"/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uppressAutoHyphens/>
      <w:autoSpaceDE w:val="0"/>
      <w:spacing w:before="90"/>
    </w:pPr>
    <w:rPr>
      <w:rFonts w:ascii="Tahoma" w:eastAsia="Tahoma" w:hAnsi="Tahoma"/>
      <w:color w:val="000000"/>
      <w:kern w:val="1"/>
      <w:sz w:val="24"/>
      <w:szCs w:val="24"/>
    </w:rPr>
  </w:style>
  <w:style w:type="paragraph" w:customStyle="1" w:styleId="Osnova1">
    <w:name w:val="Osnova 1"/>
    <w:rsid w:val="00A6224A"/>
    <w:pPr>
      <w:widowControl w:val="0"/>
      <w:tabs>
        <w:tab w:val="left" w:pos="3780"/>
        <w:tab w:val="left" w:pos="3947"/>
        <w:tab w:val="left" w:pos="4655"/>
        <w:tab w:val="left" w:pos="5362"/>
        <w:tab w:val="left" w:pos="6070"/>
        <w:tab w:val="left" w:pos="6777"/>
        <w:tab w:val="left" w:pos="7485"/>
        <w:tab w:val="left" w:pos="8192"/>
        <w:tab w:val="left" w:pos="8900"/>
        <w:tab w:val="left" w:pos="9607"/>
        <w:tab w:val="left" w:pos="10315"/>
        <w:tab w:val="left" w:pos="11022"/>
        <w:tab w:val="left" w:pos="11729"/>
        <w:tab w:val="left" w:pos="12437"/>
        <w:tab w:val="left" w:pos="13145"/>
        <w:tab w:val="left" w:pos="13852"/>
        <w:tab w:val="left" w:pos="14560"/>
        <w:tab w:val="left" w:pos="15267"/>
        <w:tab w:val="left" w:pos="15975"/>
        <w:tab w:val="left" w:pos="16682"/>
        <w:tab w:val="left" w:pos="17390"/>
      </w:tabs>
      <w:suppressAutoHyphens/>
      <w:autoSpaceDE w:val="0"/>
      <w:spacing w:after="285" w:line="216" w:lineRule="auto"/>
      <w:ind w:left="540" w:hanging="540"/>
    </w:pPr>
    <w:rPr>
      <w:rFonts w:ascii="MS Gothic" w:eastAsia="MS Gothic" w:hAnsi="MS Gothic"/>
      <w:color w:val="000000"/>
      <w:kern w:val="1"/>
      <w:sz w:val="64"/>
      <w:szCs w:val="64"/>
    </w:rPr>
  </w:style>
  <w:style w:type="paragraph" w:customStyle="1" w:styleId="Osnova2">
    <w:name w:val="Osnova 2"/>
    <w:basedOn w:val="Osnova1"/>
    <w:rsid w:val="00A6224A"/>
    <w:rPr>
      <w:sz w:val="56"/>
      <w:szCs w:val="56"/>
    </w:rPr>
  </w:style>
  <w:style w:type="paragraph" w:customStyle="1" w:styleId="Osnova3">
    <w:name w:val="Osnova 3"/>
    <w:basedOn w:val="Osnova2"/>
    <w:rsid w:val="00A6224A"/>
    <w:rPr>
      <w:sz w:val="48"/>
      <w:szCs w:val="48"/>
    </w:rPr>
  </w:style>
  <w:style w:type="paragraph" w:customStyle="1" w:styleId="Osnova4">
    <w:name w:val="Osnova 4"/>
    <w:basedOn w:val="Osnova3"/>
    <w:rsid w:val="00A6224A"/>
    <w:rPr>
      <w:sz w:val="40"/>
      <w:szCs w:val="40"/>
    </w:rPr>
  </w:style>
  <w:style w:type="paragraph" w:customStyle="1" w:styleId="Osnova5">
    <w:name w:val="Osnova 5"/>
    <w:basedOn w:val="Osnova4"/>
    <w:rsid w:val="00A6224A"/>
  </w:style>
  <w:style w:type="paragraph" w:customStyle="1" w:styleId="Osnova6">
    <w:name w:val="Osnova 6"/>
    <w:basedOn w:val="Osnova5"/>
    <w:rsid w:val="00A6224A"/>
  </w:style>
  <w:style w:type="paragraph" w:customStyle="1" w:styleId="Osnova7">
    <w:name w:val="Osnova 7"/>
    <w:basedOn w:val="Osnova6"/>
    <w:rsid w:val="00A6224A"/>
  </w:style>
  <w:style w:type="paragraph" w:customStyle="1" w:styleId="Osnova8">
    <w:name w:val="Osnova 8"/>
    <w:basedOn w:val="Osnova7"/>
    <w:rsid w:val="00A6224A"/>
  </w:style>
  <w:style w:type="paragraph" w:customStyle="1" w:styleId="Osnova9">
    <w:name w:val="Osnova 9"/>
    <w:basedOn w:val="Osnova8"/>
    <w:rsid w:val="00A6224A"/>
  </w:style>
  <w:style w:type="paragraph" w:customStyle="1" w:styleId="Nadpistabulky">
    <w:name w:val="Nadpis tabulky"/>
    <w:basedOn w:val="Obsahtabulky"/>
    <w:rsid w:val="00A6224A"/>
    <w:pPr>
      <w:jc w:val="center"/>
    </w:pPr>
    <w:rPr>
      <w:b/>
      <w:bCs/>
    </w:rPr>
  </w:style>
  <w:style w:type="table" w:styleId="Mkatabulky">
    <w:name w:val="Table Grid"/>
    <w:basedOn w:val="Normlntabulka"/>
    <w:uiPriority w:val="59"/>
    <w:rsid w:val="00BB19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BB195C"/>
    <w:pPr>
      <w:ind w:left="708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D37DCE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37DCE"/>
    <w:rPr>
      <w:rFonts w:ascii="Tahoma" w:eastAsia="Arial Unicode MS" w:hAnsi="Tahoma" w:cs="Tahoma"/>
      <w:kern w:val="1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9205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70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jpeg"/><Relationship Id="rId5" Type="http://schemas.openxmlformats.org/officeDocument/2006/relationships/settings" Target="settings.xml"/><Relationship Id="rId10" Type="http://schemas.openxmlformats.org/officeDocument/2006/relationships/image" Target="media/image4.wmf"/><Relationship Id="rId4" Type="http://schemas.microsoft.com/office/2007/relationships/stylesWithEffects" Target="stylesWithEffect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984FAC7-3622-49CA-9D34-A8A7D95638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5</Pages>
  <Words>364</Words>
  <Characters>2154</Characters>
  <Application>Microsoft Office Word</Application>
  <DocSecurity>0</DocSecurity>
  <Lines>17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PJ-třídění, rod-PL</vt:lpstr>
    </vt:vector>
  </TitlesOfParts>
  <Company/>
  <LinksUpToDate>false</LinksUpToDate>
  <CharactersWithSpaces>2513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PJ-Pádové otázky - PL</dc:title>
  <dc:subject>Český jazyk</dc:subject>
  <dc:creator>Mgr. Jana Kneřová</dc:creator>
  <cp:keywords/>
  <dc:description/>
  <cp:lastModifiedBy>Jana Kneřová</cp:lastModifiedBy>
  <cp:revision>12</cp:revision>
  <cp:lastPrinted>2012-03-26T10:46:00Z</cp:lastPrinted>
  <dcterms:created xsi:type="dcterms:W3CDTF">2013-01-10T13:15:00Z</dcterms:created>
  <dcterms:modified xsi:type="dcterms:W3CDTF">2013-01-14T09:50:00Z</dcterms:modified>
  <cp:category>Slovní druhy</cp:category>
</cp:coreProperties>
</file>