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1F1E37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53735" cy="141478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14147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 školy</w:t>
            </w:r>
          </w:p>
        </w:tc>
        <w:tc>
          <w:tcPr>
            <w:tcW w:w="4845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 xml:space="preserve">Plavská škola 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Autor</w:t>
            </w:r>
          </w:p>
        </w:tc>
        <w:tc>
          <w:tcPr>
            <w:tcW w:w="4845" w:type="dxa"/>
          </w:tcPr>
          <w:p w:rsidR="00D036D3" w:rsidRPr="00E82956" w:rsidRDefault="00BE2AA7">
            <w:pPr>
              <w:pStyle w:val="Obsahtabulky"/>
              <w:snapToGrid w:val="0"/>
            </w:pPr>
            <w:r w:rsidRPr="00E82956">
              <w:t>Mgr.</w:t>
            </w:r>
            <w:r w:rsidR="00E82956">
              <w:t xml:space="preserve"> </w:t>
            </w:r>
            <w:r w:rsidRPr="00E82956">
              <w:t>Jana Kneřová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</w:t>
            </w:r>
          </w:p>
        </w:tc>
        <w:tc>
          <w:tcPr>
            <w:tcW w:w="4845" w:type="dxa"/>
          </w:tcPr>
          <w:p w:rsidR="00D036D3" w:rsidRPr="00E82956" w:rsidRDefault="007B309F" w:rsidP="00BC03DD">
            <w:pPr>
              <w:pStyle w:val="Obsahtabulky"/>
              <w:snapToGrid w:val="0"/>
            </w:pPr>
            <w:r>
              <w:t>VY_3</w:t>
            </w:r>
            <w:bookmarkStart w:id="0" w:name="_GoBack"/>
            <w:bookmarkEnd w:id="0"/>
            <w:r w:rsidR="001046BE">
              <w:t>2_INOVACE_07</w:t>
            </w:r>
            <w:r w:rsidR="00BB195C" w:rsidRPr="00E82956">
              <w:t>_ČJ</w:t>
            </w:r>
            <w:r w:rsidR="00D036D3" w:rsidRPr="00E82956">
              <w:t>_</w:t>
            </w:r>
            <w:r w:rsidR="00BC03DD">
              <w:t>Přídavná_jména</w:t>
            </w:r>
            <w:r w:rsidR="007D78E8">
              <w:t>_PL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Téma</w:t>
            </w:r>
          </w:p>
        </w:tc>
        <w:tc>
          <w:tcPr>
            <w:tcW w:w="4845" w:type="dxa"/>
          </w:tcPr>
          <w:p w:rsidR="00D036D3" w:rsidRPr="00E82956" w:rsidRDefault="00BB195C">
            <w:pPr>
              <w:pStyle w:val="Obsahtabulky"/>
              <w:snapToGrid w:val="0"/>
            </w:pPr>
            <w:r w:rsidRPr="00E82956">
              <w:t>ČJ 3</w:t>
            </w:r>
            <w:r w:rsidR="007D78E8">
              <w:t xml:space="preserve"> – Slovní druhy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Číslo projektu</w:t>
            </w:r>
          </w:p>
          <w:p w:rsidR="00E82956" w:rsidRPr="00E82956" w:rsidRDefault="00E82956">
            <w:pPr>
              <w:pStyle w:val="Obsahtabulky"/>
              <w:snapToGrid w:val="0"/>
            </w:pPr>
          </w:p>
          <w:p w:rsidR="00E82956" w:rsidRPr="00E82956" w:rsidRDefault="00E82956">
            <w:pPr>
              <w:pStyle w:val="Obsahtabulky"/>
              <w:snapToGrid w:val="0"/>
            </w:pPr>
            <w:r w:rsidRPr="00E82956">
              <w:t>Anotace</w:t>
            </w:r>
          </w:p>
        </w:tc>
        <w:tc>
          <w:tcPr>
            <w:tcW w:w="4845" w:type="dxa"/>
          </w:tcPr>
          <w:p w:rsidR="00D036D3" w:rsidRPr="00FE2098" w:rsidRDefault="00D036D3">
            <w:pPr>
              <w:pStyle w:val="Obsahtabulky"/>
              <w:snapToGrid w:val="0"/>
            </w:pPr>
            <w:r w:rsidRPr="00FE2098">
              <w:t>CZ.1.07/1.4.00/21.1135</w:t>
            </w: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470F4E" w:rsidRDefault="00BC03DD" w:rsidP="00470F4E">
            <w:pPr>
              <w:pStyle w:val="Obsahtabulky"/>
              <w:snapToGrid w:val="0"/>
            </w:pPr>
            <w:r w:rsidRPr="00BC03DD">
              <w:t>Žáci třídí, určují, doplňují, tvoří přídavná jména.</w:t>
            </w:r>
            <w:r>
              <w:t xml:space="preserve"> </w:t>
            </w:r>
          </w:p>
          <w:p w:rsidR="00470F4E" w:rsidRDefault="00470F4E" w:rsidP="00470F4E">
            <w:pPr>
              <w:pStyle w:val="Obsahtabulky"/>
              <w:snapToGrid w:val="0"/>
            </w:pPr>
            <w:r>
              <w:t>Doplňují přídavná jména k podstatnému jménu.</w:t>
            </w:r>
          </w:p>
          <w:p w:rsidR="007D78E8" w:rsidRPr="00E82956" w:rsidRDefault="00BC03DD" w:rsidP="00470F4E">
            <w:pPr>
              <w:pStyle w:val="Obsahtabulky"/>
              <w:snapToGrid w:val="0"/>
              <w:rPr>
                <w:color w:val="FF0000"/>
              </w:rPr>
            </w:pPr>
            <w:r>
              <w:t>Práce samostatná</w:t>
            </w:r>
            <w:r w:rsidR="007D78E8">
              <w:t xml:space="preserve"> i ke společné práci </w:t>
            </w:r>
            <w:r w:rsidR="00470F4E">
              <w:t xml:space="preserve">                          </w:t>
            </w:r>
            <w:r w:rsidR="007D78E8">
              <w:t>na interaktivní tabuli.</w:t>
            </w:r>
          </w:p>
        </w:tc>
      </w:tr>
    </w:tbl>
    <w:p w:rsidR="00D036D3" w:rsidRDefault="00D036D3">
      <w:pPr>
        <w:spacing w:before="240" w:after="60" w:line="100" w:lineRule="atLeast"/>
        <w:jc w:val="both"/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470F4E" w:rsidRDefault="00470F4E">
      <w:pPr>
        <w:spacing w:before="240" w:after="60" w:line="100" w:lineRule="atLeast"/>
        <w:jc w:val="both"/>
        <w:rPr>
          <w:sz w:val="28"/>
          <w:szCs w:val="28"/>
        </w:rPr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B30FF9" w:rsidRDefault="00B30FF9">
      <w:pPr>
        <w:spacing w:before="240" w:after="60" w:line="100" w:lineRule="atLeast"/>
        <w:jc w:val="both"/>
        <w:rPr>
          <w:sz w:val="28"/>
          <w:szCs w:val="28"/>
        </w:rPr>
      </w:pPr>
    </w:p>
    <w:p w:rsidR="00B30FF9" w:rsidRDefault="00B30FF9">
      <w:pPr>
        <w:spacing w:before="240" w:after="60" w:line="100" w:lineRule="atLeast"/>
        <w:jc w:val="both"/>
        <w:rPr>
          <w:sz w:val="28"/>
          <w:szCs w:val="28"/>
        </w:rPr>
      </w:pPr>
    </w:p>
    <w:p w:rsidR="007D78E8" w:rsidRDefault="007D78E8" w:rsidP="007D78E8">
      <w:pPr>
        <w:rPr>
          <w:sz w:val="28"/>
          <w:szCs w:val="28"/>
        </w:rPr>
      </w:pPr>
    </w:p>
    <w:p w:rsidR="007D78E8" w:rsidRDefault="007D78E8" w:rsidP="007D78E8">
      <w:pPr>
        <w:rPr>
          <w:b/>
          <w:sz w:val="36"/>
          <w:szCs w:val="36"/>
        </w:rPr>
      </w:pPr>
    </w:p>
    <w:p w:rsidR="00BB195C" w:rsidRDefault="004F4724" w:rsidP="009B523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Slovesa - osoba</w:t>
      </w:r>
      <w:r w:rsidR="004B5306">
        <w:rPr>
          <w:b/>
          <w:sz w:val="36"/>
          <w:szCs w:val="36"/>
        </w:rPr>
        <w:t xml:space="preserve"> </w:t>
      </w:r>
      <w:r w:rsidR="009D3865">
        <w:rPr>
          <w:b/>
          <w:sz w:val="36"/>
          <w:szCs w:val="36"/>
        </w:rPr>
        <w:t>–</w:t>
      </w:r>
      <w:r w:rsidR="004B5306">
        <w:rPr>
          <w:b/>
          <w:sz w:val="36"/>
          <w:szCs w:val="36"/>
        </w:rPr>
        <w:t xml:space="preserve"> PL</w:t>
      </w:r>
    </w:p>
    <w:p w:rsidR="009D3865" w:rsidRDefault="009D3865" w:rsidP="009B523F">
      <w:pPr>
        <w:jc w:val="center"/>
        <w:rPr>
          <w:b/>
          <w:sz w:val="36"/>
          <w:szCs w:val="36"/>
        </w:rPr>
      </w:pPr>
    </w:p>
    <w:p w:rsidR="009D3865" w:rsidRPr="001976F3" w:rsidRDefault="009D3865" w:rsidP="001976F3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 w:rsidRPr="001976F3">
        <w:rPr>
          <w:sz w:val="28"/>
          <w:szCs w:val="28"/>
        </w:rPr>
        <w:t xml:space="preserve">Prohlédněte si tabulku a </w:t>
      </w:r>
      <w:r w:rsidRPr="001976F3">
        <w:rPr>
          <w:b/>
          <w:sz w:val="28"/>
          <w:szCs w:val="28"/>
        </w:rPr>
        <w:t>řekněte</w:t>
      </w:r>
      <w:r w:rsidRPr="001976F3">
        <w:rPr>
          <w:sz w:val="28"/>
          <w:szCs w:val="28"/>
        </w:rPr>
        <w:t xml:space="preserve"> aspoň tři přídavná jména na každý typ otázky:</w:t>
      </w:r>
    </w:p>
    <w:p w:rsidR="009D3865" w:rsidRDefault="009D3865" w:rsidP="009D386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77154" cy="3867102"/>
            <wp:effectExtent l="19050" t="0" r="0" b="0"/>
            <wp:docPr id="2" name="Obrázek 1" descr="přídavná jména - pomocná zájme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řídavná jména - pomocná zájmen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8097" cy="3867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3865" w:rsidRDefault="009D3865" w:rsidP="009D3865">
      <w:pPr>
        <w:jc w:val="center"/>
        <w:rPr>
          <w:sz w:val="28"/>
          <w:szCs w:val="28"/>
        </w:rPr>
      </w:pPr>
      <w:r>
        <w:rPr>
          <w:sz w:val="28"/>
          <w:szCs w:val="28"/>
        </w:rPr>
        <w:t>Tabulku si vystřihněte a schovejte k dalšímu používání.</w:t>
      </w:r>
    </w:p>
    <w:p w:rsidR="004448F3" w:rsidRDefault="004448F3" w:rsidP="009D3865">
      <w:pPr>
        <w:jc w:val="center"/>
        <w:rPr>
          <w:sz w:val="28"/>
          <w:szCs w:val="28"/>
        </w:rPr>
      </w:pPr>
    </w:p>
    <w:p w:rsidR="009D3865" w:rsidRDefault="009D3865" w:rsidP="009D3865">
      <w:pPr>
        <w:rPr>
          <w:sz w:val="28"/>
          <w:szCs w:val="28"/>
        </w:rPr>
      </w:pPr>
    </w:p>
    <w:p w:rsidR="009D3865" w:rsidRPr="001976F3" w:rsidRDefault="004448F3" w:rsidP="001976F3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 xml:space="preserve">Roztřiďte </w:t>
      </w:r>
      <w:r w:rsidR="009D3865" w:rsidRPr="001976F3">
        <w:rPr>
          <w:sz w:val="28"/>
          <w:szCs w:val="28"/>
        </w:rPr>
        <w:t>přídavná jména</w:t>
      </w:r>
      <w:r>
        <w:rPr>
          <w:sz w:val="28"/>
          <w:szCs w:val="28"/>
        </w:rPr>
        <w:t xml:space="preserve"> – dopište do tabulky</w:t>
      </w:r>
      <w:r w:rsidR="009D3865" w:rsidRPr="001976F3">
        <w:rPr>
          <w:sz w:val="28"/>
          <w:szCs w:val="28"/>
        </w:rPr>
        <w:t>:</w:t>
      </w:r>
    </w:p>
    <w:p w:rsidR="009D3865" w:rsidRDefault="009D3865" w:rsidP="009D3865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02"/>
        <w:gridCol w:w="6847"/>
      </w:tblGrid>
      <w:tr w:rsidR="009D3865" w:rsidTr="009D3865">
        <w:trPr>
          <w:trHeight w:val="820"/>
        </w:trPr>
        <w:tc>
          <w:tcPr>
            <w:tcW w:w="2802" w:type="dxa"/>
          </w:tcPr>
          <w:p w:rsidR="009D3865" w:rsidRDefault="009D3865" w:rsidP="009D3865">
            <w:pPr>
              <w:jc w:val="center"/>
              <w:rPr>
                <w:b/>
                <w:sz w:val="28"/>
                <w:szCs w:val="28"/>
              </w:rPr>
            </w:pPr>
          </w:p>
          <w:p w:rsidR="009D3865" w:rsidRPr="009D3865" w:rsidRDefault="009D3865" w:rsidP="009D3865">
            <w:pPr>
              <w:jc w:val="center"/>
              <w:rPr>
                <w:b/>
                <w:sz w:val="28"/>
                <w:szCs w:val="28"/>
              </w:rPr>
            </w:pPr>
            <w:r w:rsidRPr="009D3865">
              <w:rPr>
                <w:b/>
                <w:sz w:val="28"/>
                <w:szCs w:val="28"/>
              </w:rPr>
              <w:t>jaký? jaká? jaké?</w:t>
            </w:r>
          </w:p>
        </w:tc>
        <w:tc>
          <w:tcPr>
            <w:tcW w:w="6847" w:type="dxa"/>
          </w:tcPr>
          <w:p w:rsidR="009D3865" w:rsidRDefault="009D3865" w:rsidP="009D3865">
            <w:pPr>
              <w:rPr>
                <w:sz w:val="28"/>
                <w:szCs w:val="28"/>
              </w:rPr>
            </w:pPr>
          </w:p>
        </w:tc>
      </w:tr>
      <w:tr w:rsidR="009D3865" w:rsidTr="009D3865">
        <w:trPr>
          <w:trHeight w:val="820"/>
        </w:trPr>
        <w:tc>
          <w:tcPr>
            <w:tcW w:w="2802" w:type="dxa"/>
          </w:tcPr>
          <w:p w:rsidR="009D3865" w:rsidRDefault="009D3865" w:rsidP="009D3865">
            <w:pPr>
              <w:jc w:val="center"/>
              <w:rPr>
                <w:b/>
                <w:sz w:val="28"/>
                <w:szCs w:val="28"/>
              </w:rPr>
            </w:pPr>
          </w:p>
          <w:p w:rsidR="009D3865" w:rsidRPr="009D3865" w:rsidRDefault="009D3865" w:rsidP="009D3865">
            <w:pPr>
              <w:jc w:val="center"/>
              <w:rPr>
                <w:b/>
                <w:sz w:val="28"/>
                <w:szCs w:val="28"/>
              </w:rPr>
            </w:pPr>
            <w:r w:rsidRPr="009D3865">
              <w:rPr>
                <w:b/>
                <w:sz w:val="28"/>
                <w:szCs w:val="28"/>
              </w:rPr>
              <w:t>který? která? které?</w:t>
            </w:r>
          </w:p>
        </w:tc>
        <w:tc>
          <w:tcPr>
            <w:tcW w:w="6847" w:type="dxa"/>
          </w:tcPr>
          <w:p w:rsidR="009D3865" w:rsidRDefault="009D3865" w:rsidP="009D3865">
            <w:pPr>
              <w:rPr>
                <w:sz w:val="28"/>
                <w:szCs w:val="28"/>
              </w:rPr>
            </w:pPr>
          </w:p>
        </w:tc>
      </w:tr>
      <w:tr w:rsidR="009D3865" w:rsidTr="009D3865">
        <w:trPr>
          <w:trHeight w:val="852"/>
        </w:trPr>
        <w:tc>
          <w:tcPr>
            <w:tcW w:w="2802" w:type="dxa"/>
          </w:tcPr>
          <w:p w:rsidR="009D3865" w:rsidRDefault="009D3865" w:rsidP="009D3865">
            <w:pPr>
              <w:jc w:val="center"/>
              <w:rPr>
                <w:b/>
                <w:sz w:val="28"/>
                <w:szCs w:val="28"/>
              </w:rPr>
            </w:pPr>
          </w:p>
          <w:p w:rsidR="009D3865" w:rsidRPr="009D3865" w:rsidRDefault="009D3865" w:rsidP="009D3865">
            <w:pPr>
              <w:jc w:val="center"/>
              <w:rPr>
                <w:b/>
                <w:sz w:val="28"/>
                <w:szCs w:val="28"/>
              </w:rPr>
            </w:pPr>
            <w:r w:rsidRPr="009D3865">
              <w:rPr>
                <w:b/>
                <w:sz w:val="28"/>
                <w:szCs w:val="28"/>
              </w:rPr>
              <w:t>čí?</w:t>
            </w:r>
          </w:p>
        </w:tc>
        <w:tc>
          <w:tcPr>
            <w:tcW w:w="6847" w:type="dxa"/>
          </w:tcPr>
          <w:p w:rsidR="009D3865" w:rsidRDefault="009D3865" w:rsidP="009D3865">
            <w:pPr>
              <w:rPr>
                <w:sz w:val="28"/>
                <w:szCs w:val="28"/>
              </w:rPr>
            </w:pPr>
          </w:p>
        </w:tc>
      </w:tr>
    </w:tbl>
    <w:p w:rsidR="009D3865" w:rsidRPr="009D3865" w:rsidRDefault="009D3865" w:rsidP="009D3865">
      <w:pPr>
        <w:rPr>
          <w:sz w:val="28"/>
          <w:szCs w:val="28"/>
        </w:rPr>
      </w:pPr>
    </w:p>
    <w:p w:rsidR="00BB195C" w:rsidRDefault="00BB195C">
      <w:pPr>
        <w:rPr>
          <w:b/>
          <w:sz w:val="28"/>
          <w:szCs w:val="28"/>
        </w:rPr>
      </w:pPr>
    </w:p>
    <w:p w:rsidR="009D3865" w:rsidRPr="009D3865" w:rsidRDefault="001976F3">
      <w:pPr>
        <w:rPr>
          <w:sz w:val="28"/>
          <w:szCs w:val="28"/>
        </w:rPr>
      </w:pPr>
      <w:r>
        <w:rPr>
          <w:sz w:val="28"/>
          <w:szCs w:val="28"/>
        </w:rPr>
        <w:t>z</w:t>
      </w:r>
      <w:r w:rsidR="009D3865" w:rsidRPr="009D3865">
        <w:rPr>
          <w:sz w:val="28"/>
          <w:szCs w:val="28"/>
        </w:rPr>
        <w:t xml:space="preserve">elený, </w:t>
      </w:r>
      <w:r w:rsidR="009D3865">
        <w:rPr>
          <w:sz w:val="28"/>
          <w:szCs w:val="28"/>
        </w:rPr>
        <w:t xml:space="preserve">výborná, bratrův, tvrdé, kulatý, </w:t>
      </w:r>
      <w:r>
        <w:rPr>
          <w:sz w:val="28"/>
          <w:szCs w:val="28"/>
        </w:rPr>
        <w:t>poslední, maminčin, předchozí, veselá</w:t>
      </w:r>
    </w:p>
    <w:p w:rsidR="009D3865" w:rsidRDefault="009D3865">
      <w:pPr>
        <w:rPr>
          <w:b/>
          <w:sz w:val="28"/>
          <w:szCs w:val="28"/>
        </w:rPr>
      </w:pPr>
    </w:p>
    <w:p w:rsidR="009D3865" w:rsidRDefault="009D3865">
      <w:pPr>
        <w:rPr>
          <w:b/>
          <w:sz w:val="28"/>
          <w:szCs w:val="28"/>
        </w:rPr>
      </w:pPr>
    </w:p>
    <w:p w:rsidR="009D3865" w:rsidRDefault="009D3865">
      <w:pPr>
        <w:rPr>
          <w:b/>
          <w:sz w:val="28"/>
          <w:szCs w:val="28"/>
        </w:rPr>
      </w:pPr>
    </w:p>
    <w:p w:rsidR="009D3865" w:rsidRDefault="009D3865">
      <w:pPr>
        <w:rPr>
          <w:b/>
          <w:sz w:val="28"/>
          <w:szCs w:val="28"/>
        </w:rPr>
      </w:pPr>
    </w:p>
    <w:p w:rsidR="009D3865" w:rsidRDefault="009D3865">
      <w:pPr>
        <w:rPr>
          <w:b/>
          <w:sz w:val="28"/>
          <w:szCs w:val="28"/>
        </w:rPr>
      </w:pPr>
    </w:p>
    <w:p w:rsidR="009D3865" w:rsidRDefault="009D3865">
      <w:pPr>
        <w:rPr>
          <w:b/>
          <w:sz w:val="28"/>
          <w:szCs w:val="28"/>
        </w:rPr>
      </w:pPr>
    </w:p>
    <w:p w:rsidR="009D3865" w:rsidRDefault="009D3865">
      <w:pPr>
        <w:rPr>
          <w:b/>
          <w:sz w:val="28"/>
          <w:szCs w:val="28"/>
        </w:rPr>
      </w:pPr>
    </w:p>
    <w:p w:rsidR="009E70B1" w:rsidRPr="001976F3" w:rsidRDefault="009D3865" w:rsidP="001976F3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 w:rsidRPr="001976F3">
        <w:rPr>
          <w:sz w:val="28"/>
          <w:szCs w:val="28"/>
        </w:rPr>
        <w:t>Vyhledejte</w:t>
      </w:r>
      <w:r w:rsidR="00F868EB" w:rsidRPr="001976F3">
        <w:rPr>
          <w:sz w:val="28"/>
          <w:szCs w:val="28"/>
        </w:rPr>
        <w:t xml:space="preserve"> přídavná jména a zabarvěte je:</w:t>
      </w:r>
    </w:p>
    <w:p w:rsidR="009D3865" w:rsidRDefault="009D3865" w:rsidP="004A1DF7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5"/>
        <w:gridCol w:w="1926"/>
        <w:gridCol w:w="1926"/>
      </w:tblGrid>
      <w:tr w:rsidR="00F868EB" w:rsidTr="009D3865">
        <w:trPr>
          <w:trHeight w:val="1273"/>
        </w:trPr>
        <w:tc>
          <w:tcPr>
            <w:tcW w:w="1925" w:type="dxa"/>
          </w:tcPr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</w:p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žlutý</w:t>
            </w:r>
          </w:p>
        </w:tc>
        <w:tc>
          <w:tcPr>
            <w:tcW w:w="1925" w:type="dxa"/>
          </w:tcPr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</w:p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míč</w:t>
            </w:r>
          </w:p>
        </w:tc>
        <w:tc>
          <w:tcPr>
            <w:tcW w:w="1925" w:type="dxa"/>
          </w:tcPr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</w:p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přídavné</w:t>
            </w:r>
          </w:p>
        </w:tc>
        <w:tc>
          <w:tcPr>
            <w:tcW w:w="1926" w:type="dxa"/>
          </w:tcPr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</w:p>
          <w:p w:rsidR="00F868EB" w:rsidRDefault="00C541C6" w:rsidP="009D38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Petrova</w:t>
            </w:r>
          </w:p>
        </w:tc>
        <w:tc>
          <w:tcPr>
            <w:tcW w:w="1926" w:type="dxa"/>
          </w:tcPr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</w:p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sníh</w:t>
            </w:r>
          </w:p>
        </w:tc>
      </w:tr>
      <w:tr w:rsidR="00F868EB" w:rsidTr="009D3865">
        <w:trPr>
          <w:trHeight w:val="1273"/>
        </w:trPr>
        <w:tc>
          <w:tcPr>
            <w:tcW w:w="1925" w:type="dxa"/>
          </w:tcPr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</w:p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maminčina</w:t>
            </w:r>
          </w:p>
        </w:tc>
        <w:tc>
          <w:tcPr>
            <w:tcW w:w="1925" w:type="dxa"/>
          </w:tcPr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</w:p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kuře</w:t>
            </w:r>
          </w:p>
        </w:tc>
        <w:tc>
          <w:tcPr>
            <w:tcW w:w="1925" w:type="dxa"/>
          </w:tcPr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</w:p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stůl</w:t>
            </w:r>
          </w:p>
        </w:tc>
        <w:tc>
          <w:tcPr>
            <w:tcW w:w="1926" w:type="dxa"/>
          </w:tcPr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</w:p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dřevěné</w:t>
            </w:r>
          </w:p>
        </w:tc>
        <w:tc>
          <w:tcPr>
            <w:tcW w:w="1926" w:type="dxa"/>
          </w:tcPr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</w:p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dům</w:t>
            </w:r>
          </w:p>
        </w:tc>
      </w:tr>
      <w:tr w:rsidR="00F868EB" w:rsidTr="009D3865">
        <w:trPr>
          <w:trHeight w:val="1273"/>
        </w:trPr>
        <w:tc>
          <w:tcPr>
            <w:tcW w:w="1925" w:type="dxa"/>
          </w:tcPr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</w:p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velké</w:t>
            </w:r>
          </w:p>
        </w:tc>
        <w:tc>
          <w:tcPr>
            <w:tcW w:w="1925" w:type="dxa"/>
          </w:tcPr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</w:p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mladá</w:t>
            </w:r>
          </w:p>
        </w:tc>
        <w:tc>
          <w:tcPr>
            <w:tcW w:w="1925" w:type="dxa"/>
          </w:tcPr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</w:p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jméno</w:t>
            </w:r>
          </w:p>
        </w:tc>
        <w:tc>
          <w:tcPr>
            <w:tcW w:w="1926" w:type="dxa"/>
          </w:tcPr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</w:p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jídlo</w:t>
            </w:r>
          </w:p>
        </w:tc>
        <w:tc>
          <w:tcPr>
            <w:tcW w:w="1926" w:type="dxa"/>
          </w:tcPr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</w:p>
          <w:p w:rsidR="00F868EB" w:rsidRDefault="00F868EB" w:rsidP="009D38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kulatý</w:t>
            </w:r>
          </w:p>
        </w:tc>
      </w:tr>
    </w:tbl>
    <w:p w:rsidR="00F868EB" w:rsidRDefault="00F868EB" w:rsidP="004A1DF7">
      <w:pPr>
        <w:rPr>
          <w:sz w:val="28"/>
          <w:szCs w:val="28"/>
        </w:rPr>
      </w:pPr>
    </w:p>
    <w:p w:rsidR="00F868EB" w:rsidRDefault="00F868EB" w:rsidP="004A1DF7">
      <w:pPr>
        <w:rPr>
          <w:sz w:val="28"/>
          <w:szCs w:val="28"/>
        </w:rPr>
      </w:pPr>
    </w:p>
    <w:p w:rsidR="009D3865" w:rsidRDefault="009D3865" w:rsidP="004A1DF7">
      <w:pPr>
        <w:rPr>
          <w:sz w:val="28"/>
          <w:szCs w:val="28"/>
        </w:rPr>
      </w:pPr>
    </w:p>
    <w:p w:rsidR="009D3865" w:rsidRDefault="009D3865" w:rsidP="004A1DF7">
      <w:pPr>
        <w:rPr>
          <w:sz w:val="28"/>
          <w:szCs w:val="28"/>
        </w:rPr>
      </w:pPr>
    </w:p>
    <w:p w:rsidR="009D3865" w:rsidRDefault="001976F3" w:rsidP="001976F3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 w:rsidRPr="001976F3">
        <w:rPr>
          <w:sz w:val="28"/>
          <w:szCs w:val="28"/>
        </w:rPr>
        <w:t>Najděte k přídavným jménům vhodné podstatné jméno:</w:t>
      </w:r>
    </w:p>
    <w:p w:rsidR="004448F3" w:rsidRDefault="004448F3" w:rsidP="004448F3">
      <w:pPr>
        <w:rPr>
          <w:sz w:val="28"/>
          <w:szCs w:val="28"/>
        </w:rPr>
      </w:pPr>
    </w:p>
    <w:p w:rsidR="004448F3" w:rsidRDefault="004448F3" w:rsidP="004448F3">
      <w:pPr>
        <w:rPr>
          <w:sz w:val="28"/>
          <w:szCs w:val="28"/>
        </w:rPr>
        <w:sectPr w:rsidR="004448F3" w:rsidSect="004A1DF7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4448F3" w:rsidRDefault="004448F3" w:rsidP="004448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zelená…………………..                                           tvrdý…………………                                                                                                                              </w:t>
      </w:r>
    </w:p>
    <w:p w:rsidR="004448F3" w:rsidRDefault="004448F3" w:rsidP="004448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hranatá…………………                                           pěkné…………………</w:t>
      </w:r>
    </w:p>
    <w:p w:rsidR="004448F3" w:rsidRDefault="004448F3" w:rsidP="004448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rozesmátý………………                                          pilná………………….</w:t>
      </w:r>
    </w:p>
    <w:p w:rsidR="004448F3" w:rsidRDefault="004448F3" w:rsidP="004448F3">
      <w:pPr>
        <w:rPr>
          <w:sz w:val="28"/>
          <w:szCs w:val="28"/>
        </w:rPr>
      </w:pPr>
    </w:p>
    <w:p w:rsidR="004448F3" w:rsidRDefault="004448F3" w:rsidP="004448F3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448F3"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Vybarvěte míč a napište </w:t>
      </w:r>
      <w:r w:rsidR="00BC03DD">
        <w:rPr>
          <w:sz w:val="28"/>
          <w:szCs w:val="28"/>
        </w:rPr>
        <w:t>aspoň čtyři</w:t>
      </w:r>
      <w:r>
        <w:rPr>
          <w:sz w:val="28"/>
          <w:szCs w:val="28"/>
        </w:rPr>
        <w:t xml:space="preserve"> jeho vlastností –</w:t>
      </w:r>
      <w:r w:rsidR="00BC03DD">
        <w:rPr>
          <w:sz w:val="28"/>
          <w:szCs w:val="28"/>
        </w:rPr>
        <w:t xml:space="preserve"> přídavná</w:t>
      </w:r>
      <w:r>
        <w:rPr>
          <w:sz w:val="28"/>
          <w:szCs w:val="28"/>
        </w:rPr>
        <w:t xml:space="preserve"> </w:t>
      </w:r>
      <w:r w:rsidR="00BC03DD">
        <w:rPr>
          <w:sz w:val="28"/>
          <w:szCs w:val="28"/>
        </w:rPr>
        <w:t>jména:</w:t>
      </w:r>
    </w:p>
    <w:p w:rsidR="004448F3" w:rsidRDefault="004448F3" w:rsidP="004448F3">
      <w:pPr>
        <w:rPr>
          <w:sz w:val="28"/>
          <w:szCs w:val="28"/>
        </w:rPr>
      </w:pPr>
    </w:p>
    <w:p w:rsidR="004448F3" w:rsidRDefault="007B309F" w:rsidP="004448F3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26" style="position:absolute;margin-left:38.95pt;margin-top:11.9pt;width:106.4pt;height:104.25pt;z-index:251658240" strokeweight="1.5pt"/>
        </w:pict>
      </w:r>
    </w:p>
    <w:p w:rsidR="004448F3" w:rsidRDefault="004448F3" w:rsidP="004448F3">
      <w:pPr>
        <w:rPr>
          <w:sz w:val="28"/>
          <w:szCs w:val="28"/>
        </w:rPr>
      </w:pPr>
    </w:p>
    <w:p w:rsidR="00BC03DD" w:rsidRDefault="00BC03DD" w:rsidP="004448F3">
      <w:pPr>
        <w:rPr>
          <w:sz w:val="28"/>
          <w:szCs w:val="28"/>
        </w:rPr>
      </w:pPr>
    </w:p>
    <w:p w:rsidR="00BC03DD" w:rsidRDefault="00BC03DD" w:rsidP="004448F3">
      <w:pPr>
        <w:rPr>
          <w:sz w:val="28"/>
          <w:szCs w:val="28"/>
        </w:rPr>
      </w:pPr>
    </w:p>
    <w:p w:rsidR="00BC03DD" w:rsidRDefault="00BC03DD" w:rsidP="004448F3">
      <w:pPr>
        <w:rPr>
          <w:sz w:val="28"/>
          <w:szCs w:val="28"/>
        </w:rPr>
      </w:pPr>
    </w:p>
    <w:p w:rsidR="00BC03DD" w:rsidRDefault="00BC03DD" w:rsidP="004448F3">
      <w:pPr>
        <w:rPr>
          <w:sz w:val="28"/>
          <w:szCs w:val="28"/>
        </w:rPr>
      </w:pPr>
    </w:p>
    <w:p w:rsidR="00BC03DD" w:rsidRDefault="00BC03DD" w:rsidP="004448F3">
      <w:pPr>
        <w:rPr>
          <w:sz w:val="28"/>
          <w:szCs w:val="28"/>
        </w:rPr>
      </w:pPr>
    </w:p>
    <w:p w:rsidR="00BC03DD" w:rsidRDefault="00BC03DD" w:rsidP="004448F3">
      <w:pPr>
        <w:rPr>
          <w:sz w:val="28"/>
          <w:szCs w:val="28"/>
        </w:rPr>
      </w:pPr>
    </w:p>
    <w:p w:rsidR="00BC03DD" w:rsidRDefault="00BC03DD" w:rsidP="004448F3">
      <w:pPr>
        <w:rPr>
          <w:sz w:val="28"/>
          <w:szCs w:val="28"/>
        </w:rPr>
      </w:pPr>
    </w:p>
    <w:p w:rsidR="00BC03DD" w:rsidRDefault="00BC03DD" w:rsidP="004448F3">
      <w:pPr>
        <w:rPr>
          <w:sz w:val="28"/>
          <w:szCs w:val="28"/>
        </w:rPr>
      </w:pPr>
    </w:p>
    <w:p w:rsidR="00BC03DD" w:rsidRDefault="00BC03DD" w:rsidP="004448F3">
      <w:pPr>
        <w:rPr>
          <w:sz w:val="28"/>
          <w:szCs w:val="28"/>
        </w:rPr>
      </w:pPr>
    </w:p>
    <w:p w:rsidR="00BC03DD" w:rsidRDefault="00BC03DD" w:rsidP="004448F3">
      <w:pPr>
        <w:rPr>
          <w:sz w:val="28"/>
          <w:szCs w:val="28"/>
        </w:rPr>
      </w:pPr>
    </w:p>
    <w:p w:rsidR="00BC03DD" w:rsidRDefault="00BC03DD" w:rsidP="004448F3">
      <w:pPr>
        <w:rPr>
          <w:sz w:val="28"/>
          <w:szCs w:val="28"/>
        </w:rPr>
      </w:pPr>
    </w:p>
    <w:p w:rsidR="00BC03DD" w:rsidRDefault="00BC03DD" w:rsidP="004448F3">
      <w:pPr>
        <w:rPr>
          <w:sz w:val="28"/>
          <w:szCs w:val="28"/>
        </w:rPr>
      </w:pPr>
    </w:p>
    <w:p w:rsidR="00BC03DD" w:rsidRDefault="00BC03DD" w:rsidP="00BC03DD">
      <w:pPr>
        <w:rPr>
          <w:sz w:val="28"/>
          <w:szCs w:val="28"/>
        </w:rPr>
      </w:pPr>
    </w:p>
    <w:p w:rsidR="00BC03DD" w:rsidRDefault="00BC03DD" w:rsidP="00BC03DD">
      <w:pPr>
        <w:rPr>
          <w:b/>
          <w:sz w:val="36"/>
          <w:szCs w:val="36"/>
        </w:rPr>
      </w:pPr>
    </w:p>
    <w:p w:rsidR="00BC03DD" w:rsidRPr="00BC03DD" w:rsidRDefault="00BC03DD" w:rsidP="00BC03DD">
      <w:pPr>
        <w:jc w:val="center"/>
        <w:rPr>
          <w:b/>
          <w:color w:val="FF0000"/>
          <w:sz w:val="36"/>
          <w:szCs w:val="36"/>
        </w:rPr>
      </w:pPr>
      <w:r>
        <w:rPr>
          <w:b/>
          <w:sz w:val="36"/>
          <w:szCs w:val="36"/>
        </w:rPr>
        <w:t xml:space="preserve">Slovesa - osoba – PL - </w:t>
      </w:r>
      <w:r>
        <w:rPr>
          <w:b/>
          <w:color w:val="FF0000"/>
          <w:sz w:val="36"/>
          <w:szCs w:val="36"/>
        </w:rPr>
        <w:t>řešení</w:t>
      </w:r>
    </w:p>
    <w:p w:rsidR="00BC03DD" w:rsidRDefault="00BC03DD" w:rsidP="00BC03DD">
      <w:pPr>
        <w:jc w:val="center"/>
        <w:rPr>
          <w:b/>
          <w:sz w:val="36"/>
          <w:szCs w:val="36"/>
        </w:rPr>
      </w:pPr>
    </w:p>
    <w:p w:rsidR="00BC03DD" w:rsidRPr="001976F3" w:rsidRDefault="00BC03DD" w:rsidP="00BC03DD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 w:rsidRPr="001976F3">
        <w:rPr>
          <w:sz w:val="28"/>
          <w:szCs w:val="28"/>
        </w:rPr>
        <w:t xml:space="preserve">Prohlédněte si tabulku a </w:t>
      </w:r>
      <w:r w:rsidRPr="001976F3">
        <w:rPr>
          <w:b/>
          <w:sz w:val="28"/>
          <w:szCs w:val="28"/>
        </w:rPr>
        <w:t>řekněte</w:t>
      </w:r>
      <w:r w:rsidRPr="001976F3">
        <w:rPr>
          <w:sz w:val="28"/>
          <w:szCs w:val="28"/>
        </w:rPr>
        <w:t xml:space="preserve"> aspoň tři přídavná jména na každý typ otázky:</w:t>
      </w:r>
    </w:p>
    <w:p w:rsidR="00BC03DD" w:rsidRDefault="00BC03DD" w:rsidP="00BC03D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604431" cy="2641329"/>
            <wp:effectExtent l="19050" t="0" r="0" b="0"/>
            <wp:docPr id="3" name="Obrázek 1" descr="přídavná jména - pomocná zájme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řídavná jména - pomocná zájmen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5671" cy="2642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03DD" w:rsidRDefault="00BC03DD" w:rsidP="00BC03DD">
      <w:pPr>
        <w:jc w:val="center"/>
        <w:rPr>
          <w:sz w:val="28"/>
          <w:szCs w:val="28"/>
        </w:rPr>
      </w:pPr>
      <w:r>
        <w:rPr>
          <w:sz w:val="28"/>
          <w:szCs w:val="28"/>
        </w:rPr>
        <w:t>Tabulku si vystřihněte a schovejte k dalšímu používání.</w:t>
      </w:r>
    </w:p>
    <w:p w:rsidR="00BC03DD" w:rsidRPr="00BC03DD" w:rsidRDefault="00BC03DD" w:rsidP="00BC03DD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řešení ústně - společné</w:t>
      </w:r>
    </w:p>
    <w:p w:rsidR="00BC03DD" w:rsidRDefault="00BC03DD" w:rsidP="00BC03DD">
      <w:pPr>
        <w:jc w:val="center"/>
        <w:rPr>
          <w:sz w:val="28"/>
          <w:szCs w:val="28"/>
        </w:rPr>
      </w:pPr>
    </w:p>
    <w:p w:rsidR="00BC03DD" w:rsidRDefault="00BC03DD" w:rsidP="00BC03DD">
      <w:pPr>
        <w:rPr>
          <w:sz w:val="28"/>
          <w:szCs w:val="28"/>
        </w:rPr>
      </w:pPr>
    </w:p>
    <w:p w:rsidR="00BC03DD" w:rsidRPr="001976F3" w:rsidRDefault="00BC03DD" w:rsidP="00BC03DD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Roztřiďte </w:t>
      </w:r>
      <w:r w:rsidRPr="001976F3">
        <w:rPr>
          <w:sz w:val="28"/>
          <w:szCs w:val="28"/>
        </w:rPr>
        <w:t>přídavná jména</w:t>
      </w:r>
      <w:r>
        <w:rPr>
          <w:sz w:val="28"/>
          <w:szCs w:val="28"/>
        </w:rPr>
        <w:t xml:space="preserve"> – dopište do tabulky</w:t>
      </w:r>
      <w:r w:rsidRPr="001976F3">
        <w:rPr>
          <w:sz w:val="28"/>
          <w:szCs w:val="28"/>
        </w:rPr>
        <w:t>:</w:t>
      </w:r>
    </w:p>
    <w:p w:rsidR="00BC03DD" w:rsidRDefault="00BC03DD" w:rsidP="00BC03DD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02"/>
        <w:gridCol w:w="6847"/>
      </w:tblGrid>
      <w:tr w:rsidR="00BC03DD" w:rsidTr="00E21E3E">
        <w:trPr>
          <w:trHeight w:val="820"/>
        </w:trPr>
        <w:tc>
          <w:tcPr>
            <w:tcW w:w="2802" w:type="dxa"/>
          </w:tcPr>
          <w:p w:rsidR="00BC03DD" w:rsidRDefault="00BC03DD" w:rsidP="00E21E3E">
            <w:pPr>
              <w:jc w:val="center"/>
              <w:rPr>
                <w:b/>
                <w:sz w:val="28"/>
                <w:szCs w:val="28"/>
              </w:rPr>
            </w:pPr>
          </w:p>
          <w:p w:rsidR="00BC03DD" w:rsidRPr="009D3865" w:rsidRDefault="00BC03DD" w:rsidP="00E21E3E">
            <w:pPr>
              <w:jc w:val="center"/>
              <w:rPr>
                <w:b/>
                <w:sz w:val="28"/>
                <w:szCs w:val="28"/>
              </w:rPr>
            </w:pPr>
            <w:r w:rsidRPr="009D3865">
              <w:rPr>
                <w:b/>
                <w:sz w:val="28"/>
                <w:szCs w:val="28"/>
              </w:rPr>
              <w:t>jaký? jaká? jaké?</w:t>
            </w:r>
          </w:p>
        </w:tc>
        <w:tc>
          <w:tcPr>
            <w:tcW w:w="6847" w:type="dxa"/>
          </w:tcPr>
          <w:p w:rsidR="00BC03DD" w:rsidRDefault="00BC03DD" w:rsidP="00E21E3E">
            <w:pPr>
              <w:rPr>
                <w:sz w:val="28"/>
                <w:szCs w:val="28"/>
              </w:rPr>
            </w:pPr>
          </w:p>
          <w:p w:rsidR="00BC03DD" w:rsidRPr="00BC03DD" w:rsidRDefault="00BC03DD" w:rsidP="00E21E3E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zelený, výborná, tvrdé, kulatý, veselá</w:t>
            </w:r>
          </w:p>
        </w:tc>
      </w:tr>
      <w:tr w:rsidR="00BC03DD" w:rsidTr="00E21E3E">
        <w:trPr>
          <w:trHeight w:val="820"/>
        </w:trPr>
        <w:tc>
          <w:tcPr>
            <w:tcW w:w="2802" w:type="dxa"/>
          </w:tcPr>
          <w:p w:rsidR="00BC03DD" w:rsidRDefault="00BC03DD" w:rsidP="00E21E3E">
            <w:pPr>
              <w:jc w:val="center"/>
              <w:rPr>
                <w:b/>
                <w:sz w:val="28"/>
                <w:szCs w:val="28"/>
              </w:rPr>
            </w:pPr>
          </w:p>
          <w:p w:rsidR="00BC03DD" w:rsidRPr="009D3865" w:rsidRDefault="00BC03DD" w:rsidP="00E21E3E">
            <w:pPr>
              <w:jc w:val="center"/>
              <w:rPr>
                <w:b/>
                <w:sz w:val="28"/>
                <w:szCs w:val="28"/>
              </w:rPr>
            </w:pPr>
            <w:r w:rsidRPr="009D3865">
              <w:rPr>
                <w:b/>
                <w:sz w:val="28"/>
                <w:szCs w:val="28"/>
              </w:rPr>
              <w:t>který? která? které?</w:t>
            </w:r>
          </w:p>
        </w:tc>
        <w:tc>
          <w:tcPr>
            <w:tcW w:w="6847" w:type="dxa"/>
          </w:tcPr>
          <w:p w:rsidR="00BC03DD" w:rsidRDefault="00BC03DD" w:rsidP="00E21E3E">
            <w:pPr>
              <w:rPr>
                <w:sz w:val="28"/>
                <w:szCs w:val="28"/>
              </w:rPr>
            </w:pPr>
          </w:p>
          <w:p w:rsidR="00BC03DD" w:rsidRPr="00BC03DD" w:rsidRDefault="00BC03DD" w:rsidP="00E21E3E">
            <w:pPr>
              <w:rPr>
                <w:b/>
                <w:color w:val="FF0000"/>
                <w:sz w:val="28"/>
                <w:szCs w:val="28"/>
              </w:rPr>
            </w:pPr>
            <w:r w:rsidRPr="00BC03DD">
              <w:rPr>
                <w:b/>
                <w:color w:val="FF0000"/>
                <w:sz w:val="28"/>
                <w:szCs w:val="28"/>
              </w:rPr>
              <w:t>poslední, předchozí</w:t>
            </w:r>
          </w:p>
        </w:tc>
      </w:tr>
      <w:tr w:rsidR="00BC03DD" w:rsidTr="00E21E3E">
        <w:trPr>
          <w:trHeight w:val="852"/>
        </w:trPr>
        <w:tc>
          <w:tcPr>
            <w:tcW w:w="2802" w:type="dxa"/>
          </w:tcPr>
          <w:p w:rsidR="00BC03DD" w:rsidRDefault="00BC03DD" w:rsidP="00E21E3E">
            <w:pPr>
              <w:jc w:val="center"/>
              <w:rPr>
                <w:b/>
                <w:sz w:val="28"/>
                <w:szCs w:val="28"/>
              </w:rPr>
            </w:pPr>
          </w:p>
          <w:p w:rsidR="00BC03DD" w:rsidRPr="009D3865" w:rsidRDefault="00BC03DD" w:rsidP="00E21E3E">
            <w:pPr>
              <w:jc w:val="center"/>
              <w:rPr>
                <w:b/>
                <w:sz w:val="28"/>
                <w:szCs w:val="28"/>
              </w:rPr>
            </w:pPr>
            <w:r w:rsidRPr="009D3865">
              <w:rPr>
                <w:b/>
                <w:sz w:val="28"/>
                <w:szCs w:val="28"/>
              </w:rPr>
              <w:t>čí?</w:t>
            </w:r>
          </w:p>
        </w:tc>
        <w:tc>
          <w:tcPr>
            <w:tcW w:w="6847" w:type="dxa"/>
          </w:tcPr>
          <w:p w:rsidR="00BC03DD" w:rsidRDefault="00BC03DD" w:rsidP="00E21E3E">
            <w:pPr>
              <w:rPr>
                <w:sz w:val="28"/>
                <w:szCs w:val="28"/>
              </w:rPr>
            </w:pPr>
          </w:p>
          <w:p w:rsidR="00BC03DD" w:rsidRPr="00BC03DD" w:rsidRDefault="00BC03DD" w:rsidP="00E21E3E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bratrův, maminčin</w:t>
            </w:r>
          </w:p>
        </w:tc>
      </w:tr>
    </w:tbl>
    <w:p w:rsidR="00BC03DD" w:rsidRPr="009D3865" w:rsidRDefault="00BC03DD" w:rsidP="00BC03DD">
      <w:pPr>
        <w:rPr>
          <w:sz w:val="28"/>
          <w:szCs w:val="28"/>
        </w:rPr>
      </w:pPr>
    </w:p>
    <w:p w:rsidR="00BC03DD" w:rsidRDefault="00BC03DD" w:rsidP="00BC03DD">
      <w:pPr>
        <w:rPr>
          <w:b/>
          <w:sz w:val="28"/>
          <w:szCs w:val="28"/>
        </w:rPr>
      </w:pPr>
    </w:p>
    <w:p w:rsidR="00BC03DD" w:rsidRPr="009D3865" w:rsidRDefault="00BC03DD" w:rsidP="00BC03DD">
      <w:pPr>
        <w:rPr>
          <w:sz w:val="28"/>
          <w:szCs w:val="28"/>
        </w:rPr>
      </w:pPr>
      <w:r>
        <w:rPr>
          <w:sz w:val="28"/>
          <w:szCs w:val="28"/>
        </w:rPr>
        <w:t>z</w:t>
      </w:r>
      <w:r w:rsidRPr="009D3865">
        <w:rPr>
          <w:sz w:val="28"/>
          <w:szCs w:val="28"/>
        </w:rPr>
        <w:t xml:space="preserve">elený, </w:t>
      </w:r>
      <w:r>
        <w:rPr>
          <w:sz w:val="28"/>
          <w:szCs w:val="28"/>
        </w:rPr>
        <w:t>výborná, bratrův, tvrdé, kulatý, poslední, maminčin, předchozí, veselá</w:t>
      </w:r>
    </w:p>
    <w:p w:rsidR="00BC03DD" w:rsidRDefault="00BC03DD" w:rsidP="00BC03DD">
      <w:pPr>
        <w:rPr>
          <w:b/>
          <w:sz w:val="28"/>
          <w:szCs w:val="28"/>
        </w:rPr>
      </w:pPr>
    </w:p>
    <w:p w:rsidR="00BC03DD" w:rsidRDefault="00BC03DD" w:rsidP="00BC03DD">
      <w:pPr>
        <w:rPr>
          <w:b/>
          <w:sz w:val="28"/>
          <w:szCs w:val="28"/>
        </w:rPr>
      </w:pPr>
    </w:p>
    <w:p w:rsidR="00BC03DD" w:rsidRDefault="00BC03DD" w:rsidP="00BC03DD">
      <w:pPr>
        <w:rPr>
          <w:b/>
          <w:sz w:val="28"/>
          <w:szCs w:val="28"/>
        </w:rPr>
      </w:pPr>
    </w:p>
    <w:p w:rsidR="00BC03DD" w:rsidRDefault="00BC03DD" w:rsidP="00BC03DD">
      <w:pPr>
        <w:rPr>
          <w:b/>
          <w:sz w:val="28"/>
          <w:szCs w:val="28"/>
        </w:rPr>
      </w:pPr>
    </w:p>
    <w:p w:rsidR="00BC03DD" w:rsidRDefault="00BC03DD" w:rsidP="00BC03DD">
      <w:pPr>
        <w:rPr>
          <w:b/>
          <w:sz w:val="28"/>
          <w:szCs w:val="28"/>
        </w:rPr>
      </w:pPr>
    </w:p>
    <w:p w:rsidR="00BC03DD" w:rsidRDefault="00BC03DD" w:rsidP="00BC03DD">
      <w:pPr>
        <w:rPr>
          <w:b/>
          <w:sz w:val="28"/>
          <w:szCs w:val="28"/>
        </w:rPr>
      </w:pPr>
    </w:p>
    <w:p w:rsidR="00BC03DD" w:rsidRDefault="00BC03DD" w:rsidP="00BC03DD">
      <w:pPr>
        <w:rPr>
          <w:b/>
          <w:sz w:val="28"/>
          <w:szCs w:val="28"/>
        </w:rPr>
      </w:pPr>
    </w:p>
    <w:p w:rsidR="00BC03DD" w:rsidRDefault="00BC03DD" w:rsidP="00BC03DD">
      <w:pPr>
        <w:rPr>
          <w:b/>
          <w:sz w:val="28"/>
          <w:szCs w:val="28"/>
        </w:rPr>
      </w:pPr>
    </w:p>
    <w:p w:rsidR="00BC03DD" w:rsidRDefault="00BC03DD" w:rsidP="00BC03DD">
      <w:pPr>
        <w:rPr>
          <w:b/>
          <w:sz w:val="28"/>
          <w:szCs w:val="28"/>
        </w:rPr>
      </w:pPr>
    </w:p>
    <w:p w:rsidR="00BC03DD" w:rsidRDefault="00BC03DD" w:rsidP="00BC03DD">
      <w:pPr>
        <w:rPr>
          <w:b/>
          <w:sz w:val="28"/>
          <w:szCs w:val="28"/>
        </w:rPr>
      </w:pPr>
    </w:p>
    <w:p w:rsidR="00BC03DD" w:rsidRDefault="00BC03DD" w:rsidP="00BC03DD">
      <w:pPr>
        <w:rPr>
          <w:b/>
          <w:sz w:val="28"/>
          <w:szCs w:val="28"/>
        </w:rPr>
      </w:pPr>
    </w:p>
    <w:p w:rsidR="00BC03DD" w:rsidRPr="001976F3" w:rsidRDefault="00BC03DD" w:rsidP="00BC03DD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 w:rsidRPr="001976F3">
        <w:rPr>
          <w:sz w:val="28"/>
          <w:szCs w:val="28"/>
        </w:rPr>
        <w:t>Vyhledejte přídavná jména a zabarvěte je:</w:t>
      </w:r>
    </w:p>
    <w:p w:rsidR="00BC03DD" w:rsidRDefault="00BC03DD" w:rsidP="00BC03DD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5"/>
        <w:gridCol w:w="1926"/>
        <w:gridCol w:w="1926"/>
      </w:tblGrid>
      <w:tr w:rsidR="00BC03DD" w:rsidTr="00E21E3E">
        <w:trPr>
          <w:trHeight w:val="1273"/>
        </w:trPr>
        <w:tc>
          <w:tcPr>
            <w:tcW w:w="1925" w:type="dxa"/>
          </w:tcPr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</w:p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  <w:r w:rsidRPr="00BC03DD">
              <w:rPr>
                <w:sz w:val="28"/>
                <w:szCs w:val="28"/>
                <w:highlight w:val="yellow"/>
              </w:rPr>
              <w:t>žlutý</w:t>
            </w:r>
          </w:p>
        </w:tc>
        <w:tc>
          <w:tcPr>
            <w:tcW w:w="1925" w:type="dxa"/>
          </w:tcPr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</w:p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míč</w:t>
            </w:r>
          </w:p>
        </w:tc>
        <w:tc>
          <w:tcPr>
            <w:tcW w:w="1925" w:type="dxa"/>
          </w:tcPr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</w:p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  <w:r w:rsidRPr="00BC03DD">
              <w:rPr>
                <w:sz w:val="28"/>
                <w:szCs w:val="28"/>
                <w:highlight w:val="yellow"/>
              </w:rPr>
              <w:t>přídavné</w:t>
            </w:r>
          </w:p>
        </w:tc>
        <w:tc>
          <w:tcPr>
            <w:tcW w:w="1926" w:type="dxa"/>
          </w:tcPr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</w:p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  <w:r w:rsidRPr="00BC03DD">
              <w:rPr>
                <w:sz w:val="28"/>
                <w:szCs w:val="28"/>
                <w:highlight w:val="yellow"/>
              </w:rPr>
              <w:t>Petrova</w:t>
            </w:r>
          </w:p>
        </w:tc>
        <w:tc>
          <w:tcPr>
            <w:tcW w:w="1926" w:type="dxa"/>
          </w:tcPr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</w:p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sníh</w:t>
            </w:r>
          </w:p>
        </w:tc>
      </w:tr>
      <w:tr w:rsidR="00BC03DD" w:rsidTr="00E21E3E">
        <w:trPr>
          <w:trHeight w:val="1273"/>
        </w:trPr>
        <w:tc>
          <w:tcPr>
            <w:tcW w:w="1925" w:type="dxa"/>
          </w:tcPr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</w:p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  <w:r w:rsidRPr="00BC03DD">
              <w:rPr>
                <w:sz w:val="28"/>
                <w:szCs w:val="28"/>
                <w:highlight w:val="yellow"/>
              </w:rPr>
              <w:t>maminčina</w:t>
            </w:r>
          </w:p>
        </w:tc>
        <w:tc>
          <w:tcPr>
            <w:tcW w:w="1925" w:type="dxa"/>
          </w:tcPr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</w:p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kuře</w:t>
            </w:r>
          </w:p>
        </w:tc>
        <w:tc>
          <w:tcPr>
            <w:tcW w:w="1925" w:type="dxa"/>
          </w:tcPr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</w:p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stůl</w:t>
            </w:r>
          </w:p>
        </w:tc>
        <w:tc>
          <w:tcPr>
            <w:tcW w:w="1926" w:type="dxa"/>
          </w:tcPr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</w:p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  <w:r w:rsidRPr="00BC03DD">
              <w:rPr>
                <w:sz w:val="28"/>
                <w:szCs w:val="28"/>
                <w:highlight w:val="yellow"/>
              </w:rPr>
              <w:t>dřevěné</w:t>
            </w:r>
          </w:p>
        </w:tc>
        <w:tc>
          <w:tcPr>
            <w:tcW w:w="1926" w:type="dxa"/>
          </w:tcPr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</w:p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dům</w:t>
            </w:r>
          </w:p>
        </w:tc>
      </w:tr>
      <w:tr w:rsidR="00BC03DD" w:rsidTr="00E21E3E">
        <w:trPr>
          <w:trHeight w:val="1273"/>
        </w:trPr>
        <w:tc>
          <w:tcPr>
            <w:tcW w:w="1925" w:type="dxa"/>
          </w:tcPr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</w:p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  <w:r w:rsidRPr="00BC03DD">
              <w:rPr>
                <w:sz w:val="28"/>
                <w:szCs w:val="28"/>
                <w:highlight w:val="yellow"/>
              </w:rPr>
              <w:t>velké</w:t>
            </w:r>
          </w:p>
        </w:tc>
        <w:tc>
          <w:tcPr>
            <w:tcW w:w="1925" w:type="dxa"/>
          </w:tcPr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</w:p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  <w:r w:rsidRPr="00BC03DD">
              <w:rPr>
                <w:sz w:val="28"/>
                <w:szCs w:val="28"/>
                <w:highlight w:val="yellow"/>
              </w:rPr>
              <w:t>mladá</w:t>
            </w:r>
          </w:p>
        </w:tc>
        <w:tc>
          <w:tcPr>
            <w:tcW w:w="1925" w:type="dxa"/>
          </w:tcPr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</w:p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jméno</w:t>
            </w:r>
          </w:p>
        </w:tc>
        <w:tc>
          <w:tcPr>
            <w:tcW w:w="1926" w:type="dxa"/>
          </w:tcPr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</w:p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jídlo</w:t>
            </w:r>
          </w:p>
        </w:tc>
        <w:tc>
          <w:tcPr>
            <w:tcW w:w="1926" w:type="dxa"/>
          </w:tcPr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</w:p>
          <w:p w:rsidR="00BC03DD" w:rsidRDefault="00BC03DD" w:rsidP="00E21E3E">
            <w:pPr>
              <w:jc w:val="center"/>
              <w:rPr>
                <w:sz w:val="28"/>
                <w:szCs w:val="28"/>
              </w:rPr>
            </w:pPr>
            <w:r w:rsidRPr="00BC03DD">
              <w:rPr>
                <w:sz w:val="28"/>
                <w:szCs w:val="28"/>
                <w:highlight w:val="yellow"/>
              </w:rPr>
              <w:t>kulatý</w:t>
            </w:r>
          </w:p>
        </w:tc>
      </w:tr>
    </w:tbl>
    <w:p w:rsidR="00BC03DD" w:rsidRDefault="00BC03DD" w:rsidP="00BC03DD">
      <w:pPr>
        <w:rPr>
          <w:sz w:val="28"/>
          <w:szCs w:val="28"/>
        </w:rPr>
      </w:pPr>
    </w:p>
    <w:p w:rsidR="00BC03DD" w:rsidRDefault="00BC03DD" w:rsidP="00BC03DD">
      <w:pPr>
        <w:rPr>
          <w:sz w:val="28"/>
          <w:szCs w:val="28"/>
        </w:rPr>
      </w:pPr>
    </w:p>
    <w:p w:rsidR="00BC03DD" w:rsidRDefault="00BC03DD" w:rsidP="00BC03DD">
      <w:pPr>
        <w:rPr>
          <w:sz w:val="28"/>
          <w:szCs w:val="28"/>
        </w:rPr>
      </w:pPr>
    </w:p>
    <w:p w:rsidR="00BC03DD" w:rsidRDefault="00BC03DD" w:rsidP="00BC03DD">
      <w:pPr>
        <w:rPr>
          <w:sz w:val="28"/>
          <w:szCs w:val="28"/>
        </w:rPr>
      </w:pPr>
    </w:p>
    <w:p w:rsidR="00BC03DD" w:rsidRDefault="00BC03DD" w:rsidP="00BC03DD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 w:rsidRPr="001976F3">
        <w:rPr>
          <w:sz w:val="28"/>
          <w:szCs w:val="28"/>
        </w:rPr>
        <w:t>Najděte k přídavným jménům vhodné podstatné jméno:</w:t>
      </w:r>
      <w:r>
        <w:rPr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příklad</w:t>
      </w:r>
    </w:p>
    <w:p w:rsidR="00BC03DD" w:rsidRDefault="00BC03DD" w:rsidP="00BC03DD">
      <w:pPr>
        <w:rPr>
          <w:sz w:val="28"/>
          <w:szCs w:val="28"/>
        </w:rPr>
      </w:pPr>
    </w:p>
    <w:p w:rsidR="00BC03DD" w:rsidRDefault="00BC03DD" w:rsidP="00BC03DD">
      <w:pPr>
        <w:rPr>
          <w:sz w:val="28"/>
          <w:szCs w:val="28"/>
        </w:rPr>
        <w:sectPr w:rsidR="00BC03DD" w:rsidSect="004A1DF7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BC03DD" w:rsidRDefault="00BC03DD" w:rsidP="00BC03D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Zelená </w:t>
      </w:r>
      <w:r>
        <w:rPr>
          <w:b/>
          <w:color w:val="FF0000"/>
          <w:sz w:val="28"/>
          <w:szCs w:val="28"/>
        </w:rPr>
        <w:t>tráva…</w:t>
      </w:r>
      <w:r>
        <w:rPr>
          <w:sz w:val="28"/>
          <w:szCs w:val="28"/>
        </w:rPr>
        <w:t xml:space="preserve">                                              tvrdý </w:t>
      </w:r>
      <w:r w:rsidRPr="00BC03DD">
        <w:rPr>
          <w:b/>
          <w:color w:val="FF0000"/>
          <w:sz w:val="28"/>
          <w:szCs w:val="28"/>
        </w:rPr>
        <w:t xml:space="preserve">kámen…                                                                                                                            </w:t>
      </w:r>
    </w:p>
    <w:p w:rsidR="00BC03DD" w:rsidRDefault="00BC03DD" w:rsidP="00BC03D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Hranatá </w:t>
      </w:r>
      <w:r w:rsidRPr="00BC03DD">
        <w:rPr>
          <w:b/>
          <w:color w:val="FF0000"/>
          <w:sz w:val="28"/>
          <w:szCs w:val="28"/>
        </w:rPr>
        <w:t xml:space="preserve">skříň…                                         </w:t>
      </w:r>
      <w:r>
        <w:rPr>
          <w:b/>
          <w:color w:val="FF0000"/>
          <w:sz w:val="28"/>
          <w:szCs w:val="28"/>
        </w:rPr>
        <w:t xml:space="preserve">   </w:t>
      </w:r>
      <w:r w:rsidRPr="00BC03DD">
        <w:rPr>
          <w:b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pěkné </w:t>
      </w:r>
      <w:r w:rsidRPr="00BC03DD">
        <w:rPr>
          <w:b/>
          <w:color w:val="FF0000"/>
          <w:sz w:val="28"/>
          <w:szCs w:val="28"/>
        </w:rPr>
        <w:t>počasí…</w:t>
      </w:r>
    </w:p>
    <w:p w:rsidR="00BC03DD" w:rsidRDefault="00BC03DD" w:rsidP="00BC03D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Rozesmátý </w:t>
      </w:r>
      <w:r w:rsidRPr="00BC03DD">
        <w:rPr>
          <w:b/>
          <w:color w:val="FF0000"/>
          <w:sz w:val="28"/>
          <w:szCs w:val="28"/>
        </w:rPr>
        <w:t xml:space="preserve">bratr…                                        </w:t>
      </w:r>
      <w:r>
        <w:rPr>
          <w:sz w:val="28"/>
          <w:szCs w:val="28"/>
        </w:rPr>
        <w:t xml:space="preserve">pilná </w:t>
      </w:r>
      <w:r w:rsidRPr="00BC03DD">
        <w:rPr>
          <w:b/>
          <w:color w:val="FF0000"/>
          <w:sz w:val="28"/>
          <w:szCs w:val="28"/>
        </w:rPr>
        <w:t>včelka…</w:t>
      </w:r>
    </w:p>
    <w:p w:rsidR="00BC03DD" w:rsidRDefault="00BC03DD" w:rsidP="00BC03DD">
      <w:pPr>
        <w:rPr>
          <w:sz w:val="28"/>
          <w:szCs w:val="28"/>
        </w:rPr>
      </w:pPr>
    </w:p>
    <w:p w:rsidR="00BC03DD" w:rsidRDefault="00BC03DD" w:rsidP="00BC03D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448F3">
        <w:rPr>
          <w:sz w:val="28"/>
          <w:szCs w:val="28"/>
        </w:rPr>
        <w:t xml:space="preserve">5. </w:t>
      </w:r>
      <w:r>
        <w:rPr>
          <w:sz w:val="28"/>
          <w:szCs w:val="28"/>
        </w:rPr>
        <w:t>Vybarvěte míč a napište aspoň čtyři jeho vlastností – přídavná jména:</w:t>
      </w:r>
    </w:p>
    <w:p w:rsidR="00BC03DD" w:rsidRDefault="00BC03DD" w:rsidP="00BC03DD">
      <w:pPr>
        <w:rPr>
          <w:sz w:val="28"/>
          <w:szCs w:val="28"/>
        </w:rPr>
      </w:pPr>
    </w:p>
    <w:p w:rsidR="00BC03DD" w:rsidRDefault="007B309F" w:rsidP="00BC03D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27" style="position:absolute;margin-left:38.95pt;margin-top:11.9pt;width:106.4pt;height:104.25pt;z-index:251660288" strokeweight="1.5pt"/>
        </w:pict>
      </w:r>
    </w:p>
    <w:p w:rsidR="00BC03DD" w:rsidRDefault="00BC03DD" w:rsidP="004448F3">
      <w:pPr>
        <w:rPr>
          <w:sz w:val="28"/>
          <w:szCs w:val="28"/>
        </w:rPr>
      </w:pPr>
    </w:p>
    <w:p w:rsidR="00BC03DD" w:rsidRDefault="00BC03DD" w:rsidP="004448F3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>
        <w:rPr>
          <w:b/>
          <w:color w:val="FF0000"/>
          <w:sz w:val="28"/>
          <w:szCs w:val="28"/>
        </w:rPr>
        <w:t>Žák si vybarví míč podle své fantazie.</w:t>
      </w:r>
    </w:p>
    <w:p w:rsidR="00BC03DD" w:rsidRDefault="00BC03DD" w:rsidP="004448F3">
      <w:pPr>
        <w:rPr>
          <w:b/>
          <w:color w:val="FF0000"/>
          <w:sz w:val="28"/>
          <w:szCs w:val="28"/>
        </w:rPr>
      </w:pPr>
    </w:p>
    <w:p w:rsidR="00BC03DD" w:rsidRDefault="00BC03DD" w:rsidP="004448F3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                                </w:t>
      </w:r>
      <w:r w:rsidRPr="00BC03DD">
        <w:rPr>
          <w:color w:val="000000" w:themeColor="text1"/>
          <w:sz w:val="28"/>
          <w:szCs w:val="28"/>
        </w:rPr>
        <w:t>Míč</w:t>
      </w:r>
      <w:r>
        <w:rPr>
          <w:b/>
          <w:color w:val="FF0000"/>
          <w:sz w:val="28"/>
          <w:szCs w:val="28"/>
        </w:rPr>
        <w:t xml:space="preserve"> – kulatý, barevný, zelený, malý, tvrdý,</w:t>
      </w:r>
    </w:p>
    <w:p w:rsidR="00BC03DD" w:rsidRDefault="00BC03DD" w:rsidP="004448F3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                                           tenisový…</w:t>
      </w:r>
    </w:p>
    <w:p w:rsidR="00BC03DD" w:rsidRDefault="00BC03DD" w:rsidP="004448F3">
      <w:pPr>
        <w:rPr>
          <w:b/>
          <w:color w:val="FF0000"/>
          <w:sz w:val="28"/>
          <w:szCs w:val="28"/>
        </w:rPr>
      </w:pPr>
    </w:p>
    <w:p w:rsidR="00BC03DD" w:rsidRDefault="00BC03DD" w:rsidP="004448F3">
      <w:pPr>
        <w:rPr>
          <w:b/>
          <w:color w:val="FF0000"/>
          <w:sz w:val="28"/>
          <w:szCs w:val="28"/>
        </w:rPr>
      </w:pPr>
    </w:p>
    <w:p w:rsidR="00BC03DD" w:rsidRDefault="00BC03DD" w:rsidP="004448F3">
      <w:pPr>
        <w:rPr>
          <w:b/>
          <w:color w:val="FF0000"/>
          <w:sz w:val="28"/>
          <w:szCs w:val="28"/>
        </w:rPr>
      </w:pPr>
    </w:p>
    <w:p w:rsidR="00BC03DD" w:rsidRPr="00BC03DD" w:rsidRDefault="00BC03DD" w:rsidP="004448F3">
      <w:pPr>
        <w:rPr>
          <w:color w:val="000000" w:themeColor="text1"/>
        </w:rPr>
      </w:pPr>
      <w:r w:rsidRPr="00BC03DD">
        <w:rPr>
          <w:color w:val="000000" w:themeColor="text1"/>
        </w:rPr>
        <w:t>obrázky: www.office.microsoft.com</w:t>
      </w:r>
    </w:p>
    <w:sectPr w:rsidR="00BC03DD" w:rsidRPr="00BC03DD" w:rsidSect="004448F3">
      <w:footnotePr>
        <w:pos w:val="beneathText"/>
      </w:footnotePr>
      <w:type w:val="continuous"/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15960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973178"/>
    <w:multiLevelType w:val="hybridMultilevel"/>
    <w:tmpl w:val="87F672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BF680B"/>
    <w:multiLevelType w:val="hybridMultilevel"/>
    <w:tmpl w:val="1EC263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B945EB"/>
    <w:multiLevelType w:val="hybridMultilevel"/>
    <w:tmpl w:val="F3221000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">
    <w:nsid w:val="20104B2E"/>
    <w:multiLevelType w:val="hybridMultilevel"/>
    <w:tmpl w:val="8E9EDC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173383"/>
    <w:multiLevelType w:val="hybridMultilevel"/>
    <w:tmpl w:val="533C73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307911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114326"/>
    <w:multiLevelType w:val="hybridMultilevel"/>
    <w:tmpl w:val="1A7EDA1E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B">
      <w:start w:val="1"/>
      <w:numFmt w:val="bullet"/>
      <w:lvlText w:val=""/>
      <w:lvlJc w:val="left"/>
      <w:pPr>
        <w:ind w:left="2226" w:hanging="360"/>
      </w:pPr>
      <w:rPr>
        <w:rFonts w:ascii="Wingdings" w:hAnsi="Wingdings" w:hint="default"/>
      </w:rPr>
    </w:lvl>
    <w:lvl w:ilvl="2" w:tplc="70D89632">
      <w:start w:val="4"/>
      <w:numFmt w:val="bullet"/>
      <w:lvlText w:val="-"/>
      <w:lvlJc w:val="left"/>
      <w:pPr>
        <w:ind w:left="2946" w:hanging="360"/>
      </w:pPr>
      <w:rPr>
        <w:rFonts w:ascii="Times New Roman" w:eastAsia="Arial Unicode MS" w:hAnsi="Times New Roman" w:cs="Times New Roman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>
    <w:nsid w:val="3DB8055B"/>
    <w:multiLevelType w:val="hybridMultilevel"/>
    <w:tmpl w:val="2F7643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F92E50"/>
    <w:multiLevelType w:val="hybridMultilevel"/>
    <w:tmpl w:val="CE3ED8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944DCD"/>
    <w:multiLevelType w:val="hybridMultilevel"/>
    <w:tmpl w:val="0562CE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507361"/>
    <w:multiLevelType w:val="hybridMultilevel"/>
    <w:tmpl w:val="5CD6D4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401AB7"/>
    <w:multiLevelType w:val="hybridMultilevel"/>
    <w:tmpl w:val="8A322C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242F7D"/>
    <w:multiLevelType w:val="hybridMultilevel"/>
    <w:tmpl w:val="F3CA3C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39420A"/>
    <w:multiLevelType w:val="hybridMultilevel"/>
    <w:tmpl w:val="8A322C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9F6262"/>
    <w:multiLevelType w:val="hybridMultilevel"/>
    <w:tmpl w:val="E45C37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043821"/>
    <w:multiLevelType w:val="hybridMultilevel"/>
    <w:tmpl w:val="FAAAF0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B504B8"/>
    <w:multiLevelType w:val="hybridMultilevel"/>
    <w:tmpl w:val="A2447B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1"/>
  </w:num>
  <w:num w:numId="5">
    <w:abstractNumId w:val="3"/>
  </w:num>
  <w:num w:numId="6">
    <w:abstractNumId w:val="4"/>
  </w:num>
  <w:num w:numId="7">
    <w:abstractNumId w:val="5"/>
  </w:num>
  <w:num w:numId="8">
    <w:abstractNumId w:val="7"/>
  </w:num>
  <w:num w:numId="9">
    <w:abstractNumId w:val="12"/>
  </w:num>
  <w:num w:numId="10">
    <w:abstractNumId w:val="6"/>
  </w:num>
  <w:num w:numId="11">
    <w:abstractNumId w:val="20"/>
  </w:num>
  <w:num w:numId="12">
    <w:abstractNumId w:val="9"/>
  </w:num>
  <w:num w:numId="13">
    <w:abstractNumId w:val="8"/>
  </w:num>
  <w:num w:numId="14">
    <w:abstractNumId w:val="15"/>
  </w:num>
  <w:num w:numId="15">
    <w:abstractNumId w:val="10"/>
  </w:num>
  <w:num w:numId="16">
    <w:abstractNumId w:val="16"/>
  </w:num>
  <w:num w:numId="17">
    <w:abstractNumId w:val="21"/>
  </w:num>
  <w:num w:numId="18">
    <w:abstractNumId w:val="13"/>
  </w:num>
  <w:num w:numId="19">
    <w:abstractNumId w:val="14"/>
  </w:num>
  <w:num w:numId="20">
    <w:abstractNumId w:val="19"/>
  </w:num>
  <w:num w:numId="21">
    <w:abstractNumId w:val="22"/>
  </w:num>
  <w:num w:numId="22">
    <w:abstractNumId w:val="18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192F6D"/>
    <w:rsid w:val="00020E52"/>
    <w:rsid w:val="00045259"/>
    <w:rsid w:val="001046BE"/>
    <w:rsid w:val="00192F6D"/>
    <w:rsid w:val="001976F3"/>
    <w:rsid w:val="001F1E37"/>
    <w:rsid w:val="002204AF"/>
    <w:rsid w:val="00256A23"/>
    <w:rsid w:val="00275F9B"/>
    <w:rsid w:val="00374F97"/>
    <w:rsid w:val="003C7A4A"/>
    <w:rsid w:val="004448F3"/>
    <w:rsid w:val="00470F4E"/>
    <w:rsid w:val="004A1DF7"/>
    <w:rsid w:val="004B5306"/>
    <w:rsid w:val="004F4724"/>
    <w:rsid w:val="006A0314"/>
    <w:rsid w:val="00792615"/>
    <w:rsid w:val="007B309F"/>
    <w:rsid w:val="007D78E8"/>
    <w:rsid w:val="009B523F"/>
    <w:rsid w:val="009D3865"/>
    <w:rsid w:val="009E70B1"/>
    <w:rsid w:val="00AB04F0"/>
    <w:rsid w:val="00B30FF9"/>
    <w:rsid w:val="00B66719"/>
    <w:rsid w:val="00BB195C"/>
    <w:rsid w:val="00BC03DD"/>
    <w:rsid w:val="00BE2AA7"/>
    <w:rsid w:val="00C541C6"/>
    <w:rsid w:val="00D036D3"/>
    <w:rsid w:val="00D67AE6"/>
    <w:rsid w:val="00DE6131"/>
    <w:rsid w:val="00E82956"/>
    <w:rsid w:val="00EE2E59"/>
    <w:rsid w:val="00F8073C"/>
    <w:rsid w:val="00F868EB"/>
    <w:rsid w:val="00FE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 [4]" strokecolor="none [1609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0E52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020E52"/>
  </w:style>
  <w:style w:type="character" w:customStyle="1" w:styleId="WW-Absatz-Standardschriftart">
    <w:name w:val="WW-Absatz-Standardschriftart"/>
    <w:rsid w:val="00020E52"/>
  </w:style>
  <w:style w:type="character" w:customStyle="1" w:styleId="WW-Absatz-Standardschriftart1">
    <w:name w:val="WW-Absatz-Standardschriftart1"/>
    <w:rsid w:val="00020E52"/>
  </w:style>
  <w:style w:type="character" w:customStyle="1" w:styleId="WW-Absatz-Standardschriftart11">
    <w:name w:val="WW-Absatz-Standardschriftart11"/>
    <w:rsid w:val="00020E52"/>
  </w:style>
  <w:style w:type="character" w:customStyle="1" w:styleId="WW-Absatz-Standardschriftart111">
    <w:name w:val="WW-Absatz-Standardschriftart111"/>
    <w:rsid w:val="00020E52"/>
  </w:style>
  <w:style w:type="character" w:customStyle="1" w:styleId="Standardnpsmoodstavce1">
    <w:name w:val="Standardní písmo odstavce1"/>
    <w:rsid w:val="00020E52"/>
  </w:style>
  <w:style w:type="character" w:customStyle="1" w:styleId="Symbolyproslovn">
    <w:name w:val="Symboly pro číslování"/>
    <w:rsid w:val="00020E52"/>
  </w:style>
  <w:style w:type="character" w:styleId="Hypertextovodkaz">
    <w:name w:val="Hyperlink"/>
    <w:semiHidden/>
    <w:rsid w:val="00020E52"/>
    <w:rPr>
      <w:color w:val="000080"/>
      <w:u w:val="single"/>
    </w:rPr>
  </w:style>
  <w:style w:type="character" w:styleId="Sledovanodkaz">
    <w:name w:val="FollowedHyperlink"/>
    <w:semiHidden/>
    <w:rsid w:val="00020E52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020E5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020E52"/>
    <w:pPr>
      <w:spacing w:after="120"/>
    </w:pPr>
  </w:style>
  <w:style w:type="paragraph" w:styleId="Seznam">
    <w:name w:val="List"/>
    <w:basedOn w:val="Zkladntext"/>
    <w:semiHidden/>
    <w:rsid w:val="00020E52"/>
    <w:rPr>
      <w:rFonts w:cs="Tahoma"/>
    </w:rPr>
  </w:style>
  <w:style w:type="paragraph" w:customStyle="1" w:styleId="Popisek">
    <w:name w:val="Popisek"/>
    <w:basedOn w:val="Normln"/>
    <w:rsid w:val="00020E52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020E52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020E52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020E52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020E52"/>
    <w:pPr>
      <w:suppressLineNumbers/>
    </w:pPr>
  </w:style>
  <w:style w:type="paragraph" w:customStyle="1" w:styleId="Objektseipkou">
    <w:name w:val="Objekt se šipkou"/>
    <w:basedOn w:val="Normln"/>
    <w:rsid w:val="00020E52"/>
  </w:style>
  <w:style w:type="paragraph" w:customStyle="1" w:styleId="Objektsestnovnm">
    <w:name w:val="Objekt se stínováním"/>
    <w:basedOn w:val="Normln"/>
    <w:rsid w:val="00020E52"/>
  </w:style>
  <w:style w:type="paragraph" w:customStyle="1" w:styleId="Objektbezvpln">
    <w:name w:val="Objekt bez výpln?"/>
    <w:basedOn w:val="Normln"/>
    <w:rsid w:val="00020E52"/>
  </w:style>
  <w:style w:type="paragraph" w:customStyle="1" w:styleId="Text">
    <w:name w:val="Text"/>
    <w:basedOn w:val="Popisek"/>
    <w:rsid w:val="00020E52"/>
  </w:style>
  <w:style w:type="paragraph" w:customStyle="1" w:styleId="Tlotextu">
    <w:name w:val="T?lo textu"/>
    <w:basedOn w:val="Normln"/>
    <w:rsid w:val="00020E52"/>
  </w:style>
  <w:style w:type="paragraph" w:customStyle="1" w:styleId="Zarovnantextovtlo">
    <w:name w:val="Zarovnané textové t?lo"/>
    <w:basedOn w:val="Normln"/>
    <w:rsid w:val="00020E52"/>
  </w:style>
  <w:style w:type="paragraph" w:customStyle="1" w:styleId="Odsazenprvnhodku">
    <w:name w:val="Odsazení prvního ?ádku"/>
    <w:basedOn w:val="Normln"/>
    <w:rsid w:val="00020E52"/>
    <w:pPr>
      <w:ind w:firstLine="340"/>
    </w:pPr>
  </w:style>
  <w:style w:type="paragraph" w:customStyle="1" w:styleId="Titulek1">
    <w:name w:val="Titulek1"/>
    <w:basedOn w:val="Normln"/>
    <w:rsid w:val="00020E52"/>
  </w:style>
  <w:style w:type="paragraph" w:customStyle="1" w:styleId="Titul1">
    <w:name w:val="Titul1"/>
    <w:basedOn w:val="Normln"/>
    <w:rsid w:val="00020E52"/>
    <w:pPr>
      <w:jc w:val="center"/>
    </w:pPr>
  </w:style>
  <w:style w:type="paragraph" w:customStyle="1" w:styleId="Titul2">
    <w:name w:val="Titul2"/>
    <w:basedOn w:val="Normln"/>
    <w:rsid w:val="00020E52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020E52"/>
    <w:pPr>
      <w:spacing w:before="238" w:after="119"/>
    </w:pPr>
  </w:style>
  <w:style w:type="paragraph" w:customStyle="1" w:styleId="Nadpis2">
    <w:name w:val="Nadpis2"/>
    <w:basedOn w:val="Normln"/>
    <w:rsid w:val="00020E52"/>
    <w:pPr>
      <w:spacing w:before="238" w:after="119"/>
    </w:pPr>
  </w:style>
  <w:style w:type="paragraph" w:customStyle="1" w:styleId="Ktovacra">
    <w:name w:val="Kótovací ?ára"/>
    <w:basedOn w:val="Normln"/>
    <w:rsid w:val="00020E52"/>
  </w:style>
  <w:style w:type="paragraph" w:customStyle="1" w:styleId="VchozLTGliederung1">
    <w:name w:val="Výchozí~LT~Gliederung 1"/>
    <w:rsid w:val="00020E52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020E52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020E52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020E52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020E52"/>
  </w:style>
  <w:style w:type="paragraph" w:customStyle="1" w:styleId="VchozLTGliederung6">
    <w:name w:val="Výchozí~LT~Gliederung 6"/>
    <w:basedOn w:val="VchozLTGliederung5"/>
    <w:rsid w:val="00020E52"/>
  </w:style>
  <w:style w:type="paragraph" w:customStyle="1" w:styleId="VchozLTGliederung7">
    <w:name w:val="Výchozí~LT~Gliederung 7"/>
    <w:basedOn w:val="VchozLTGliederung6"/>
    <w:rsid w:val="00020E52"/>
  </w:style>
  <w:style w:type="paragraph" w:customStyle="1" w:styleId="VchozLTGliederung8">
    <w:name w:val="Výchozí~LT~Gliederung 8"/>
    <w:basedOn w:val="VchozLTGliederung7"/>
    <w:rsid w:val="00020E52"/>
  </w:style>
  <w:style w:type="paragraph" w:customStyle="1" w:styleId="VchozLTGliederung9">
    <w:name w:val="Výchozí~LT~Gliederung 9"/>
    <w:basedOn w:val="VchozLTGliederung8"/>
    <w:rsid w:val="00020E52"/>
  </w:style>
  <w:style w:type="paragraph" w:customStyle="1" w:styleId="VchozLTTitel">
    <w:name w:val="Výchozí~LT~Titel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020E52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020E52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020E52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020E52"/>
  </w:style>
  <w:style w:type="paragraph" w:customStyle="1" w:styleId="blue2">
    <w:name w:val="blue2"/>
    <w:basedOn w:val="default"/>
    <w:rsid w:val="00020E52"/>
  </w:style>
  <w:style w:type="paragraph" w:customStyle="1" w:styleId="blue3">
    <w:name w:val="blue3"/>
    <w:basedOn w:val="default"/>
    <w:rsid w:val="00020E52"/>
  </w:style>
  <w:style w:type="paragraph" w:customStyle="1" w:styleId="bw1">
    <w:name w:val="bw1"/>
    <w:basedOn w:val="default"/>
    <w:rsid w:val="00020E52"/>
  </w:style>
  <w:style w:type="paragraph" w:customStyle="1" w:styleId="bw2">
    <w:name w:val="bw2"/>
    <w:basedOn w:val="default"/>
    <w:rsid w:val="00020E52"/>
  </w:style>
  <w:style w:type="paragraph" w:customStyle="1" w:styleId="bw3">
    <w:name w:val="bw3"/>
    <w:basedOn w:val="default"/>
    <w:rsid w:val="00020E52"/>
  </w:style>
  <w:style w:type="paragraph" w:customStyle="1" w:styleId="orange1">
    <w:name w:val="orange1"/>
    <w:basedOn w:val="default"/>
    <w:rsid w:val="00020E52"/>
  </w:style>
  <w:style w:type="paragraph" w:customStyle="1" w:styleId="orange2">
    <w:name w:val="orange2"/>
    <w:basedOn w:val="default"/>
    <w:rsid w:val="00020E52"/>
  </w:style>
  <w:style w:type="paragraph" w:customStyle="1" w:styleId="orange3">
    <w:name w:val="orange3"/>
    <w:basedOn w:val="default"/>
    <w:rsid w:val="00020E52"/>
  </w:style>
  <w:style w:type="paragraph" w:customStyle="1" w:styleId="turquise1">
    <w:name w:val="turquise1"/>
    <w:basedOn w:val="default"/>
    <w:rsid w:val="00020E52"/>
  </w:style>
  <w:style w:type="paragraph" w:customStyle="1" w:styleId="turquise2">
    <w:name w:val="turquise2"/>
    <w:basedOn w:val="default"/>
    <w:rsid w:val="00020E52"/>
  </w:style>
  <w:style w:type="paragraph" w:customStyle="1" w:styleId="turquise3">
    <w:name w:val="turquise3"/>
    <w:basedOn w:val="default"/>
    <w:rsid w:val="00020E52"/>
  </w:style>
  <w:style w:type="paragraph" w:customStyle="1" w:styleId="gray1">
    <w:name w:val="gray1"/>
    <w:basedOn w:val="default"/>
    <w:rsid w:val="00020E52"/>
  </w:style>
  <w:style w:type="paragraph" w:customStyle="1" w:styleId="gray2">
    <w:name w:val="gray2"/>
    <w:basedOn w:val="default"/>
    <w:rsid w:val="00020E52"/>
  </w:style>
  <w:style w:type="paragraph" w:customStyle="1" w:styleId="gray3">
    <w:name w:val="gray3"/>
    <w:basedOn w:val="default"/>
    <w:rsid w:val="00020E52"/>
  </w:style>
  <w:style w:type="paragraph" w:customStyle="1" w:styleId="sun1">
    <w:name w:val="sun1"/>
    <w:basedOn w:val="default"/>
    <w:rsid w:val="00020E52"/>
  </w:style>
  <w:style w:type="paragraph" w:customStyle="1" w:styleId="sun2">
    <w:name w:val="sun2"/>
    <w:basedOn w:val="default"/>
    <w:rsid w:val="00020E52"/>
  </w:style>
  <w:style w:type="paragraph" w:customStyle="1" w:styleId="sun3">
    <w:name w:val="sun3"/>
    <w:basedOn w:val="default"/>
    <w:rsid w:val="00020E52"/>
  </w:style>
  <w:style w:type="paragraph" w:customStyle="1" w:styleId="earth1">
    <w:name w:val="earth1"/>
    <w:basedOn w:val="default"/>
    <w:rsid w:val="00020E52"/>
  </w:style>
  <w:style w:type="paragraph" w:customStyle="1" w:styleId="earth2">
    <w:name w:val="earth2"/>
    <w:basedOn w:val="default"/>
    <w:rsid w:val="00020E52"/>
  </w:style>
  <w:style w:type="paragraph" w:customStyle="1" w:styleId="earth3">
    <w:name w:val="earth3"/>
    <w:basedOn w:val="default"/>
    <w:rsid w:val="00020E52"/>
  </w:style>
  <w:style w:type="paragraph" w:customStyle="1" w:styleId="green1">
    <w:name w:val="green1"/>
    <w:basedOn w:val="default"/>
    <w:rsid w:val="00020E52"/>
  </w:style>
  <w:style w:type="paragraph" w:customStyle="1" w:styleId="green2">
    <w:name w:val="green2"/>
    <w:basedOn w:val="default"/>
    <w:rsid w:val="00020E52"/>
  </w:style>
  <w:style w:type="paragraph" w:customStyle="1" w:styleId="green3">
    <w:name w:val="green3"/>
    <w:basedOn w:val="default"/>
    <w:rsid w:val="00020E52"/>
  </w:style>
  <w:style w:type="paragraph" w:customStyle="1" w:styleId="seetang1">
    <w:name w:val="seetang1"/>
    <w:basedOn w:val="default"/>
    <w:rsid w:val="00020E52"/>
  </w:style>
  <w:style w:type="paragraph" w:customStyle="1" w:styleId="seetang2">
    <w:name w:val="seetang2"/>
    <w:basedOn w:val="default"/>
    <w:rsid w:val="00020E52"/>
  </w:style>
  <w:style w:type="paragraph" w:customStyle="1" w:styleId="seetang3">
    <w:name w:val="seetang3"/>
    <w:basedOn w:val="default"/>
    <w:rsid w:val="00020E52"/>
  </w:style>
  <w:style w:type="paragraph" w:customStyle="1" w:styleId="lightblue1">
    <w:name w:val="lightblue1"/>
    <w:basedOn w:val="default"/>
    <w:rsid w:val="00020E52"/>
  </w:style>
  <w:style w:type="paragraph" w:customStyle="1" w:styleId="lightblue2">
    <w:name w:val="lightblue2"/>
    <w:basedOn w:val="default"/>
    <w:rsid w:val="00020E52"/>
  </w:style>
  <w:style w:type="paragraph" w:customStyle="1" w:styleId="lightblue3">
    <w:name w:val="lightblue3"/>
    <w:basedOn w:val="default"/>
    <w:rsid w:val="00020E52"/>
  </w:style>
  <w:style w:type="paragraph" w:customStyle="1" w:styleId="yellow1">
    <w:name w:val="yellow1"/>
    <w:basedOn w:val="default"/>
    <w:rsid w:val="00020E52"/>
  </w:style>
  <w:style w:type="paragraph" w:customStyle="1" w:styleId="yellow2">
    <w:name w:val="yellow2"/>
    <w:basedOn w:val="default"/>
    <w:rsid w:val="00020E52"/>
  </w:style>
  <w:style w:type="paragraph" w:customStyle="1" w:styleId="yellow3">
    <w:name w:val="yellow3"/>
    <w:basedOn w:val="default"/>
    <w:rsid w:val="00020E52"/>
  </w:style>
  <w:style w:type="paragraph" w:customStyle="1" w:styleId="WW-Titulek">
    <w:name w:val="WW-Titulek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020E52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020E5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020E52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020E52"/>
    <w:rPr>
      <w:sz w:val="56"/>
      <w:szCs w:val="56"/>
    </w:rPr>
  </w:style>
  <w:style w:type="paragraph" w:customStyle="1" w:styleId="Osnova3">
    <w:name w:val="Osnova 3"/>
    <w:basedOn w:val="Osnova2"/>
    <w:rsid w:val="00020E52"/>
    <w:rPr>
      <w:sz w:val="48"/>
      <w:szCs w:val="48"/>
    </w:rPr>
  </w:style>
  <w:style w:type="paragraph" w:customStyle="1" w:styleId="Osnova4">
    <w:name w:val="Osnova 4"/>
    <w:basedOn w:val="Osnova3"/>
    <w:rsid w:val="00020E52"/>
    <w:rPr>
      <w:sz w:val="40"/>
      <w:szCs w:val="40"/>
    </w:rPr>
  </w:style>
  <w:style w:type="paragraph" w:customStyle="1" w:styleId="Osnova5">
    <w:name w:val="Osnova 5"/>
    <w:basedOn w:val="Osnova4"/>
    <w:rsid w:val="00020E52"/>
  </w:style>
  <w:style w:type="paragraph" w:customStyle="1" w:styleId="Osnova6">
    <w:name w:val="Osnova 6"/>
    <w:basedOn w:val="Osnova5"/>
    <w:rsid w:val="00020E52"/>
  </w:style>
  <w:style w:type="paragraph" w:customStyle="1" w:styleId="Osnova7">
    <w:name w:val="Osnova 7"/>
    <w:basedOn w:val="Osnova6"/>
    <w:rsid w:val="00020E52"/>
  </w:style>
  <w:style w:type="paragraph" w:customStyle="1" w:styleId="Osnova8">
    <w:name w:val="Osnova 8"/>
    <w:basedOn w:val="Osnova7"/>
    <w:rsid w:val="00020E52"/>
  </w:style>
  <w:style w:type="paragraph" w:customStyle="1" w:styleId="Osnova9">
    <w:name w:val="Osnova 9"/>
    <w:basedOn w:val="Osnova8"/>
    <w:rsid w:val="00020E52"/>
  </w:style>
  <w:style w:type="paragraph" w:customStyle="1" w:styleId="Nadpistabulky">
    <w:name w:val="Nadpis tabulky"/>
    <w:basedOn w:val="Obsahtabulky"/>
    <w:rsid w:val="00020E52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30F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0FF9"/>
    <w:rPr>
      <w:rFonts w:ascii="Tahoma" w:eastAsia="Arial Unicode MS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2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157296-EAF1-420F-8E95-3A0F3E12B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402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Slovesa - osoba - PL</vt:lpstr>
    </vt:vector>
  </TitlesOfParts>
  <Company/>
  <LinksUpToDate>false</LinksUpToDate>
  <CharactersWithSpaces>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Přídavná jména - PL</dc:title>
  <dc:subject>Český jazyk</dc:subject>
  <dc:creator>Mgr. Jana Kneřová</dc:creator>
  <cp:keywords/>
  <dc:description/>
  <cp:lastModifiedBy>Jana Kneřová</cp:lastModifiedBy>
  <cp:revision>14</cp:revision>
  <cp:lastPrinted>2012-03-26T10:46:00Z</cp:lastPrinted>
  <dcterms:created xsi:type="dcterms:W3CDTF">2013-01-11T14:59:00Z</dcterms:created>
  <dcterms:modified xsi:type="dcterms:W3CDTF">2013-01-14T09:51:00Z</dcterms:modified>
  <cp:category>Slovní druhy</cp:category>
</cp:coreProperties>
</file>