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1F1E37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53735" cy="141478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14147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8"/>
        <w:gridCol w:w="4845"/>
      </w:tblGrid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Název školy</w:t>
            </w:r>
          </w:p>
        </w:tc>
        <w:tc>
          <w:tcPr>
            <w:tcW w:w="4845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 xml:space="preserve">Plavská škola 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Autor</w:t>
            </w:r>
          </w:p>
        </w:tc>
        <w:tc>
          <w:tcPr>
            <w:tcW w:w="4845" w:type="dxa"/>
          </w:tcPr>
          <w:p w:rsidR="00D036D3" w:rsidRPr="00E82956" w:rsidRDefault="00BE2AA7">
            <w:pPr>
              <w:pStyle w:val="Obsahtabulky"/>
              <w:snapToGrid w:val="0"/>
            </w:pPr>
            <w:r w:rsidRPr="00E82956">
              <w:t>Mgr.</w:t>
            </w:r>
            <w:r w:rsidR="00E82956">
              <w:t xml:space="preserve"> </w:t>
            </w:r>
            <w:r w:rsidRPr="00E82956">
              <w:t xml:space="preserve">Jana </w:t>
            </w:r>
            <w:proofErr w:type="spellStart"/>
            <w:r w:rsidRPr="00E82956">
              <w:t>Kneřová</w:t>
            </w:r>
            <w:proofErr w:type="spellEnd"/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Název</w:t>
            </w:r>
          </w:p>
        </w:tc>
        <w:tc>
          <w:tcPr>
            <w:tcW w:w="4845" w:type="dxa"/>
          </w:tcPr>
          <w:p w:rsidR="00D036D3" w:rsidRPr="00E82956" w:rsidRDefault="00EC27CA" w:rsidP="00567844">
            <w:pPr>
              <w:pStyle w:val="Obsahtabulky"/>
              <w:snapToGrid w:val="0"/>
            </w:pPr>
            <w:r>
              <w:t>VY_3</w:t>
            </w:r>
            <w:bookmarkStart w:id="0" w:name="_GoBack"/>
            <w:bookmarkEnd w:id="0"/>
            <w:r w:rsidR="00CA037B">
              <w:t>2_INOVACE_09</w:t>
            </w:r>
            <w:r w:rsidR="00BB195C" w:rsidRPr="00E82956">
              <w:t>_ČJ</w:t>
            </w:r>
            <w:r w:rsidR="00D036D3" w:rsidRPr="00E82956">
              <w:t>_</w:t>
            </w:r>
            <w:r w:rsidR="00567844">
              <w:t>Zájmena</w:t>
            </w:r>
            <w:r w:rsidR="007D78E8">
              <w:t>_PL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Téma</w:t>
            </w:r>
          </w:p>
        </w:tc>
        <w:tc>
          <w:tcPr>
            <w:tcW w:w="4845" w:type="dxa"/>
          </w:tcPr>
          <w:p w:rsidR="00D036D3" w:rsidRPr="00E82956" w:rsidRDefault="00BB195C">
            <w:pPr>
              <w:pStyle w:val="Obsahtabulky"/>
              <w:snapToGrid w:val="0"/>
            </w:pPr>
            <w:r w:rsidRPr="00E82956">
              <w:t>ČJ 3</w:t>
            </w:r>
            <w:r w:rsidR="007D78E8">
              <w:t xml:space="preserve"> – Slovní druhy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Číslo projektu</w:t>
            </w:r>
          </w:p>
          <w:p w:rsidR="00E82956" w:rsidRPr="00E82956" w:rsidRDefault="00E82956">
            <w:pPr>
              <w:pStyle w:val="Obsahtabulky"/>
              <w:snapToGrid w:val="0"/>
            </w:pPr>
          </w:p>
          <w:p w:rsidR="00E82956" w:rsidRPr="00E82956" w:rsidRDefault="00E82956">
            <w:pPr>
              <w:pStyle w:val="Obsahtabulky"/>
              <w:snapToGrid w:val="0"/>
            </w:pPr>
            <w:r w:rsidRPr="00E82956">
              <w:t>Anotace</w:t>
            </w:r>
          </w:p>
        </w:tc>
        <w:tc>
          <w:tcPr>
            <w:tcW w:w="4845" w:type="dxa"/>
          </w:tcPr>
          <w:p w:rsidR="00D036D3" w:rsidRPr="00FE2098" w:rsidRDefault="00D036D3">
            <w:pPr>
              <w:pStyle w:val="Obsahtabulky"/>
              <w:snapToGrid w:val="0"/>
            </w:pPr>
            <w:r w:rsidRPr="00FE2098">
              <w:t>CZ.1.07/1.4.00/21.1135</w:t>
            </w:r>
          </w:p>
          <w:p w:rsidR="00E82956" w:rsidRPr="00E82956" w:rsidRDefault="00E82956">
            <w:pPr>
              <w:pStyle w:val="Obsahtabulky"/>
              <w:snapToGrid w:val="0"/>
              <w:rPr>
                <w:color w:val="FF0000"/>
              </w:rPr>
            </w:pPr>
          </w:p>
          <w:p w:rsidR="00E82956" w:rsidRPr="00E82956" w:rsidRDefault="00E82956">
            <w:pPr>
              <w:pStyle w:val="Obsahtabulky"/>
              <w:snapToGrid w:val="0"/>
              <w:rPr>
                <w:color w:val="FF0000"/>
              </w:rPr>
            </w:pPr>
          </w:p>
          <w:p w:rsidR="00470F4E" w:rsidRDefault="00BC03DD" w:rsidP="00470F4E">
            <w:pPr>
              <w:pStyle w:val="Obsahtabulky"/>
              <w:snapToGrid w:val="0"/>
            </w:pPr>
            <w:r w:rsidRPr="00BC03DD">
              <w:t xml:space="preserve">Žáci třídí, </w:t>
            </w:r>
            <w:r w:rsidR="00382269">
              <w:t>doplňují a</w:t>
            </w:r>
            <w:r w:rsidRPr="00BC03DD">
              <w:t xml:space="preserve"> tvoří </w:t>
            </w:r>
            <w:r w:rsidR="00382269">
              <w:t>zájmena</w:t>
            </w:r>
            <w:r w:rsidRPr="00BC03DD">
              <w:t>.</w:t>
            </w:r>
            <w:r>
              <w:t xml:space="preserve"> </w:t>
            </w:r>
          </w:p>
          <w:p w:rsidR="00470F4E" w:rsidRDefault="00382269" w:rsidP="00470F4E">
            <w:pPr>
              <w:pStyle w:val="Obsahtabulky"/>
              <w:snapToGrid w:val="0"/>
            </w:pPr>
            <w:r>
              <w:t xml:space="preserve">Používají vhodná zájmena ve větách. </w:t>
            </w:r>
            <w:r w:rsidR="00F6346C">
              <w:t xml:space="preserve">                  Rozlišují </w:t>
            </w:r>
            <w:r>
              <w:t>tvary zájmen MY - MI</w:t>
            </w:r>
            <w:r w:rsidR="00470F4E">
              <w:t>.</w:t>
            </w:r>
          </w:p>
          <w:p w:rsidR="007D78E8" w:rsidRPr="00E82956" w:rsidRDefault="00BC03DD" w:rsidP="00470F4E">
            <w:pPr>
              <w:pStyle w:val="Obsahtabulky"/>
              <w:snapToGrid w:val="0"/>
              <w:rPr>
                <w:color w:val="FF0000"/>
              </w:rPr>
            </w:pPr>
            <w:r>
              <w:t>Práce samostatná</w:t>
            </w:r>
            <w:r w:rsidR="00CA037B">
              <w:t>, ale</w:t>
            </w:r>
            <w:r w:rsidR="007D78E8">
              <w:t xml:space="preserve"> i ke společné </w:t>
            </w:r>
            <w:proofErr w:type="gramStart"/>
            <w:r w:rsidR="007D78E8">
              <w:t xml:space="preserve">práci </w:t>
            </w:r>
            <w:r w:rsidR="00470F4E">
              <w:t xml:space="preserve">                          </w:t>
            </w:r>
            <w:r w:rsidR="007D78E8">
              <w:t>na</w:t>
            </w:r>
            <w:proofErr w:type="gramEnd"/>
            <w:r w:rsidR="007D78E8">
              <w:t xml:space="preserve"> interaktivní tabuli.</w:t>
            </w:r>
          </w:p>
        </w:tc>
      </w:tr>
    </w:tbl>
    <w:p w:rsidR="00D036D3" w:rsidRDefault="00D036D3">
      <w:pPr>
        <w:spacing w:before="240" w:after="60" w:line="100" w:lineRule="atLeast"/>
        <w:jc w:val="both"/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470F4E" w:rsidRDefault="00470F4E">
      <w:pPr>
        <w:spacing w:before="240" w:after="60" w:line="100" w:lineRule="atLeast"/>
        <w:jc w:val="both"/>
        <w:rPr>
          <w:sz w:val="28"/>
          <w:szCs w:val="28"/>
        </w:rPr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B30FF9" w:rsidRDefault="00B30FF9">
      <w:pPr>
        <w:spacing w:before="240" w:after="60" w:line="100" w:lineRule="atLeast"/>
        <w:jc w:val="both"/>
        <w:rPr>
          <w:sz w:val="28"/>
          <w:szCs w:val="28"/>
        </w:rPr>
      </w:pPr>
    </w:p>
    <w:p w:rsidR="00B30FF9" w:rsidRDefault="00B30FF9">
      <w:pPr>
        <w:spacing w:before="240" w:after="60" w:line="100" w:lineRule="atLeast"/>
        <w:jc w:val="both"/>
        <w:rPr>
          <w:sz w:val="28"/>
          <w:szCs w:val="28"/>
        </w:rPr>
      </w:pPr>
    </w:p>
    <w:p w:rsidR="007D78E8" w:rsidRDefault="007D78E8" w:rsidP="007D78E8">
      <w:pPr>
        <w:rPr>
          <w:sz w:val="28"/>
          <w:szCs w:val="28"/>
        </w:rPr>
      </w:pPr>
    </w:p>
    <w:p w:rsidR="007D78E8" w:rsidRDefault="00567844" w:rsidP="00567844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Zájmena – PL</w:t>
      </w:r>
    </w:p>
    <w:p w:rsidR="00567844" w:rsidRDefault="00567844" w:rsidP="00567844">
      <w:pPr>
        <w:jc w:val="center"/>
        <w:rPr>
          <w:b/>
          <w:sz w:val="36"/>
          <w:szCs w:val="36"/>
        </w:rPr>
      </w:pPr>
    </w:p>
    <w:p w:rsidR="00567844" w:rsidRDefault="00567844" w:rsidP="00567844">
      <w:pPr>
        <w:pStyle w:val="Odstavecseseznamem"/>
        <w:ind w:left="720"/>
        <w:jc w:val="center"/>
        <w:rPr>
          <w:noProof/>
        </w:rPr>
      </w:pPr>
      <w:r w:rsidRPr="00567844">
        <w:rPr>
          <w:sz w:val="28"/>
          <w:szCs w:val="28"/>
        </w:rPr>
        <w:t>1</w:t>
      </w:r>
      <w:r w:rsidRPr="00567844">
        <w:rPr>
          <w:b/>
          <w:sz w:val="28"/>
          <w:szCs w:val="28"/>
        </w:rPr>
        <w:t xml:space="preserve">. </w:t>
      </w:r>
      <w:r w:rsidRPr="00567844">
        <w:rPr>
          <w:sz w:val="28"/>
          <w:szCs w:val="28"/>
        </w:rPr>
        <w:t>Prohlédněte si tabulku a řekněte ústně na každé zájmeno jednu</w:t>
      </w:r>
      <w:r>
        <w:rPr>
          <w:noProof/>
        </w:rPr>
        <w:t xml:space="preserve"> </w:t>
      </w:r>
      <w:r w:rsidRPr="00567844">
        <w:rPr>
          <w:noProof/>
          <w:sz w:val="28"/>
          <w:szCs w:val="28"/>
        </w:rPr>
        <w:t>větu:</w:t>
      </w:r>
    </w:p>
    <w:p w:rsidR="00567844" w:rsidRDefault="00567844" w:rsidP="00567844">
      <w:pPr>
        <w:rPr>
          <w:sz w:val="28"/>
          <w:szCs w:val="28"/>
        </w:rPr>
      </w:pPr>
    </w:p>
    <w:p w:rsidR="00567844" w:rsidRDefault="00567844" w:rsidP="00567844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781675" cy="4256614"/>
            <wp:effectExtent l="19050" t="0" r="9525" b="0"/>
            <wp:docPr id="5" name="Obrázek 4" descr="zájmena-přeh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ájmena-přehled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87031" cy="4260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7844" w:rsidRDefault="00567844" w:rsidP="00567844">
      <w:pPr>
        <w:jc w:val="center"/>
        <w:rPr>
          <w:sz w:val="28"/>
          <w:szCs w:val="28"/>
        </w:rPr>
      </w:pPr>
      <w:r>
        <w:rPr>
          <w:sz w:val="28"/>
          <w:szCs w:val="28"/>
        </w:rPr>
        <w:t>Tabulku si vystřihněte a používejte jako malou nápovědu do té doby, než se ji naučíte.</w:t>
      </w:r>
    </w:p>
    <w:p w:rsidR="00567844" w:rsidRDefault="00567844" w:rsidP="00567844">
      <w:pPr>
        <w:jc w:val="center"/>
        <w:rPr>
          <w:sz w:val="28"/>
          <w:szCs w:val="28"/>
        </w:rPr>
      </w:pPr>
    </w:p>
    <w:p w:rsidR="00567844" w:rsidRDefault="00567844" w:rsidP="00567844">
      <w:pPr>
        <w:pStyle w:val="Odstavecseseznamem"/>
        <w:ind w:left="720"/>
        <w:rPr>
          <w:sz w:val="28"/>
          <w:szCs w:val="28"/>
        </w:rPr>
      </w:pPr>
      <w:r w:rsidRPr="00567844">
        <w:rPr>
          <w:sz w:val="28"/>
          <w:szCs w:val="28"/>
        </w:rPr>
        <w:t xml:space="preserve">2. </w:t>
      </w:r>
      <w:r>
        <w:rPr>
          <w:sz w:val="28"/>
          <w:szCs w:val="28"/>
        </w:rPr>
        <w:t>Najděte ve větě zájmeno a šipkou označte, o které zájmeno jde:</w:t>
      </w:r>
    </w:p>
    <w:p w:rsidR="00567844" w:rsidRDefault="00567844" w:rsidP="00567844">
      <w:pPr>
        <w:rPr>
          <w:sz w:val="28"/>
          <w:szCs w:val="28"/>
        </w:rPr>
      </w:pPr>
    </w:p>
    <w:p w:rsidR="00567844" w:rsidRDefault="00567844" w:rsidP="00391C94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22529</wp:posOffset>
            </wp:positionH>
            <wp:positionV relativeFrom="paragraph">
              <wp:posOffset>-28</wp:posOffset>
            </wp:positionV>
            <wp:extent cx="1823112" cy="2202512"/>
            <wp:effectExtent l="19050" t="0" r="5688" b="0"/>
            <wp:wrapSquare wrapText="bothSides"/>
            <wp:docPr id="6" name="Obrázek 5" descr="druhy zájmen do P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ruhy zájmen do PL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3112" cy="22025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1C94">
        <w:rPr>
          <w:sz w:val="28"/>
          <w:szCs w:val="28"/>
        </w:rPr>
        <w:t xml:space="preserve">               </w:t>
      </w:r>
      <w:r w:rsidR="00C27A3E">
        <w:rPr>
          <w:sz w:val="28"/>
          <w:szCs w:val="28"/>
        </w:rPr>
        <w:t xml:space="preserve">                 </w:t>
      </w:r>
      <w:r w:rsidR="00391C94">
        <w:rPr>
          <w:sz w:val="28"/>
          <w:szCs w:val="28"/>
        </w:rPr>
        <w:t xml:space="preserve">  Venku jsem </w:t>
      </w:r>
      <w:r w:rsidR="00C27A3E">
        <w:rPr>
          <w:sz w:val="28"/>
          <w:szCs w:val="28"/>
        </w:rPr>
        <w:t xml:space="preserve">viděl </w:t>
      </w:r>
      <w:r w:rsidR="00391C94">
        <w:rPr>
          <w:sz w:val="28"/>
          <w:szCs w:val="28"/>
        </w:rPr>
        <w:t>ten nový autobus.</w:t>
      </w:r>
    </w:p>
    <w:p w:rsidR="00391C94" w:rsidRDefault="00391C94" w:rsidP="00391C94">
      <w:pPr>
        <w:spacing w:line="360" w:lineRule="auto"/>
        <w:rPr>
          <w:sz w:val="28"/>
          <w:szCs w:val="28"/>
        </w:rPr>
      </w:pPr>
    </w:p>
    <w:p w:rsidR="00391C94" w:rsidRDefault="00391C94" w:rsidP="00391C9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Byli jsme na výletě s Katkou i její maminkou.</w:t>
      </w:r>
    </w:p>
    <w:p w:rsidR="00391C94" w:rsidRDefault="00391C94" w:rsidP="00391C94">
      <w:pPr>
        <w:spacing w:line="360" w:lineRule="auto"/>
        <w:rPr>
          <w:sz w:val="28"/>
          <w:szCs w:val="28"/>
        </w:rPr>
      </w:pPr>
    </w:p>
    <w:p w:rsidR="00391C94" w:rsidRDefault="00391C94" w:rsidP="00391C9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Ty jsi včera ale pěkně lyžoval!</w:t>
      </w:r>
    </w:p>
    <w:p w:rsidR="00391C94" w:rsidRDefault="00391C94" w:rsidP="00391C94">
      <w:pPr>
        <w:spacing w:line="360" w:lineRule="auto"/>
        <w:rPr>
          <w:sz w:val="28"/>
          <w:szCs w:val="28"/>
        </w:rPr>
      </w:pPr>
    </w:p>
    <w:p w:rsidR="00391C94" w:rsidRDefault="00391C94" w:rsidP="00391C9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Jejich rodina byla týden na dovolené.</w:t>
      </w:r>
    </w:p>
    <w:p w:rsidR="00391C94" w:rsidRDefault="00391C94" w:rsidP="00391C94">
      <w:pPr>
        <w:spacing w:line="360" w:lineRule="auto"/>
        <w:rPr>
          <w:sz w:val="28"/>
          <w:szCs w:val="28"/>
        </w:rPr>
      </w:pPr>
    </w:p>
    <w:p w:rsidR="00391C94" w:rsidRDefault="00391C94" w:rsidP="00391C94">
      <w:pPr>
        <w:spacing w:line="360" w:lineRule="auto"/>
        <w:rPr>
          <w:sz w:val="28"/>
          <w:szCs w:val="28"/>
        </w:rPr>
      </w:pPr>
    </w:p>
    <w:p w:rsidR="00391C94" w:rsidRDefault="00391C94" w:rsidP="00391C94">
      <w:pPr>
        <w:spacing w:line="360" w:lineRule="auto"/>
        <w:rPr>
          <w:sz w:val="28"/>
          <w:szCs w:val="28"/>
        </w:rPr>
      </w:pPr>
    </w:p>
    <w:p w:rsidR="00391C94" w:rsidRDefault="00391C94" w:rsidP="00391C94">
      <w:pPr>
        <w:spacing w:line="360" w:lineRule="auto"/>
        <w:rPr>
          <w:sz w:val="28"/>
          <w:szCs w:val="28"/>
        </w:rPr>
      </w:pPr>
    </w:p>
    <w:p w:rsidR="00C27A3E" w:rsidRDefault="00C27A3E" w:rsidP="00391C94">
      <w:pPr>
        <w:spacing w:line="360" w:lineRule="auto"/>
        <w:rPr>
          <w:sz w:val="28"/>
          <w:szCs w:val="28"/>
        </w:rPr>
      </w:pPr>
    </w:p>
    <w:p w:rsidR="00391C94" w:rsidRDefault="00391C94" w:rsidP="00391C9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3. </w:t>
      </w:r>
      <w:r w:rsidRPr="00391C94">
        <w:rPr>
          <w:sz w:val="28"/>
          <w:szCs w:val="28"/>
        </w:rPr>
        <w:t xml:space="preserve"> Doplň do vět správný tvar zájmen – MI – MY:</w:t>
      </w:r>
    </w:p>
    <w:p w:rsidR="00391C94" w:rsidRDefault="00391C94" w:rsidP="00391C94">
      <w:pPr>
        <w:spacing w:line="360" w:lineRule="auto"/>
        <w:rPr>
          <w:sz w:val="28"/>
          <w:szCs w:val="28"/>
        </w:rPr>
      </w:pPr>
    </w:p>
    <w:p w:rsidR="00391C94" w:rsidRDefault="00391C94" w:rsidP="00391C9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………. </w:t>
      </w:r>
      <w:proofErr w:type="gramStart"/>
      <w:r>
        <w:rPr>
          <w:sz w:val="28"/>
          <w:szCs w:val="28"/>
        </w:rPr>
        <w:t>jsme</w:t>
      </w:r>
      <w:proofErr w:type="gramEnd"/>
      <w:r>
        <w:rPr>
          <w:sz w:val="28"/>
          <w:szCs w:val="28"/>
        </w:rPr>
        <w:t xml:space="preserve"> šli ještě nakoupit.</w:t>
      </w:r>
    </w:p>
    <w:p w:rsidR="00391C94" w:rsidRDefault="00391C94" w:rsidP="00391C94">
      <w:pPr>
        <w:spacing w:line="276" w:lineRule="auto"/>
        <w:rPr>
          <w:sz w:val="28"/>
          <w:szCs w:val="28"/>
        </w:rPr>
      </w:pPr>
    </w:p>
    <w:p w:rsidR="00391C94" w:rsidRDefault="00391C94" w:rsidP="00391C9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Přinesl jsi ……</w:t>
      </w:r>
      <w:proofErr w:type="gramStart"/>
      <w:r>
        <w:rPr>
          <w:sz w:val="28"/>
          <w:szCs w:val="28"/>
        </w:rPr>
        <w:t>….. ten</w:t>
      </w:r>
      <w:proofErr w:type="gramEnd"/>
      <w:r>
        <w:rPr>
          <w:sz w:val="28"/>
          <w:szCs w:val="28"/>
        </w:rPr>
        <w:t xml:space="preserve"> film?</w:t>
      </w:r>
    </w:p>
    <w:p w:rsidR="00391C94" w:rsidRDefault="00391C94" w:rsidP="00391C94">
      <w:pPr>
        <w:spacing w:line="276" w:lineRule="auto"/>
        <w:rPr>
          <w:sz w:val="28"/>
          <w:szCs w:val="28"/>
        </w:rPr>
      </w:pPr>
    </w:p>
    <w:p w:rsidR="00391C94" w:rsidRDefault="00391C94" w:rsidP="00391C9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Babička ……</w:t>
      </w:r>
      <w:proofErr w:type="gramStart"/>
      <w:r>
        <w:rPr>
          <w:sz w:val="28"/>
          <w:szCs w:val="28"/>
        </w:rPr>
        <w:t>….. koupila</w:t>
      </w:r>
      <w:proofErr w:type="gramEnd"/>
      <w:r>
        <w:rPr>
          <w:sz w:val="28"/>
          <w:szCs w:val="28"/>
        </w:rPr>
        <w:t xml:space="preserve"> k narozeninám novou knížku</w:t>
      </w:r>
      <w:r w:rsidR="00C27A3E">
        <w:rPr>
          <w:sz w:val="28"/>
          <w:szCs w:val="28"/>
        </w:rPr>
        <w:t xml:space="preserve"> pohádek.</w:t>
      </w:r>
    </w:p>
    <w:p w:rsidR="00391C94" w:rsidRDefault="00391C94" w:rsidP="00391C94">
      <w:pPr>
        <w:spacing w:line="276" w:lineRule="auto"/>
        <w:rPr>
          <w:sz w:val="28"/>
          <w:szCs w:val="28"/>
        </w:rPr>
      </w:pPr>
    </w:p>
    <w:p w:rsidR="00391C94" w:rsidRDefault="00391C94" w:rsidP="00391C9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Viděl jsi dobře, byli jsme to ………</w:t>
      </w:r>
    </w:p>
    <w:p w:rsidR="00391C94" w:rsidRDefault="00C27A3E" w:rsidP="00391C9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</w:t>
      </w:r>
      <w:r>
        <w:rPr>
          <w:noProof/>
          <w:sz w:val="28"/>
          <w:szCs w:val="28"/>
        </w:rPr>
        <w:drawing>
          <wp:inline distT="0" distB="0" distL="0" distR="0">
            <wp:extent cx="1221354" cy="961562"/>
            <wp:effectExtent l="0" t="0" r="0" b="0"/>
            <wp:docPr id="8" name="obrázek 2" descr="C:\Documents and Settings\Alena T\Local Settings\Temporary Internet Files\Content.IE5\SDLE6Y7K\MC9004300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lena T\Local Settings\Temporary Internet Files\Content.IE5\SDLE6Y7K\MC90043004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335" cy="964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1C94" w:rsidRDefault="00391C94" w:rsidP="00C27A3E">
      <w:pPr>
        <w:spacing w:line="276" w:lineRule="auto"/>
        <w:ind w:left="360"/>
        <w:rPr>
          <w:sz w:val="28"/>
          <w:szCs w:val="28"/>
        </w:rPr>
      </w:pPr>
      <w:r w:rsidRPr="00C27A3E">
        <w:rPr>
          <w:sz w:val="28"/>
          <w:szCs w:val="28"/>
        </w:rPr>
        <w:t xml:space="preserve">4. </w:t>
      </w:r>
      <w:r w:rsidR="00C27A3E">
        <w:rPr>
          <w:sz w:val="28"/>
          <w:szCs w:val="28"/>
        </w:rPr>
        <w:t xml:space="preserve">Vymysli </w:t>
      </w:r>
      <w:r w:rsidR="00382269">
        <w:rPr>
          <w:sz w:val="28"/>
          <w:szCs w:val="28"/>
        </w:rPr>
        <w:t>a napiš větu</w:t>
      </w:r>
      <w:r w:rsidR="00C27A3E">
        <w:rPr>
          <w:sz w:val="28"/>
          <w:szCs w:val="28"/>
        </w:rPr>
        <w:t xml:space="preserve"> na každé zájmeno:</w:t>
      </w:r>
    </w:p>
    <w:p w:rsidR="00C27A3E" w:rsidRDefault="00C27A3E" w:rsidP="00C27A3E">
      <w:pPr>
        <w:spacing w:line="276" w:lineRule="auto"/>
        <w:rPr>
          <w:sz w:val="28"/>
          <w:szCs w:val="28"/>
        </w:rPr>
      </w:pPr>
    </w:p>
    <w:p w:rsidR="00C27A3E" w:rsidRDefault="00C27A3E" w:rsidP="00C27A3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TY:</w:t>
      </w:r>
    </w:p>
    <w:p w:rsidR="00C27A3E" w:rsidRDefault="00C27A3E" w:rsidP="00C27A3E">
      <w:pPr>
        <w:spacing w:line="276" w:lineRule="auto"/>
        <w:rPr>
          <w:sz w:val="28"/>
          <w:szCs w:val="28"/>
        </w:rPr>
      </w:pPr>
    </w:p>
    <w:p w:rsidR="00C27A3E" w:rsidRDefault="00C27A3E" w:rsidP="00C27A3E">
      <w:pPr>
        <w:spacing w:line="276" w:lineRule="auto"/>
        <w:rPr>
          <w:sz w:val="28"/>
          <w:szCs w:val="28"/>
        </w:rPr>
      </w:pPr>
    </w:p>
    <w:p w:rsidR="00C27A3E" w:rsidRDefault="00C27A3E" w:rsidP="00C27A3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VY:</w:t>
      </w:r>
    </w:p>
    <w:p w:rsidR="00C27A3E" w:rsidRDefault="00C27A3E" w:rsidP="00C27A3E">
      <w:pPr>
        <w:spacing w:line="276" w:lineRule="auto"/>
        <w:rPr>
          <w:sz w:val="28"/>
          <w:szCs w:val="28"/>
        </w:rPr>
      </w:pPr>
    </w:p>
    <w:p w:rsidR="00C27A3E" w:rsidRDefault="00C27A3E" w:rsidP="00C27A3E">
      <w:pPr>
        <w:spacing w:line="276" w:lineRule="auto"/>
        <w:rPr>
          <w:sz w:val="28"/>
          <w:szCs w:val="28"/>
        </w:rPr>
      </w:pPr>
    </w:p>
    <w:p w:rsidR="00C27A3E" w:rsidRDefault="00C27A3E" w:rsidP="00C27A3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ONA:</w:t>
      </w:r>
    </w:p>
    <w:p w:rsidR="00C27A3E" w:rsidRDefault="00C27A3E" w:rsidP="00C27A3E">
      <w:pPr>
        <w:spacing w:line="276" w:lineRule="auto"/>
        <w:rPr>
          <w:sz w:val="28"/>
          <w:szCs w:val="28"/>
        </w:rPr>
      </w:pPr>
    </w:p>
    <w:p w:rsidR="00C27A3E" w:rsidRDefault="00C27A3E" w:rsidP="00C27A3E">
      <w:pPr>
        <w:spacing w:line="276" w:lineRule="auto"/>
        <w:rPr>
          <w:sz w:val="28"/>
          <w:szCs w:val="28"/>
        </w:rPr>
      </w:pPr>
    </w:p>
    <w:p w:rsidR="00C27A3E" w:rsidRDefault="00C27A3E" w:rsidP="00C27A3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JEHO:</w:t>
      </w:r>
    </w:p>
    <w:p w:rsidR="00C27A3E" w:rsidRDefault="00C27A3E" w:rsidP="00C27A3E">
      <w:pPr>
        <w:spacing w:line="276" w:lineRule="auto"/>
        <w:rPr>
          <w:sz w:val="28"/>
          <w:szCs w:val="28"/>
        </w:rPr>
      </w:pPr>
    </w:p>
    <w:p w:rsidR="00C27A3E" w:rsidRDefault="00C27A3E" w:rsidP="00C27A3E">
      <w:pPr>
        <w:spacing w:line="276" w:lineRule="auto"/>
        <w:rPr>
          <w:sz w:val="28"/>
          <w:szCs w:val="28"/>
        </w:rPr>
      </w:pPr>
    </w:p>
    <w:p w:rsidR="00C27A3E" w:rsidRPr="00C27A3E" w:rsidRDefault="00C27A3E" w:rsidP="00C27A3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NÁŠ:</w:t>
      </w:r>
    </w:p>
    <w:p w:rsidR="00391C94" w:rsidRDefault="00391C94" w:rsidP="00391C94">
      <w:pPr>
        <w:spacing w:line="360" w:lineRule="auto"/>
        <w:rPr>
          <w:sz w:val="28"/>
          <w:szCs w:val="28"/>
        </w:rPr>
      </w:pPr>
    </w:p>
    <w:p w:rsidR="00C27A3E" w:rsidRDefault="00C27A3E" w:rsidP="00391C94">
      <w:pPr>
        <w:spacing w:line="360" w:lineRule="auto"/>
        <w:rPr>
          <w:sz w:val="28"/>
          <w:szCs w:val="28"/>
        </w:rPr>
      </w:pPr>
    </w:p>
    <w:p w:rsidR="00C27A3E" w:rsidRDefault="00C27A3E" w:rsidP="00391C94">
      <w:pPr>
        <w:spacing w:line="360" w:lineRule="auto"/>
        <w:rPr>
          <w:sz w:val="28"/>
          <w:szCs w:val="28"/>
        </w:rPr>
      </w:pPr>
    </w:p>
    <w:p w:rsidR="00C27A3E" w:rsidRDefault="00C27A3E" w:rsidP="00391C94">
      <w:pPr>
        <w:spacing w:line="360" w:lineRule="auto"/>
        <w:rPr>
          <w:sz w:val="28"/>
          <w:szCs w:val="28"/>
        </w:rPr>
      </w:pPr>
    </w:p>
    <w:p w:rsidR="00C27A3E" w:rsidRDefault="00C27A3E" w:rsidP="00391C94">
      <w:pPr>
        <w:spacing w:line="360" w:lineRule="auto"/>
        <w:rPr>
          <w:sz w:val="28"/>
          <w:szCs w:val="28"/>
        </w:rPr>
      </w:pPr>
    </w:p>
    <w:p w:rsidR="00C27A3E" w:rsidRDefault="00C27A3E" w:rsidP="00391C94">
      <w:pPr>
        <w:spacing w:line="360" w:lineRule="auto"/>
        <w:rPr>
          <w:sz w:val="28"/>
          <w:szCs w:val="28"/>
        </w:rPr>
      </w:pPr>
    </w:p>
    <w:p w:rsidR="00C27A3E" w:rsidRDefault="00C27A3E" w:rsidP="00391C94">
      <w:pPr>
        <w:spacing w:line="360" w:lineRule="auto"/>
        <w:rPr>
          <w:sz w:val="28"/>
          <w:szCs w:val="28"/>
        </w:rPr>
      </w:pPr>
    </w:p>
    <w:p w:rsidR="00C27A3E" w:rsidRDefault="00C27A3E" w:rsidP="00391C94">
      <w:pPr>
        <w:spacing w:line="360" w:lineRule="auto"/>
        <w:rPr>
          <w:sz w:val="28"/>
          <w:szCs w:val="28"/>
        </w:rPr>
      </w:pPr>
    </w:p>
    <w:p w:rsidR="00C27A3E" w:rsidRPr="00C27A3E" w:rsidRDefault="00C27A3E" w:rsidP="00C27A3E">
      <w:pPr>
        <w:jc w:val="center"/>
        <w:rPr>
          <w:b/>
          <w:color w:val="FF0000"/>
          <w:sz w:val="36"/>
          <w:szCs w:val="36"/>
        </w:rPr>
      </w:pPr>
      <w:r>
        <w:rPr>
          <w:b/>
          <w:sz w:val="36"/>
          <w:szCs w:val="36"/>
        </w:rPr>
        <w:t xml:space="preserve">Zájmena – PL - </w:t>
      </w:r>
      <w:r>
        <w:rPr>
          <w:b/>
          <w:color w:val="FF0000"/>
          <w:sz w:val="36"/>
          <w:szCs w:val="36"/>
        </w:rPr>
        <w:t>řešení</w:t>
      </w:r>
    </w:p>
    <w:p w:rsidR="00C27A3E" w:rsidRDefault="00C27A3E" w:rsidP="00C27A3E">
      <w:pPr>
        <w:jc w:val="center"/>
        <w:rPr>
          <w:b/>
          <w:sz w:val="36"/>
          <w:szCs w:val="36"/>
        </w:rPr>
      </w:pPr>
    </w:p>
    <w:p w:rsidR="00C27A3E" w:rsidRDefault="00C27A3E" w:rsidP="00C27A3E">
      <w:pPr>
        <w:pStyle w:val="Odstavecseseznamem"/>
        <w:ind w:left="720"/>
        <w:jc w:val="center"/>
        <w:rPr>
          <w:noProof/>
          <w:sz w:val="28"/>
          <w:szCs w:val="28"/>
        </w:rPr>
      </w:pPr>
      <w:r w:rsidRPr="00567844">
        <w:rPr>
          <w:sz w:val="28"/>
          <w:szCs w:val="28"/>
        </w:rPr>
        <w:t>1</w:t>
      </w:r>
      <w:r w:rsidRPr="00567844">
        <w:rPr>
          <w:b/>
          <w:sz w:val="28"/>
          <w:szCs w:val="28"/>
        </w:rPr>
        <w:t xml:space="preserve">. </w:t>
      </w:r>
      <w:r w:rsidRPr="00567844">
        <w:rPr>
          <w:sz w:val="28"/>
          <w:szCs w:val="28"/>
        </w:rPr>
        <w:t>Prohlédněte si tabulku a řekněte ústně na každé zájmeno jednu</w:t>
      </w:r>
      <w:r>
        <w:rPr>
          <w:noProof/>
        </w:rPr>
        <w:t xml:space="preserve"> </w:t>
      </w:r>
      <w:r w:rsidRPr="00567844">
        <w:rPr>
          <w:noProof/>
          <w:sz w:val="28"/>
          <w:szCs w:val="28"/>
        </w:rPr>
        <w:t>větu</w:t>
      </w:r>
    </w:p>
    <w:p w:rsidR="00C27A3E" w:rsidRPr="00C27A3E" w:rsidRDefault="00C27A3E" w:rsidP="00C27A3E">
      <w:pPr>
        <w:pStyle w:val="Odstavecseseznamem"/>
        <w:ind w:left="720"/>
        <w:jc w:val="center"/>
        <w:rPr>
          <w:b/>
          <w:noProof/>
          <w:color w:val="FF0000"/>
        </w:rPr>
      </w:pPr>
      <w:r>
        <w:rPr>
          <w:b/>
          <w:noProof/>
          <w:color w:val="FF0000"/>
          <w:sz w:val="28"/>
          <w:szCs w:val="28"/>
        </w:rPr>
        <w:t>ústní řešení</w:t>
      </w:r>
    </w:p>
    <w:p w:rsidR="00C27A3E" w:rsidRDefault="00C27A3E" w:rsidP="00C27A3E">
      <w:pPr>
        <w:rPr>
          <w:sz w:val="28"/>
          <w:szCs w:val="28"/>
        </w:rPr>
      </w:pPr>
    </w:p>
    <w:p w:rsidR="00C27A3E" w:rsidRDefault="00C27A3E" w:rsidP="00C27A3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568853" cy="3363704"/>
            <wp:effectExtent l="19050" t="0" r="3147" b="0"/>
            <wp:docPr id="9" name="Obrázek 4" descr="zájmena-přeh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ájmena-přehled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5951" cy="336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7A3E" w:rsidRDefault="00C27A3E" w:rsidP="00C27A3E">
      <w:pPr>
        <w:jc w:val="center"/>
        <w:rPr>
          <w:sz w:val="28"/>
          <w:szCs w:val="28"/>
        </w:rPr>
      </w:pPr>
      <w:r>
        <w:rPr>
          <w:sz w:val="28"/>
          <w:szCs w:val="28"/>
        </w:rPr>
        <w:t>Tabulku si vystřihněte a používejte jako malou nápovědu do té doby, než se ji naučíte.</w:t>
      </w:r>
    </w:p>
    <w:p w:rsidR="00C27A3E" w:rsidRDefault="00C27A3E" w:rsidP="00C27A3E">
      <w:pPr>
        <w:jc w:val="center"/>
        <w:rPr>
          <w:sz w:val="28"/>
          <w:szCs w:val="28"/>
        </w:rPr>
      </w:pPr>
    </w:p>
    <w:p w:rsidR="00C27A3E" w:rsidRDefault="00C27A3E" w:rsidP="00C27A3E">
      <w:pPr>
        <w:pStyle w:val="Odstavecseseznamem"/>
        <w:ind w:left="720"/>
        <w:rPr>
          <w:sz w:val="28"/>
          <w:szCs w:val="28"/>
        </w:rPr>
      </w:pPr>
      <w:r w:rsidRPr="00567844">
        <w:rPr>
          <w:sz w:val="28"/>
          <w:szCs w:val="28"/>
        </w:rPr>
        <w:t xml:space="preserve">2. </w:t>
      </w:r>
      <w:r>
        <w:rPr>
          <w:sz w:val="28"/>
          <w:szCs w:val="28"/>
        </w:rPr>
        <w:t>Najděte ve větě zájmeno a šipkou označte, o které zájmeno jde:</w:t>
      </w:r>
    </w:p>
    <w:p w:rsidR="00C27A3E" w:rsidRDefault="00C27A3E" w:rsidP="00C27A3E">
      <w:pPr>
        <w:rPr>
          <w:sz w:val="28"/>
          <w:szCs w:val="28"/>
        </w:rPr>
      </w:pPr>
    </w:p>
    <w:p w:rsidR="00C27A3E" w:rsidRDefault="00EC27CA" w:rsidP="00C27A3E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6.65pt;margin-top:8.85pt;width:112.05pt;height:67pt;flip:x;z-index:251661312" o:connectortype="straight" strokecolor="#974706 [1609]" strokeweight="1.5pt">
            <v:stroke endarrow="block"/>
          </v:shape>
        </w:pict>
      </w:r>
      <w:r w:rsidR="00C27A3E"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22529</wp:posOffset>
            </wp:positionH>
            <wp:positionV relativeFrom="paragraph">
              <wp:posOffset>-28</wp:posOffset>
            </wp:positionV>
            <wp:extent cx="1823112" cy="2202512"/>
            <wp:effectExtent l="19050" t="0" r="5688" b="0"/>
            <wp:wrapSquare wrapText="bothSides"/>
            <wp:docPr id="10" name="Obrázek 5" descr="druhy zájmen do P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ruhy zájmen do PL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3112" cy="22025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7A3E">
        <w:rPr>
          <w:sz w:val="28"/>
          <w:szCs w:val="28"/>
        </w:rPr>
        <w:t xml:space="preserve">                                 Venku jsem viděl </w:t>
      </w:r>
      <w:r w:rsidR="00C27A3E" w:rsidRPr="00C27A3E">
        <w:rPr>
          <w:b/>
          <w:color w:val="FF0000"/>
          <w:sz w:val="28"/>
          <w:szCs w:val="28"/>
        </w:rPr>
        <w:t>ten</w:t>
      </w:r>
      <w:r w:rsidR="00C27A3E">
        <w:rPr>
          <w:sz w:val="28"/>
          <w:szCs w:val="28"/>
        </w:rPr>
        <w:t xml:space="preserve"> nový autobus.</w:t>
      </w:r>
    </w:p>
    <w:p w:rsidR="00C27A3E" w:rsidRDefault="00EC27CA" w:rsidP="00C27A3E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0" type="#_x0000_t32" style="position:absolute;margin-left:-6.65pt;margin-top:19.75pt;width:140.85pt;height:61.35pt;flip:x y;z-index:251663360" o:connectortype="straight" strokecolor="#974706 [1609]" strokeweight="1.5pt">
            <v:stroke endarrow="block"/>
          </v:shape>
        </w:pict>
      </w:r>
    </w:p>
    <w:p w:rsidR="00C27A3E" w:rsidRDefault="00EC27CA" w:rsidP="00C27A3E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29" type="#_x0000_t32" style="position:absolute;margin-left:-6.65pt;margin-top:12.5pt;width:58.85pt;height:77.65pt;flip:x;z-index:251662336" o:connectortype="straight" strokecolor="#974706 [1609]" strokeweight="1.5pt">
            <v:stroke endarrow="block"/>
          </v:shape>
        </w:pict>
      </w:r>
      <w:r w:rsidR="00C27A3E">
        <w:rPr>
          <w:sz w:val="28"/>
          <w:szCs w:val="28"/>
        </w:rPr>
        <w:t xml:space="preserve">                 Byli jsme na výletě s Katkou i </w:t>
      </w:r>
      <w:r w:rsidR="00C27A3E" w:rsidRPr="00C27A3E">
        <w:rPr>
          <w:b/>
          <w:color w:val="FF0000"/>
          <w:sz w:val="28"/>
          <w:szCs w:val="28"/>
        </w:rPr>
        <w:t>její</w:t>
      </w:r>
      <w:r w:rsidR="00C27A3E">
        <w:rPr>
          <w:sz w:val="28"/>
          <w:szCs w:val="28"/>
        </w:rPr>
        <w:t xml:space="preserve"> maminkou.</w:t>
      </w:r>
    </w:p>
    <w:p w:rsidR="00C27A3E" w:rsidRDefault="00C27A3E" w:rsidP="00C27A3E">
      <w:pPr>
        <w:spacing w:line="360" w:lineRule="auto"/>
        <w:rPr>
          <w:sz w:val="28"/>
          <w:szCs w:val="28"/>
        </w:rPr>
      </w:pPr>
    </w:p>
    <w:p w:rsidR="00C27A3E" w:rsidRDefault="00C27A3E" w:rsidP="00C27A3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Pr="00C27A3E">
        <w:rPr>
          <w:b/>
          <w:color w:val="FF0000"/>
          <w:sz w:val="28"/>
          <w:szCs w:val="28"/>
        </w:rPr>
        <w:t>Ty</w:t>
      </w:r>
      <w:r>
        <w:rPr>
          <w:sz w:val="28"/>
          <w:szCs w:val="28"/>
        </w:rPr>
        <w:t xml:space="preserve"> jsi včera ale pěkně lyžoval!</w:t>
      </w:r>
    </w:p>
    <w:p w:rsidR="00C27A3E" w:rsidRDefault="00C27A3E" w:rsidP="00C27A3E">
      <w:pPr>
        <w:spacing w:line="360" w:lineRule="auto"/>
        <w:rPr>
          <w:sz w:val="28"/>
          <w:szCs w:val="28"/>
        </w:rPr>
      </w:pPr>
    </w:p>
    <w:p w:rsidR="00C27A3E" w:rsidRDefault="00EC27CA" w:rsidP="00C27A3E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1" type="#_x0000_t32" style="position:absolute;margin-left:-6.65pt;margin-top:1.05pt;width:107.05pt;height:5.65pt;flip:x y;z-index:251664384" o:connectortype="straight" strokecolor="#974706 [1609]" strokeweight="1.5pt">
            <v:stroke endarrow="block"/>
          </v:shape>
        </w:pict>
      </w:r>
      <w:r w:rsidR="00C27A3E">
        <w:rPr>
          <w:sz w:val="28"/>
          <w:szCs w:val="28"/>
        </w:rPr>
        <w:t xml:space="preserve">                              </w:t>
      </w:r>
      <w:r w:rsidR="00C27A3E" w:rsidRPr="00C27A3E">
        <w:rPr>
          <w:b/>
          <w:color w:val="FF0000"/>
          <w:sz w:val="28"/>
          <w:szCs w:val="28"/>
        </w:rPr>
        <w:t>Jejich</w:t>
      </w:r>
      <w:r w:rsidR="00C27A3E">
        <w:rPr>
          <w:sz w:val="28"/>
          <w:szCs w:val="28"/>
        </w:rPr>
        <w:t xml:space="preserve"> rodina byla týden na dovolené.</w:t>
      </w:r>
    </w:p>
    <w:p w:rsidR="00C27A3E" w:rsidRDefault="00C27A3E" w:rsidP="00C27A3E">
      <w:pPr>
        <w:spacing w:line="360" w:lineRule="auto"/>
        <w:rPr>
          <w:sz w:val="28"/>
          <w:szCs w:val="28"/>
        </w:rPr>
      </w:pPr>
    </w:p>
    <w:p w:rsidR="00C27A3E" w:rsidRDefault="00C27A3E" w:rsidP="00C27A3E">
      <w:pPr>
        <w:spacing w:line="360" w:lineRule="auto"/>
        <w:rPr>
          <w:sz w:val="28"/>
          <w:szCs w:val="28"/>
        </w:rPr>
      </w:pPr>
    </w:p>
    <w:p w:rsidR="00C27A3E" w:rsidRDefault="00C27A3E" w:rsidP="00C27A3E">
      <w:pPr>
        <w:spacing w:line="360" w:lineRule="auto"/>
        <w:rPr>
          <w:sz w:val="28"/>
          <w:szCs w:val="28"/>
        </w:rPr>
      </w:pPr>
    </w:p>
    <w:p w:rsidR="00C27A3E" w:rsidRDefault="00C27A3E" w:rsidP="00C27A3E">
      <w:pPr>
        <w:spacing w:line="360" w:lineRule="auto"/>
        <w:rPr>
          <w:sz w:val="28"/>
          <w:szCs w:val="28"/>
        </w:rPr>
      </w:pPr>
    </w:p>
    <w:p w:rsidR="00C27A3E" w:rsidRDefault="00C27A3E" w:rsidP="00C27A3E">
      <w:pPr>
        <w:spacing w:line="360" w:lineRule="auto"/>
        <w:rPr>
          <w:sz w:val="28"/>
          <w:szCs w:val="28"/>
        </w:rPr>
      </w:pPr>
    </w:p>
    <w:p w:rsidR="00C27A3E" w:rsidRDefault="00C27A3E" w:rsidP="00C27A3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3. </w:t>
      </w:r>
      <w:r w:rsidRPr="00391C94">
        <w:rPr>
          <w:sz w:val="28"/>
          <w:szCs w:val="28"/>
        </w:rPr>
        <w:t xml:space="preserve"> Doplň do vět správný tvar zájmen – MI – MY:</w:t>
      </w:r>
    </w:p>
    <w:p w:rsidR="00C27A3E" w:rsidRDefault="00C27A3E" w:rsidP="00C27A3E">
      <w:pPr>
        <w:spacing w:line="360" w:lineRule="auto"/>
        <w:rPr>
          <w:sz w:val="28"/>
          <w:szCs w:val="28"/>
        </w:rPr>
      </w:pPr>
    </w:p>
    <w:p w:rsidR="00C27A3E" w:rsidRDefault="00382269" w:rsidP="00C27A3E">
      <w:pPr>
        <w:spacing w:line="276" w:lineRule="auto"/>
        <w:rPr>
          <w:sz w:val="28"/>
          <w:szCs w:val="28"/>
        </w:rPr>
      </w:pPr>
      <w:r>
        <w:rPr>
          <w:b/>
          <w:color w:val="FF0000"/>
          <w:sz w:val="28"/>
          <w:szCs w:val="28"/>
        </w:rPr>
        <w:t>MY</w:t>
      </w:r>
      <w:r w:rsidR="00C27A3E">
        <w:rPr>
          <w:sz w:val="28"/>
          <w:szCs w:val="28"/>
        </w:rPr>
        <w:t xml:space="preserve"> jsme šli ještě nakoupit.</w:t>
      </w:r>
    </w:p>
    <w:p w:rsidR="00C27A3E" w:rsidRDefault="00C27A3E" w:rsidP="00C27A3E">
      <w:pPr>
        <w:spacing w:line="276" w:lineRule="auto"/>
        <w:rPr>
          <w:sz w:val="28"/>
          <w:szCs w:val="28"/>
        </w:rPr>
      </w:pPr>
    </w:p>
    <w:p w:rsidR="00C27A3E" w:rsidRDefault="00C27A3E" w:rsidP="00C27A3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Přinesl jsi </w:t>
      </w:r>
      <w:r w:rsidR="00382269">
        <w:rPr>
          <w:b/>
          <w:color w:val="FF0000"/>
          <w:sz w:val="28"/>
          <w:szCs w:val="28"/>
        </w:rPr>
        <w:t>MI</w:t>
      </w:r>
      <w:r>
        <w:rPr>
          <w:sz w:val="28"/>
          <w:szCs w:val="28"/>
        </w:rPr>
        <w:t xml:space="preserve"> ten film?</w:t>
      </w:r>
    </w:p>
    <w:p w:rsidR="00C27A3E" w:rsidRDefault="00C27A3E" w:rsidP="00C27A3E">
      <w:pPr>
        <w:spacing w:line="276" w:lineRule="auto"/>
        <w:rPr>
          <w:sz w:val="28"/>
          <w:szCs w:val="28"/>
        </w:rPr>
      </w:pPr>
    </w:p>
    <w:p w:rsidR="00C27A3E" w:rsidRDefault="00C27A3E" w:rsidP="00C27A3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Babička </w:t>
      </w:r>
      <w:r w:rsidR="00382269">
        <w:rPr>
          <w:b/>
          <w:color w:val="FF0000"/>
          <w:sz w:val="28"/>
          <w:szCs w:val="28"/>
        </w:rPr>
        <w:t>MI</w:t>
      </w:r>
      <w:r>
        <w:rPr>
          <w:sz w:val="28"/>
          <w:szCs w:val="28"/>
        </w:rPr>
        <w:t xml:space="preserve"> koupila k narozeninám novou knížku pohádek.</w:t>
      </w:r>
    </w:p>
    <w:p w:rsidR="00C27A3E" w:rsidRDefault="00C27A3E" w:rsidP="00C27A3E">
      <w:pPr>
        <w:spacing w:line="276" w:lineRule="auto"/>
        <w:rPr>
          <w:sz w:val="28"/>
          <w:szCs w:val="28"/>
        </w:rPr>
      </w:pPr>
    </w:p>
    <w:p w:rsidR="00C27A3E" w:rsidRDefault="00C27A3E" w:rsidP="00C27A3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Viděl jsi dobře, byli jsme to </w:t>
      </w:r>
      <w:r w:rsidR="00382269">
        <w:rPr>
          <w:b/>
          <w:color w:val="FF0000"/>
          <w:sz w:val="28"/>
          <w:szCs w:val="28"/>
        </w:rPr>
        <w:t>MY</w:t>
      </w:r>
    </w:p>
    <w:p w:rsidR="00C27A3E" w:rsidRDefault="00C27A3E" w:rsidP="00C27A3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</w:t>
      </w:r>
      <w:r>
        <w:rPr>
          <w:noProof/>
          <w:sz w:val="28"/>
          <w:szCs w:val="28"/>
        </w:rPr>
        <w:drawing>
          <wp:inline distT="0" distB="0" distL="0" distR="0">
            <wp:extent cx="1221354" cy="961562"/>
            <wp:effectExtent l="0" t="0" r="0" b="0"/>
            <wp:docPr id="11" name="obrázek 2" descr="C:\Documents and Settings\Alena T\Local Settings\Temporary Internet Files\Content.IE5\SDLE6Y7K\MC9004300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lena T\Local Settings\Temporary Internet Files\Content.IE5\SDLE6Y7K\MC90043004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335" cy="964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7A3E" w:rsidRDefault="00C27A3E" w:rsidP="00C27A3E">
      <w:pPr>
        <w:spacing w:line="276" w:lineRule="auto"/>
        <w:ind w:left="360"/>
        <w:rPr>
          <w:sz w:val="28"/>
          <w:szCs w:val="28"/>
        </w:rPr>
      </w:pPr>
      <w:r w:rsidRPr="00C27A3E">
        <w:rPr>
          <w:sz w:val="28"/>
          <w:szCs w:val="28"/>
        </w:rPr>
        <w:t xml:space="preserve">4. </w:t>
      </w:r>
      <w:r>
        <w:rPr>
          <w:sz w:val="28"/>
          <w:szCs w:val="28"/>
        </w:rPr>
        <w:t xml:space="preserve">Vymysli </w:t>
      </w:r>
      <w:r w:rsidR="00382269">
        <w:rPr>
          <w:sz w:val="28"/>
          <w:szCs w:val="28"/>
        </w:rPr>
        <w:t>a napiš větu</w:t>
      </w:r>
      <w:r>
        <w:rPr>
          <w:sz w:val="28"/>
          <w:szCs w:val="28"/>
        </w:rPr>
        <w:t xml:space="preserve"> na každé zájmeno:</w:t>
      </w:r>
    </w:p>
    <w:p w:rsidR="00C27A3E" w:rsidRDefault="00C27A3E" w:rsidP="00C27A3E">
      <w:pPr>
        <w:spacing w:line="276" w:lineRule="auto"/>
        <w:rPr>
          <w:sz w:val="28"/>
          <w:szCs w:val="28"/>
        </w:rPr>
      </w:pPr>
    </w:p>
    <w:p w:rsidR="00C27A3E" w:rsidRDefault="00C27A3E" w:rsidP="00382269">
      <w:pPr>
        <w:rPr>
          <w:sz w:val="28"/>
          <w:szCs w:val="28"/>
        </w:rPr>
      </w:pPr>
      <w:r>
        <w:rPr>
          <w:sz w:val="28"/>
          <w:szCs w:val="28"/>
        </w:rPr>
        <w:t>TY:</w:t>
      </w:r>
    </w:p>
    <w:p w:rsidR="00C27A3E" w:rsidRDefault="00C27A3E" w:rsidP="00382269">
      <w:pPr>
        <w:rPr>
          <w:sz w:val="28"/>
          <w:szCs w:val="28"/>
        </w:rPr>
      </w:pPr>
    </w:p>
    <w:p w:rsidR="00C27A3E" w:rsidRDefault="00C27A3E" w:rsidP="00382269">
      <w:pPr>
        <w:rPr>
          <w:sz w:val="28"/>
          <w:szCs w:val="28"/>
        </w:rPr>
      </w:pPr>
      <w:r>
        <w:rPr>
          <w:sz w:val="28"/>
          <w:szCs w:val="28"/>
        </w:rPr>
        <w:t>VY:</w:t>
      </w:r>
    </w:p>
    <w:p w:rsidR="00C27A3E" w:rsidRDefault="00C27A3E" w:rsidP="00382269">
      <w:pPr>
        <w:rPr>
          <w:sz w:val="28"/>
          <w:szCs w:val="28"/>
        </w:rPr>
      </w:pPr>
    </w:p>
    <w:p w:rsidR="00C27A3E" w:rsidRDefault="00C27A3E" w:rsidP="00382269">
      <w:pPr>
        <w:rPr>
          <w:sz w:val="28"/>
          <w:szCs w:val="28"/>
        </w:rPr>
      </w:pPr>
      <w:r>
        <w:rPr>
          <w:sz w:val="28"/>
          <w:szCs w:val="28"/>
        </w:rPr>
        <w:t>ONA:</w:t>
      </w:r>
    </w:p>
    <w:p w:rsidR="00C27A3E" w:rsidRDefault="00C27A3E" w:rsidP="00382269">
      <w:pPr>
        <w:rPr>
          <w:sz w:val="28"/>
          <w:szCs w:val="28"/>
        </w:rPr>
      </w:pPr>
    </w:p>
    <w:p w:rsidR="00C27A3E" w:rsidRDefault="00C27A3E" w:rsidP="00382269">
      <w:pPr>
        <w:rPr>
          <w:sz w:val="28"/>
          <w:szCs w:val="28"/>
        </w:rPr>
      </w:pPr>
      <w:r>
        <w:rPr>
          <w:sz w:val="28"/>
          <w:szCs w:val="28"/>
        </w:rPr>
        <w:t>JEHO:</w:t>
      </w:r>
    </w:p>
    <w:p w:rsidR="00C27A3E" w:rsidRDefault="00C27A3E" w:rsidP="00382269">
      <w:pPr>
        <w:rPr>
          <w:sz w:val="28"/>
          <w:szCs w:val="28"/>
        </w:rPr>
      </w:pPr>
    </w:p>
    <w:p w:rsidR="00C27A3E" w:rsidRPr="00C27A3E" w:rsidRDefault="00C27A3E" w:rsidP="00382269">
      <w:pPr>
        <w:rPr>
          <w:sz w:val="28"/>
          <w:szCs w:val="28"/>
        </w:rPr>
      </w:pPr>
      <w:r>
        <w:rPr>
          <w:sz w:val="28"/>
          <w:szCs w:val="28"/>
        </w:rPr>
        <w:t>NÁŠ:</w:t>
      </w:r>
    </w:p>
    <w:p w:rsidR="00C27A3E" w:rsidRDefault="00C27A3E" w:rsidP="00391C94">
      <w:pPr>
        <w:spacing w:line="360" w:lineRule="auto"/>
        <w:rPr>
          <w:sz w:val="28"/>
          <w:szCs w:val="28"/>
        </w:rPr>
      </w:pPr>
    </w:p>
    <w:p w:rsidR="00382269" w:rsidRDefault="00382269" w:rsidP="00391C94">
      <w:pPr>
        <w:spacing w:line="360" w:lineRule="auto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individuální řešení žáků</w:t>
      </w:r>
    </w:p>
    <w:p w:rsidR="00382269" w:rsidRDefault="00382269" w:rsidP="00391C94">
      <w:pPr>
        <w:spacing w:line="360" w:lineRule="auto"/>
        <w:rPr>
          <w:b/>
          <w:color w:val="FF0000"/>
          <w:sz w:val="28"/>
          <w:szCs w:val="28"/>
        </w:rPr>
      </w:pPr>
    </w:p>
    <w:p w:rsidR="00382269" w:rsidRDefault="00382269" w:rsidP="00391C94">
      <w:pPr>
        <w:spacing w:line="360" w:lineRule="auto"/>
        <w:rPr>
          <w:b/>
          <w:color w:val="FF0000"/>
          <w:sz w:val="28"/>
          <w:szCs w:val="28"/>
        </w:rPr>
      </w:pPr>
    </w:p>
    <w:p w:rsidR="00382269" w:rsidRDefault="00382269" w:rsidP="00391C94">
      <w:pPr>
        <w:spacing w:line="360" w:lineRule="auto"/>
        <w:rPr>
          <w:b/>
          <w:color w:val="FF0000"/>
          <w:sz w:val="28"/>
          <w:szCs w:val="28"/>
        </w:rPr>
      </w:pPr>
    </w:p>
    <w:p w:rsidR="00382269" w:rsidRDefault="00382269" w:rsidP="00391C94">
      <w:pPr>
        <w:spacing w:line="360" w:lineRule="auto"/>
        <w:rPr>
          <w:b/>
          <w:color w:val="FF0000"/>
          <w:sz w:val="28"/>
          <w:szCs w:val="28"/>
        </w:rPr>
      </w:pPr>
    </w:p>
    <w:p w:rsidR="00382269" w:rsidRPr="00382269" w:rsidRDefault="00382269" w:rsidP="00391C94">
      <w:pPr>
        <w:spacing w:line="360" w:lineRule="auto"/>
      </w:pPr>
      <w:r>
        <w:t xml:space="preserve">obrázky: </w:t>
      </w:r>
      <w:proofErr w:type="gramStart"/>
      <w:r>
        <w:t>www</w:t>
      </w:r>
      <w:proofErr w:type="gramEnd"/>
      <w:r>
        <w:t>.</w:t>
      </w:r>
      <w:proofErr w:type="gramStart"/>
      <w:r>
        <w:t>office</w:t>
      </w:r>
      <w:proofErr w:type="gramEnd"/>
      <w:r>
        <w:t>.microsoft.com</w:t>
      </w:r>
    </w:p>
    <w:sectPr w:rsidR="00382269" w:rsidRPr="00382269" w:rsidSect="004448F3">
      <w:footnotePr>
        <w:pos w:val="beneathText"/>
      </w:footnotePr>
      <w:type w:val="continuous"/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0876257"/>
    <w:multiLevelType w:val="hybridMultilevel"/>
    <w:tmpl w:val="F74CE46C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915960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973178"/>
    <w:multiLevelType w:val="hybridMultilevel"/>
    <w:tmpl w:val="87F672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BF680B"/>
    <w:multiLevelType w:val="hybridMultilevel"/>
    <w:tmpl w:val="1EC263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B945EB"/>
    <w:multiLevelType w:val="hybridMultilevel"/>
    <w:tmpl w:val="F3221000"/>
    <w:lvl w:ilvl="0" w:tplc="012C75F6">
      <w:start w:val="1"/>
      <w:numFmt w:val="bullet"/>
      <w:lvlText w:val=""/>
      <w:lvlJc w:val="left"/>
      <w:pPr>
        <w:ind w:left="1506" w:hanging="360"/>
      </w:pPr>
      <w:rPr>
        <w:rFonts w:ascii="Wingdings 3" w:hAnsi="Wingdings 3" w:hint="default"/>
      </w:rPr>
    </w:lvl>
    <w:lvl w:ilvl="1" w:tplc="0405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9">
    <w:nsid w:val="12E625B4"/>
    <w:multiLevelType w:val="hybridMultilevel"/>
    <w:tmpl w:val="2C88A7A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104B2E"/>
    <w:multiLevelType w:val="hybridMultilevel"/>
    <w:tmpl w:val="8E9EDC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173383"/>
    <w:multiLevelType w:val="hybridMultilevel"/>
    <w:tmpl w:val="533C73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91184B"/>
    <w:multiLevelType w:val="hybridMultilevel"/>
    <w:tmpl w:val="3FBEBF8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307911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114326"/>
    <w:multiLevelType w:val="hybridMultilevel"/>
    <w:tmpl w:val="1A7EDA1E"/>
    <w:lvl w:ilvl="0" w:tplc="012C75F6">
      <w:start w:val="1"/>
      <w:numFmt w:val="bullet"/>
      <w:lvlText w:val=""/>
      <w:lvlJc w:val="left"/>
      <w:pPr>
        <w:ind w:left="1506" w:hanging="360"/>
      </w:pPr>
      <w:rPr>
        <w:rFonts w:ascii="Wingdings 3" w:hAnsi="Wingdings 3" w:hint="default"/>
      </w:rPr>
    </w:lvl>
    <w:lvl w:ilvl="1" w:tplc="0405000B">
      <w:start w:val="1"/>
      <w:numFmt w:val="bullet"/>
      <w:lvlText w:val=""/>
      <w:lvlJc w:val="left"/>
      <w:pPr>
        <w:ind w:left="2226" w:hanging="360"/>
      </w:pPr>
      <w:rPr>
        <w:rFonts w:ascii="Wingdings" w:hAnsi="Wingdings" w:hint="default"/>
      </w:rPr>
    </w:lvl>
    <w:lvl w:ilvl="2" w:tplc="70D89632">
      <w:start w:val="4"/>
      <w:numFmt w:val="bullet"/>
      <w:lvlText w:val="-"/>
      <w:lvlJc w:val="left"/>
      <w:pPr>
        <w:ind w:left="2946" w:hanging="360"/>
      </w:pPr>
      <w:rPr>
        <w:rFonts w:ascii="Times New Roman" w:eastAsia="Arial Unicode MS" w:hAnsi="Times New Roman" w:cs="Times New Roman" w:hint="default"/>
      </w:rPr>
    </w:lvl>
    <w:lvl w:ilvl="3" w:tplc="040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6">
    <w:nsid w:val="3DB8055B"/>
    <w:multiLevelType w:val="hybridMultilevel"/>
    <w:tmpl w:val="2F7643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F92E50"/>
    <w:multiLevelType w:val="hybridMultilevel"/>
    <w:tmpl w:val="CE3ED8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944DCD"/>
    <w:multiLevelType w:val="hybridMultilevel"/>
    <w:tmpl w:val="0562CE3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507361"/>
    <w:multiLevelType w:val="hybridMultilevel"/>
    <w:tmpl w:val="5CD6D4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401AB7"/>
    <w:multiLevelType w:val="hybridMultilevel"/>
    <w:tmpl w:val="8A322C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242F7D"/>
    <w:multiLevelType w:val="hybridMultilevel"/>
    <w:tmpl w:val="F3CA3C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39420A"/>
    <w:multiLevelType w:val="hybridMultilevel"/>
    <w:tmpl w:val="8A322C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9F6262"/>
    <w:multiLevelType w:val="hybridMultilevel"/>
    <w:tmpl w:val="E45C37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1E17E4"/>
    <w:multiLevelType w:val="hybridMultilevel"/>
    <w:tmpl w:val="80BE81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162CD9"/>
    <w:multiLevelType w:val="hybridMultilevel"/>
    <w:tmpl w:val="8618B02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043821"/>
    <w:multiLevelType w:val="hybridMultilevel"/>
    <w:tmpl w:val="FAAAF0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B504B8"/>
    <w:multiLevelType w:val="hybridMultilevel"/>
    <w:tmpl w:val="A2447B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253751"/>
    <w:multiLevelType w:val="hybridMultilevel"/>
    <w:tmpl w:val="BFCC6D5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4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15"/>
  </w:num>
  <w:num w:numId="10">
    <w:abstractNumId w:val="7"/>
  </w:num>
  <w:num w:numId="11">
    <w:abstractNumId w:val="23"/>
  </w:num>
  <w:num w:numId="12">
    <w:abstractNumId w:val="11"/>
  </w:num>
  <w:num w:numId="13">
    <w:abstractNumId w:val="10"/>
  </w:num>
  <w:num w:numId="14">
    <w:abstractNumId w:val="18"/>
  </w:num>
  <w:num w:numId="15">
    <w:abstractNumId w:val="13"/>
  </w:num>
  <w:num w:numId="16">
    <w:abstractNumId w:val="19"/>
  </w:num>
  <w:num w:numId="17">
    <w:abstractNumId w:val="26"/>
  </w:num>
  <w:num w:numId="18">
    <w:abstractNumId w:val="16"/>
  </w:num>
  <w:num w:numId="19">
    <w:abstractNumId w:val="17"/>
  </w:num>
  <w:num w:numId="20">
    <w:abstractNumId w:val="22"/>
  </w:num>
  <w:num w:numId="21">
    <w:abstractNumId w:val="27"/>
  </w:num>
  <w:num w:numId="22">
    <w:abstractNumId w:val="21"/>
  </w:num>
  <w:num w:numId="23">
    <w:abstractNumId w:val="20"/>
  </w:num>
  <w:num w:numId="24">
    <w:abstractNumId w:val="25"/>
  </w:num>
  <w:num w:numId="25">
    <w:abstractNumId w:val="12"/>
  </w:num>
  <w:num w:numId="26">
    <w:abstractNumId w:val="9"/>
  </w:num>
  <w:num w:numId="27">
    <w:abstractNumId w:val="28"/>
  </w:num>
  <w:num w:numId="28">
    <w:abstractNumId w:val="3"/>
  </w:num>
  <w:num w:numId="2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192F6D"/>
    <w:rsid w:val="00020E52"/>
    <w:rsid w:val="00045259"/>
    <w:rsid w:val="00076AA4"/>
    <w:rsid w:val="00192F6D"/>
    <w:rsid w:val="001976F3"/>
    <w:rsid w:val="001F1E37"/>
    <w:rsid w:val="002204AF"/>
    <w:rsid w:val="00256A23"/>
    <w:rsid w:val="002654B0"/>
    <w:rsid w:val="00275F9B"/>
    <w:rsid w:val="00374F97"/>
    <w:rsid w:val="00382269"/>
    <w:rsid w:val="00391C94"/>
    <w:rsid w:val="003C3031"/>
    <w:rsid w:val="003C7A4A"/>
    <w:rsid w:val="004448F3"/>
    <w:rsid w:val="00470F4E"/>
    <w:rsid w:val="004A1DF7"/>
    <w:rsid w:val="004B5306"/>
    <w:rsid w:val="004F4724"/>
    <w:rsid w:val="00567844"/>
    <w:rsid w:val="00792615"/>
    <w:rsid w:val="007D78E8"/>
    <w:rsid w:val="009B523F"/>
    <w:rsid w:val="009D3865"/>
    <w:rsid w:val="009E70B1"/>
    <w:rsid w:val="00AB04F0"/>
    <w:rsid w:val="00B30FF9"/>
    <w:rsid w:val="00B66719"/>
    <w:rsid w:val="00BB195C"/>
    <w:rsid w:val="00BC03DD"/>
    <w:rsid w:val="00BE2AA7"/>
    <w:rsid w:val="00C27A3E"/>
    <w:rsid w:val="00C541C6"/>
    <w:rsid w:val="00CA037B"/>
    <w:rsid w:val="00D036D3"/>
    <w:rsid w:val="00D67AE6"/>
    <w:rsid w:val="00DE6131"/>
    <w:rsid w:val="00E82956"/>
    <w:rsid w:val="00EC27CA"/>
    <w:rsid w:val="00EE2E59"/>
    <w:rsid w:val="00F6346C"/>
    <w:rsid w:val="00F8073C"/>
    <w:rsid w:val="00F868EB"/>
    <w:rsid w:val="00FE2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>
      <o:colormenu v:ext="edit" fillcolor="none [4]" strokecolor="none [1609]" shadowcolor="none [2]"/>
    </o:shapedefaults>
    <o:shapelayout v:ext="edit">
      <o:idmap v:ext="edit" data="1"/>
      <o:rules v:ext="edit">
        <o:r id="V:Rule5" type="connector" idref="#_x0000_s1028"/>
        <o:r id="V:Rule6" type="connector" idref="#_x0000_s1030"/>
        <o:r id="V:Rule7" type="connector" idref="#_x0000_s1029"/>
        <o:r id="V:Rule8" type="connector" idref="#_x0000_s103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0E52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020E52"/>
  </w:style>
  <w:style w:type="character" w:customStyle="1" w:styleId="WW-Absatz-Standardschriftart">
    <w:name w:val="WW-Absatz-Standardschriftart"/>
    <w:rsid w:val="00020E52"/>
  </w:style>
  <w:style w:type="character" w:customStyle="1" w:styleId="WW-Absatz-Standardschriftart1">
    <w:name w:val="WW-Absatz-Standardschriftart1"/>
    <w:rsid w:val="00020E52"/>
  </w:style>
  <w:style w:type="character" w:customStyle="1" w:styleId="WW-Absatz-Standardschriftart11">
    <w:name w:val="WW-Absatz-Standardschriftart11"/>
    <w:rsid w:val="00020E52"/>
  </w:style>
  <w:style w:type="character" w:customStyle="1" w:styleId="WW-Absatz-Standardschriftart111">
    <w:name w:val="WW-Absatz-Standardschriftart111"/>
    <w:rsid w:val="00020E52"/>
  </w:style>
  <w:style w:type="character" w:customStyle="1" w:styleId="Standardnpsmoodstavce1">
    <w:name w:val="Standardní písmo odstavce1"/>
    <w:rsid w:val="00020E52"/>
  </w:style>
  <w:style w:type="character" w:customStyle="1" w:styleId="Symbolyproslovn">
    <w:name w:val="Symboly pro číslování"/>
    <w:rsid w:val="00020E52"/>
  </w:style>
  <w:style w:type="character" w:styleId="Hypertextovodkaz">
    <w:name w:val="Hyperlink"/>
    <w:semiHidden/>
    <w:rsid w:val="00020E52"/>
    <w:rPr>
      <w:color w:val="000080"/>
      <w:u w:val="single"/>
    </w:rPr>
  </w:style>
  <w:style w:type="character" w:styleId="Sledovanodkaz">
    <w:name w:val="FollowedHyperlink"/>
    <w:semiHidden/>
    <w:rsid w:val="00020E52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020E5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020E52"/>
    <w:pPr>
      <w:spacing w:after="120"/>
    </w:pPr>
  </w:style>
  <w:style w:type="paragraph" w:styleId="Seznam">
    <w:name w:val="List"/>
    <w:basedOn w:val="Zkladntext"/>
    <w:semiHidden/>
    <w:rsid w:val="00020E52"/>
    <w:rPr>
      <w:rFonts w:cs="Tahoma"/>
    </w:rPr>
  </w:style>
  <w:style w:type="paragraph" w:customStyle="1" w:styleId="Popisek">
    <w:name w:val="Popisek"/>
    <w:basedOn w:val="Normln"/>
    <w:rsid w:val="00020E52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020E52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020E52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020E52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020E52"/>
    <w:pPr>
      <w:suppressLineNumbers/>
    </w:pPr>
  </w:style>
  <w:style w:type="paragraph" w:customStyle="1" w:styleId="Objektseipkou">
    <w:name w:val="Objekt se šipkou"/>
    <w:basedOn w:val="Normln"/>
    <w:rsid w:val="00020E52"/>
  </w:style>
  <w:style w:type="paragraph" w:customStyle="1" w:styleId="Objektsestnovnm">
    <w:name w:val="Objekt se stínováním"/>
    <w:basedOn w:val="Normln"/>
    <w:rsid w:val="00020E52"/>
  </w:style>
  <w:style w:type="paragraph" w:customStyle="1" w:styleId="Objektbezvpln">
    <w:name w:val="Objekt bez výpln?"/>
    <w:basedOn w:val="Normln"/>
    <w:rsid w:val="00020E52"/>
  </w:style>
  <w:style w:type="paragraph" w:customStyle="1" w:styleId="Text">
    <w:name w:val="Text"/>
    <w:basedOn w:val="Popisek"/>
    <w:rsid w:val="00020E52"/>
  </w:style>
  <w:style w:type="paragraph" w:customStyle="1" w:styleId="Tlotextu">
    <w:name w:val="T?lo textu"/>
    <w:basedOn w:val="Normln"/>
    <w:rsid w:val="00020E52"/>
  </w:style>
  <w:style w:type="paragraph" w:customStyle="1" w:styleId="Zarovnantextovtlo">
    <w:name w:val="Zarovnané textové t?lo"/>
    <w:basedOn w:val="Normln"/>
    <w:rsid w:val="00020E52"/>
  </w:style>
  <w:style w:type="paragraph" w:customStyle="1" w:styleId="Odsazenprvnhodku">
    <w:name w:val="Odsazení prvního ?ádku"/>
    <w:basedOn w:val="Normln"/>
    <w:rsid w:val="00020E52"/>
    <w:pPr>
      <w:ind w:firstLine="340"/>
    </w:pPr>
  </w:style>
  <w:style w:type="paragraph" w:customStyle="1" w:styleId="Titulek1">
    <w:name w:val="Titulek1"/>
    <w:basedOn w:val="Normln"/>
    <w:rsid w:val="00020E52"/>
  </w:style>
  <w:style w:type="paragraph" w:customStyle="1" w:styleId="Titul1">
    <w:name w:val="Titul1"/>
    <w:basedOn w:val="Normln"/>
    <w:rsid w:val="00020E52"/>
    <w:pPr>
      <w:jc w:val="center"/>
    </w:pPr>
  </w:style>
  <w:style w:type="paragraph" w:customStyle="1" w:styleId="Titul2">
    <w:name w:val="Titul2"/>
    <w:basedOn w:val="Normln"/>
    <w:rsid w:val="00020E52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020E52"/>
    <w:pPr>
      <w:spacing w:before="238" w:after="119"/>
    </w:pPr>
  </w:style>
  <w:style w:type="paragraph" w:customStyle="1" w:styleId="Nadpis2">
    <w:name w:val="Nadpis2"/>
    <w:basedOn w:val="Normln"/>
    <w:rsid w:val="00020E52"/>
    <w:pPr>
      <w:spacing w:before="238" w:after="119"/>
    </w:pPr>
  </w:style>
  <w:style w:type="paragraph" w:customStyle="1" w:styleId="Ktovacra">
    <w:name w:val="Kótovací ?ára"/>
    <w:basedOn w:val="Normln"/>
    <w:rsid w:val="00020E52"/>
  </w:style>
  <w:style w:type="paragraph" w:customStyle="1" w:styleId="VchozLTGliederung1">
    <w:name w:val="Výchozí~LT~Gliederung 1"/>
    <w:rsid w:val="00020E52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020E52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020E52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020E52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020E52"/>
  </w:style>
  <w:style w:type="paragraph" w:customStyle="1" w:styleId="VchozLTGliederung6">
    <w:name w:val="Výchozí~LT~Gliederung 6"/>
    <w:basedOn w:val="VchozLTGliederung5"/>
    <w:rsid w:val="00020E52"/>
  </w:style>
  <w:style w:type="paragraph" w:customStyle="1" w:styleId="VchozLTGliederung7">
    <w:name w:val="Výchozí~LT~Gliederung 7"/>
    <w:basedOn w:val="VchozLTGliederung6"/>
    <w:rsid w:val="00020E52"/>
  </w:style>
  <w:style w:type="paragraph" w:customStyle="1" w:styleId="VchozLTGliederung8">
    <w:name w:val="Výchozí~LT~Gliederung 8"/>
    <w:basedOn w:val="VchozLTGliederung7"/>
    <w:rsid w:val="00020E52"/>
  </w:style>
  <w:style w:type="paragraph" w:customStyle="1" w:styleId="VchozLTGliederung9">
    <w:name w:val="Výchozí~LT~Gliederung 9"/>
    <w:basedOn w:val="VchozLTGliederung8"/>
    <w:rsid w:val="00020E52"/>
  </w:style>
  <w:style w:type="paragraph" w:customStyle="1" w:styleId="VchozLTTitel">
    <w:name w:val="Výchozí~LT~Titel"/>
    <w:rsid w:val="00020E52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020E52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020E52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020E52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020E52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020E52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020E52"/>
  </w:style>
  <w:style w:type="paragraph" w:customStyle="1" w:styleId="blue2">
    <w:name w:val="blue2"/>
    <w:basedOn w:val="default"/>
    <w:rsid w:val="00020E52"/>
  </w:style>
  <w:style w:type="paragraph" w:customStyle="1" w:styleId="blue3">
    <w:name w:val="blue3"/>
    <w:basedOn w:val="default"/>
    <w:rsid w:val="00020E52"/>
  </w:style>
  <w:style w:type="paragraph" w:customStyle="1" w:styleId="bw1">
    <w:name w:val="bw1"/>
    <w:basedOn w:val="default"/>
    <w:rsid w:val="00020E52"/>
  </w:style>
  <w:style w:type="paragraph" w:customStyle="1" w:styleId="bw2">
    <w:name w:val="bw2"/>
    <w:basedOn w:val="default"/>
    <w:rsid w:val="00020E52"/>
  </w:style>
  <w:style w:type="paragraph" w:customStyle="1" w:styleId="bw3">
    <w:name w:val="bw3"/>
    <w:basedOn w:val="default"/>
    <w:rsid w:val="00020E52"/>
  </w:style>
  <w:style w:type="paragraph" w:customStyle="1" w:styleId="orange1">
    <w:name w:val="orange1"/>
    <w:basedOn w:val="default"/>
    <w:rsid w:val="00020E52"/>
  </w:style>
  <w:style w:type="paragraph" w:customStyle="1" w:styleId="orange2">
    <w:name w:val="orange2"/>
    <w:basedOn w:val="default"/>
    <w:rsid w:val="00020E52"/>
  </w:style>
  <w:style w:type="paragraph" w:customStyle="1" w:styleId="orange3">
    <w:name w:val="orange3"/>
    <w:basedOn w:val="default"/>
    <w:rsid w:val="00020E52"/>
  </w:style>
  <w:style w:type="paragraph" w:customStyle="1" w:styleId="turquise1">
    <w:name w:val="turquise1"/>
    <w:basedOn w:val="default"/>
    <w:rsid w:val="00020E52"/>
  </w:style>
  <w:style w:type="paragraph" w:customStyle="1" w:styleId="turquise2">
    <w:name w:val="turquise2"/>
    <w:basedOn w:val="default"/>
    <w:rsid w:val="00020E52"/>
  </w:style>
  <w:style w:type="paragraph" w:customStyle="1" w:styleId="turquise3">
    <w:name w:val="turquise3"/>
    <w:basedOn w:val="default"/>
    <w:rsid w:val="00020E52"/>
  </w:style>
  <w:style w:type="paragraph" w:customStyle="1" w:styleId="gray1">
    <w:name w:val="gray1"/>
    <w:basedOn w:val="default"/>
    <w:rsid w:val="00020E52"/>
  </w:style>
  <w:style w:type="paragraph" w:customStyle="1" w:styleId="gray2">
    <w:name w:val="gray2"/>
    <w:basedOn w:val="default"/>
    <w:rsid w:val="00020E52"/>
  </w:style>
  <w:style w:type="paragraph" w:customStyle="1" w:styleId="gray3">
    <w:name w:val="gray3"/>
    <w:basedOn w:val="default"/>
    <w:rsid w:val="00020E52"/>
  </w:style>
  <w:style w:type="paragraph" w:customStyle="1" w:styleId="sun1">
    <w:name w:val="sun1"/>
    <w:basedOn w:val="default"/>
    <w:rsid w:val="00020E52"/>
  </w:style>
  <w:style w:type="paragraph" w:customStyle="1" w:styleId="sun2">
    <w:name w:val="sun2"/>
    <w:basedOn w:val="default"/>
    <w:rsid w:val="00020E52"/>
  </w:style>
  <w:style w:type="paragraph" w:customStyle="1" w:styleId="sun3">
    <w:name w:val="sun3"/>
    <w:basedOn w:val="default"/>
    <w:rsid w:val="00020E52"/>
  </w:style>
  <w:style w:type="paragraph" w:customStyle="1" w:styleId="earth1">
    <w:name w:val="earth1"/>
    <w:basedOn w:val="default"/>
    <w:rsid w:val="00020E52"/>
  </w:style>
  <w:style w:type="paragraph" w:customStyle="1" w:styleId="earth2">
    <w:name w:val="earth2"/>
    <w:basedOn w:val="default"/>
    <w:rsid w:val="00020E52"/>
  </w:style>
  <w:style w:type="paragraph" w:customStyle="1" w:styleId="earth3">
    <w:name w:val="earth3"/>
    <w:basedOn w:val="default"/>
    <w:rsid w:val="00020E52"/>
  </w:style>
  <w:style w:type="paragraph" w:customStyle="1" w:styleId="green1">
    <w:name w:val="green1"/>
    <w:basedOn w:val="default"/>
    <w:rsid w:val="00020E52"/>
  </w:style>
  <w:style w:type="paragraph" w:customStyle="1" w:styleId="green2">
    <w:name w:val="green2"/>
    <w:basedOn w:val="default"/>
    <w:rsid w:val="00020E52"/>
  </w:style>
  <w:style w:type="paragraph" w:customStyle="1" w:styleId="green3">
    <w:name w:val="green3"/>
    <w:basedOn w:val="default"/>
    <w:rsid w:val="00020E52"/>
  </w:style>
  <w:style w:type="paragraph" w:customStyle="1" w:styleId="seetang1">
    <w:name w:val="seetang1"/>
    <w:basedOn w:val="default"/>
    <w:rsid w:val="00020E52"/>
  </w:style>
  <w:style w:type="paragraph" w:customStyle="1" w:styleId="seetang2">
    <w:name w:val="seetang2"/>
    <w:basedOn w:val="default"/>
    <w:rsid w:val="00020E52"/>
  </w:style>
  <w:style w:type="paragraph" w:customStyle="1" w:styleId="seetang3">
    <w:name w:val="seetang3"/>
    <w:basedOn w:val="default"/>
    <w:rsid w:val="00020E52"/>
  </w:style>
  <w:style w:type="paragraph" w:customStyle="1" w:styleId="lightblue1">
    <w:name w:val="lightblue1"/>
    <w:basedOn w:val="default"/>
    <w:rsid w:val="00020E52"/>
  </w:style>
  <w:style w:type="paragraph" w:customStyle="1" w:styleId="lightblue2">
    <w:name w:val="lightblue2"/>
    <w:basedOn w:val="default"/>
    <w:rsid w:val="00020E52"/>
  </w:style>
  <w:style w:type="paragraph" w:customStyle="1" w:styleId="lightblue3">
    <w:name w:val="lightblue3"/>
    <w:basedOn w:val="default"/>
    <w:rsid w:val="00020E52"/>
  </w:style>
  <w:style w:type="paragraph" w:customStyle="1" w:styleId="yellow1">
    <w:name w:val="yellow1"/>
    <w:basedOn w:val="default"/>
    <w:rsid w:val="00020E52"/>
  </w:style>
  <w:style w:type="paragraph" w:customStyle="1" w:styleId="yellow2">
    <w:name w:val="yellow2"/>
    <w:basedOn w:val="default"/>
    <w:rsid w:val="00020E52"/>
  </w:style>
  <w:style w:type="paragraph" w:customStyle="1" w:styleId="yellow3">
    <w:name w:val="yellow3"/>
    <w:basedOn w:val="default"/>
    <w:rsid w:val="00020E52"/>
  </w:style>
  <w:style w:type="paragraph" w:customStyle="1" w:styleId="WW-Titulek">
    <w:name w:val="WW-Titulek"/>
    <w:rsid w:val="00020E52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020E52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020E52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020E52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020E52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020E52"/>
    <w:rPr>
      <w:sz w:val="56"/>
      <w:szCs w:val="56"/>
    </w:rPr>
  </w:style>
  <w:style w:type="paragraph" w:customStyle="1" w:styleId="Osnova3">
    <w:name w:val="Osnova 3"/>
    <w:basedOn w:val="Osnova2"/>
    <w:rsid w:val="00020E52"/>
    <w:rPr>
      <w:sz w:val="48"/>
      <w:szCs w:val="48"/>
    </w:rPr>
  </w:style>
  <w:style w:type="paragraph" w:customStyle="1" w:styleId="Osnova4">
    <w:name w:val="Osnova 4"/>
    <w:basedOn w:val="Osnova3"/>
    <w:rsid w:val="00020E52"/>
    <w:rPr>
      <w:sz w:val="40"/>
      <w:szCs w:val="40"/>
    </w:rPr>
  </w:style>
  <w:style w:type="paragraph" w:customStyle="1" w:styleId="Osnova5">
    <w:name w:val="Osnova 5"/>
    <w:basedOn w:val="Osnova4"/>
    <w:rsid w:val="00020E52"/>
  </w:style>
  <w:style w:type="paragraph" w:customStyle="1" w:styleId="Osnova6">
    <w:name w:val="Osnova 6"/>
    <w:basedOn w:val="Osnova5"/>
    <w:rsid w:val="00020E52"/>
  </w:style>
  <w:style w:type="paragraph" w:customStyle="1" w:styleId="Osnova7">
    <w:name w:val="Osnova 7"/>
    <w:basedOn w:val="Osnova6"/>
    <w:rsid w:val="00020E52"/>
  </w:style>
  <w:style w:type="paragraph" w:customStyle="1" w:styleId="Osnova8">
    <w:name w:val="Osnova 8"/>
    <w:basedOn w:val="Osnova7"/>
    <w:rsid w:val="00020E52"/>
  </w:style>
  <w:style w:type="paragraph" w:customStyle="1" w:styleId="Osnova9">
    <w:name w:val="Osnova 9"/>
    <w:basedOn w:val="Osnova8"/>
    <w:rsid w:val="00020E52"/>
  </w:style>
  <w:style w:type="paragraph" w:customStyle="1" w:styleId="Nadpistabulky">
    <w:name w:val="Nadpis tabulky"/>
    <w:basedOn w:val="Obsahtabulky"/>
    <w:rsid w:val="00020E52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30FF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0FF9"/>
    <w:rPr>
      <w:rFonts w:ascii="Tahoma" w:eastAsia="Arial Unicode MS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2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14652B-A94B-4891-89A0-C63BAF6F2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331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Přídavná jména - PL</vt:lpstr>
    </vt:vector>
  </TitlesOfParts>
  <Company/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Zájmena - PL</dc:title>
  <dc:subject>Český jazyk</dc:subject>
  <dc:creator>Mgr. Jana Kneřová</dc:creator>
  <cp:keywords/>
  <dc:description/>
  <cp:lastModifiedBy>Jana Kneřová</cp:lastModifiedBy>
  <cp:revision>18</cp:revision>
  <cp:lastPrinted>2012-03-26T10:46:00Z</cp:lastPrinted>
  <dcterms:created xsi:type="dcterms:W3CDTF">2013-01-11T14:59:00Z</dcterms:created>
  <dcterms:modified xsi:type="dcterms:W3CDTF">2013-01-14T09:51:00Z</dcterms:modified>
  <cp:category>Slovní druhy</cp:category>
</cp:coreProperties>
</file>