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FA2D61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48655" cy="140716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Název školy</w:t>
            </w:r>
          </w:p>
        </w:tc>
        <w:tc>
          <w:tcPr>
            <w:tcW w:w="4845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Autor</w:t>
            </w:r>
          </w:p>
        </w:tc>
        <w:tc>
          <w:tcPr>
            <w:tcW w:w="4845" w:type="dxa"/>
          </w:tcPr>
          <w:p w:rsidR="00D036D3" w:rsidRPr="00691DF6" w:rsidRDefault="00844602">
            <w:pPr>
              <w:pStyle w:val="Obsahtabulky"/>
              <w:snapToGrid w:val="0"/>
            </w:pPr>
            <w:r>
              <w:t xml:space="preserve">Mgr. Jana </w:t>
            </w:r>
            <w:proofErr w:type="spellStart"/>
            <w:r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844602" w:rsidRDefault="00844602">
            <w:pPr>
              <w:pStyle w:val="Obsahtabulky"/>
              <w:snapToGrid w:val="0"/>
            </w:pPr>
            <w:r w:rsidRPr="00844602">
              <w:t>Název</w:t>
            </w:r>
          </w:p>
        </w:tc>
        <w:tc>
          <w:tcPr>
            <w:tcW w:w="4845" w:type="dxa"/>
          </w:tcPr>
          <w:p w:rsidR="00D036D3" w:rsidRPr="00844602" w:rsidRDefault="00844602" w:rsidP="00AB143F">
            <w:pPr>
              <w:pStyle w:val="Obsahtabulky"/>
              <w:snapToGrid w:val="0"/>
            </w:pPr>
            <w:r w:rsidRPr="00844602">
              <w:t>VY_32_INOVACE_05</w:t>
            </w:r>
            <w:r w:rsidR="00CB6984" w:rsidRPr="00844602">
              <w:t>_MA</w:t>
            </w:r>
            <w:r w:rsidR="00D036D3" w:rsidRPr="00844602">
              <w:t>_</w:t>
            </w:r>
            <w:r w:rsidR="00637257" w:rsidRPr="00844602">
              <w:t>Násobení_číslem_</w:t>
            </w:r>
            <w:r w:rsidR="004C6ED8" w:rsidRPr="00844602">
              <w:t>3</w:t>
            </w:r>
            <w:r w:rsidR="0089607D" w:rsidRPr="00844602">
              <w:t>_PL</w:t>
            </w: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Téma</w:t>
            </w:r>
          </w:p>
        </w:tc>
        <w:tc>
          <w:tcPr>
            <w:tcW w:w="4845" w:type="dxa"/>
          </w:tcPr>
          <w:p w:rsidR="009F073C" w:rsidRPr="009F073C" w:rsidRDefault="009F073C" w:rsidP="009F073C">
            <w:pPr>
              <w:pStyle w:val="Obsahtabulky"/>
              <w:snapToGrid w:val="0"/>
            </w:pPr>
            <w:proofErr w:type="spellStart"/>
            <w:r w:rsidRPr="009F073C">
              <w:t>Ma</w:t>
            </w:r>
            <w:proofErr w:type="spellEnd"/>
            <w:r w:rsidRPr="009F073C">
              <w:t xml:space="preserve"> 2 – Násobení a dělení čísly 0 – 5</w:t>
            </w:r>
          </w:p>
          <w:p w:rsidR="00D036D3" w:rsidRPr="00691DF6" w:rsidRDefault="00D036D3">
            <w:pPr>
              <w:pStyle w:val="Obsahtabulky"/>
              <w:snapToGrid w:val="0"/>
            </w:pPr>
          </w:p>
        </w:tc>
      </w:tr>
      <w:tr w:rsidR="00AB04F0">
        <w:tc>
          <w:tcPr>
            <w:tcW w:w="4818" w:type="dxa"/>
          </w:tcPr>
          <w:p w:rsidR="00D036D3" w:rsidRPr="00691DF6" w:rsidRDefault="00D036D3">
            <w:pPr>
              <w:pStyle w:val="Obsahtabulky"/>
              <w:snapToGrid w:val="0"/>
            </w:pPr>
            <w:r w:rsidRPr="00691DF6">
              <w:t>Číslo projektu</w:t>
            </w:r>
          </w:p>
          <w:p w:rsidR="00691DF6" w:rsidRPr="00691DF6" w:rsidRDefault="00691DF6">
            <w:pPr>
              <w:pStyle w:val="Obsahtabulky"/>
              <w:snapToGrid w:val="0"/>
            </w:pPr>
          </w:p>
          <w:p w:rsidR="00691DF6" w:rsidRPr="00691DF6" w:rsidRDefault="00691DF6">
            <w:pPr>
              <w:pStyle w:val="Obsahtabulky"/>
              <w:snapToGrid w:val="0"/>
            </w:pPr>
            <w:r w:rsidRPr="00691DF6">
              <w:t>Anotace</w:t>
            </w:r>
          </w:p>
        </w:tc>
        <w:tc>
          <w:tcPr>
            <w:tcW w:w="4845" w:type="dxa"/>
          </w:tcPr>
          <w:p w:rsidR="001974DE" w:rsidRPr="001974DE" w:rsidRDefault="001974DE" w:rsidP="001974DE">
            <w:pPr>
              <w:pStyle w:val="Obsahtabulky"/>
              <w:snapToGrid w:val="0"/>
              <w:rPr>
                <w:color w:val="000000" w:themeColor="text1"/>
              </w:rPr>
            </w:pPr>
            <w:r w:rsidRPr="001974DE">
              <w:rPr>
                <w:color w:val="000000" w:themeColor="text1"/>
              </w:rPr>
              <w:t>CZ.1.07/1.4.00/21.1135</w:t>
            </w:r>
          </w:p>
          <w:p w:rsidR="00691DF6" w:rsidRPr="00691DF6" w:rsidRDefault="00691DF6">
            <w:pPr>
              <w:pStyle w:val="Obsahtabulky"/>
              <w:snapToGrid w:val="0"/>
              <w:rPr>
                <w:color w:val="FF0000"/>
              </w:rPr>
            </w:pP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>Pracovní list</w:t>
            </w:r>
          </w:p>
          <w:p w:rsidR="00691DF6" w:rsidRPr="00691DF6" w:rsidRDefault="00691DF6" w:rsidP="00691DF6">
            <w:pPr>
              <w:pStyle w:val="Obsahtabulky"/>
              <w:snapToGrid w:val="0"/>
            </w:pPr>
            <w:r w:rsidRPr="00691DF6">
              <w:t xml:space="preserve">Činnosti – práce s hadem, dominem – </w:t>
            </w:r>
            <w:r w:rsidR="004C6ED8">
              <w:t>násobení číslem 3</w:t>
            </w:r>
            <w:r w:rsidRPr="00691DF6">
              <w:t xml:space="preserve">. </w:t>
            </w:r>
          </w:p>
          <w:p w:rsidR="00691DF6" w:rsidRPr="00691DF6" w:rsidRDefault="00691DF6" w:rsidP="005A0E4E">
            <w:pPr>
              <w:pStyle w:val="Obsahtabulky"/>
              <w:snapToGrid w:val="0"/>
              <w:rPr>
                <w:color w:val="FF0000"/>
              </w:rPr>
            </w:pPr>
            <w:r w:rsidRPr="00691DF6">
              <w:t xml:space="preserve">Procvičení násobilky ve slovních úlohách, práce s chybou. </w:t>
            </w:r>
            <w:r w:rsidR="001F2B46">
              <w:t xml:space="preserve">Doplňování do </w:t>
            </w:r>
            <w:r w:rsidR="005A0E4E">
              <w:t>číselných řad</w:t>
            </w:r>
            <w:r w:rsidR="001F2B46">
              <w:t>.</w:t>
            </w:r>
          </w:p>
        </w:tc>
      </w:tr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BB195C" w:rsidRDefault="00BB195C">
      <w:pPr>
        <w:rPr>
          <w:sz w:val="28"/>
          <w:szCs w:val="28"/>
        </w:rPr>
      </w:pPr>
    </w:p>
    <w:p w:rsidR="00691DF6" w:rsidRDefault="00691DF6">
      <w:pPr>
        <w:rPr>
          <w:sz w:val="28"/>
          <w:szCs w:val="28"/>
        </w:rPr>
      </w:pPr>
    </w:p>
    <w:p w:rsidR="00691DF6" w:rsidRDefault="00691DF6"/>
    <w:p w:rsidR="00BB195C" w:rsidRDefault="00BB195C"/>
    <w:p w:rsidR="00BB195C" w:rsidRDefault="00BB195C"/>
    <w:p w:rsidR="00BB195C" w:rsidRDefault="00FF134F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Náso</w:t>
      </w:r>
      <w:r w:rsidR="0089607D">
        <w:rPr>
          <w:b/>
          <w:sz w:val="36"/>
          <w:szCs w:val="36"/>
        </w:rPr>
        <w:t>bení</w:t>
      </w:r>
      <w:r w:rsidR="00443343">
        <w:rPr>
          <w:b/>
          <w:sz w:val="36"/>
          <w:szCs w:val="36"/>
        </w:rPr>
        <w:t xml:space="preserve"> číslem 3</w:t>
      </w:r>
      <w:bookmarkStart w:id="0" w:name="_GoBack"/>
      <w:bookmarkEnd w:id="0"/>
      <w:r w:rsidR="0089607D">
        <w:rPr>
          <w:b/>
          <w:sz w:val="36"/>
          <w:szCs w:val="36"/>
        </w:rPr>
        <w:t xml:space="preserve"> - PL</w:t>
      </w:r>
    </w:p>
    <w:p w:rsidR="00AB143F" w:rsidRDefault="00AB143F" w:rsidP="009B523F">
      <w:pPr>
        <w:jc w:val="center"/>
        <w:rPr>
          <w:b/>
          <w:sz w:val="36"/>
          <w:szCs w:val="36"/>
        </w:rPr>
      </w:pPr>
    </w:p>
    <w:p w:rsidR="00AB143F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Rozstříhej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podle silných čar tabulku, na lavici kartičky zamíchej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a zkus</w:t>
      </w:r>
      <w:r w:rsidR="00672CBF" w:rsidRPr="003A28F5">
        <w:rPr>
          <w:sz w:val="28"/>
          <w:szCs w:val="28"/>
        </w:rPr>
        <w:t>te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je potom sestavit za sebou jako hada.</w:t>
      </w:r>
    </w:p>
    <w:p w:rsidR="00BB195C" w:rsidRPr="00C620AD" w:rsidRDefault="00BB195C" w:rsidP="00C620AD">
      <w:pPr>
        <w:jc w:val="center"/>
        <w:rPr>
          <w:sz w:val="52"/>
          <w:szCs w:val="52"/>
        </w:rPr>
      </w:pPr>
    </w:p>
    <w:tbl>
      <w:tblPr>
        <w:tblW w:w="99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2"/>
        <w:gridCol w:w="2482"/>
        <w:gridCol w:w="2482"/>
        <w:gridCol w:w="2483"/>
      </w:tblGrid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18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4C6ED8">
              <w:rPr>
                <w:sz w:val="52"/>
                <w:szCs w:val="52"/>
              </w:rPr>
              <w:t xml:space="preserve"> 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5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15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27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4C6ED8">
              <w:rPr>
                <w:sz w:val="52"/>
                <w:szCs w:val="52"/>
              </w:rPr>
              <w:t xml:space="preserve"> 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4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</w:t>
            </w:r>
            <w:r w:rsidR="004C6ED8">
              <w:rPr>
                <w:sz w:val="52"/>
                <w:szCs w:val="52"/>
              </w:rPr>
              <w:t>2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7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21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1974DE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4C6ED8">
              <w:rPr>
                <w:sz w:val="52"/>
                <w:szCs w:val="52"/>
              </w:rPr>
              <w:t xml:space="preserve"> 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0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8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</w:tr>
      <w:tr w:rsidR="00AB143F" w:rsidRPr="00290A2C" w:rsidTr="00290A2C">
        <w:trPr>
          <w:trHeight w:val="1366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24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</w:t>
            </w:r>
            <w:r w:rsidR="00AB143F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3</w:t>
            </w:r>
            <w:r w:rsidR="00AB143F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9</w:t>
            </w:r>
          </w:p>
        </w:tc>
        <w:tc>
          <w:tcPr>
            <w:tcW w:w="2483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AB143F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10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>
              <w:rPr>
                <w:sz w:val="52"/>
                <w:szCs w:val="52"/>
              </w:rPr>
              <w:t xml:space="preserve"> 3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</w:tr>
      <w:tr w:rsidR="00C620AD" w:rsidRPr="00290A2C" w:rsidTr="00290A2C">
        <w:trPr>
          <w:trHeight w:val="1312"/>
        </w:trPr>
        <w:tc>
          <w:tcPr>
            <w:tcW w:w="248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4C6ED8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30</w:t>
            </w:r>
          </w:p>
        </w:tc>
        <w:tc>
          <w:tcPr>
            <w:tcW w:w="2482" w:type="dxa"/>
            <w:tcBorders>
              <w:top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4C6ED8" w:rsidP="001974D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6</w:t>
            </w:r>
            <w:r w:rsidR="00C620AD" w:rsidRPr="00290A2C">
              <w:rPr>
                <w:sz w:val="52"/>
                <w:szCs w:val="52"/>
              </w:rPr>
              <w:t xml:space="preserve"> </w:t>
            </w:r>
            <w:r w:rsidR="00C620AD" w:rsidRPr="00290A2C">
              <w:rPr>
                <w:sz w:val="52"/>
                <w:szCs w:val="52"/>
              </w:rPr>
              <w:sym w:font="Symbol" w:char="F0D7"/>
            </w:r>
            <w:r w:rsidR="00FF134F">
              <w:rPr>
                <w:sz w:val="52"/>
                <w:szCs w:val="52"/>
              </w:rPr>
              <w:t xml:space="preserve"> </w:t>
            </w:r>
            <w:r>
              <w:rPr>
                <w:sz w:val="52"/>
                <w:szCs w:val="52"/>
              </w:rPr>
              <w:t>3</w:t>
            </w:r>
            <w:r w:rsidR="00C620AD" w:rsidRPr="00290A2C">
              <w:rPr>
                <w:sz w:val="52"/>
                <w:szCs w:val="52"/>
              </w:rPr>
              <w:t xml:space="preserve"> =</w:t>
            </w:r>
          </w:p>
        </w:tc>
        <w:tc>
          <w:tcPr>
            <w:tcW w:w="4965" w:type="dxa"/>
            <w:gridSpan w:val="2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C620AD" w:rsidRPr="00290A2C" w:rsidRDefault="00C620AD" w:rsidP="00290A2C">
            <w:pPr>
              <w:jc w:val="center"/>
              <w:rPr>
                <w:sz w:val="52"/>
                <w:szCs w:val="52"/>
              </w:rPr>
            </w:pPr>
          </w:p>
          <w:p w:rsidR="00C620AD" w:rsidRPr="00290A2C" w:rsidRDefault="00FF134F" w:rsidP="00290A2C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Násobení číslem </w:t>
            </w:r>
            <w:r w:rsidR="004C6ED8">
              <w:rPr>
                <w:sz w:val="52"/>
                <w:szCs w:val="52"/>
              </w:rPr>
              <w:t>3</w:t>
            </w:r>
          </w:p>
        </w:tc>
      </w:tr>
    </w:tbl>
    <w:p w:rsidR="00BB195C" w:rsidRDefault="00BB195C" w:rsidP="00BB195C">
      <w:pPr>
        <w:rPr>
          <w:sz w:val="28"/>
          <w:szCs w:val="28"/>
        </w:rPr>
      </w:pPr>
    </w:p>
    <w:p w:rsidR="00C620AD" w:rsidRDefault="00C620AD" w:rsidP="00BB195C">
      <w:pPr>
        <w:rPr>
          <w:sz w:val="28"/>
          <w:szCs w:val="28"/>
        </w:rPr>
      </w:pPr>
    </w:p>
    <w:p w:rsidR="00C620AD" w:rsidRPr="003A28F5" w:rsidRDefault="00C620AD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Polož</w:t>
      </w:r>
      <w:r w:rsidR="00672CBF" w:rsidRPr="003A28F5">
        <w:rPr>
          <w:sz w:val="28"/>
          <w:szCs w:val="28"/>
        </w:rPr>
        <w:t>te</w:t>
      </w:r>
      <w:r w:rsidRPr="003A28F5">
        <w:rPr>
          <w:sz w:val="28"/>
          <w:szCs w:val="28"/>
        </w:rPr>
        <w:t xml:space="preserve"> si kartičky čísly dolů na lavici. Se spolužákem je pak střídavě obracejte </w:t>
      </w:r>
    </w:p>
    <w:p w:rsidR="00C620AD" w:rsidRPr="003A28F5" w:rsidRDefault="00C620AD" w:rsidP="003A28F5">
      <w:pPr>
        <w:pStyle w:val="Odstavecseseznamem"/>
        <w:ind w:left="720"/>
        <w:rPr>
          <w:sz w:val="28"/>
          <w:szCs w:val="28"/>
        </w:rPr>
      </w:pPr>
      <w:r w:rsidRPr="003A28F5">
        <w:rPr>
          <w:sz w:val="28"/>
          <w:szCs w:val="28"/>
        </w:rPr>
        <w:t>a říkejte výsledek</w:t>
      </w:r>
      <w:r w:rsidR="001974DE" w:rsidRPr="003A28F5">
        <w:rPr>
          <w:sz w:val="28"/>
          <w:szCs w:val="28"/>
        </w:rPr>
        <w:t xml:space="preserve"> příkladu na násobení</w:t>
      </w:r>
      <w:r w:rsidRPr="003A28F5">
        <w:rPr>
          <w:sz w:val="28"/>
          <w:szCs w:val="28"/>
        </w:rPr>
        <w:t xml:space="preserve">. </w:t>
      </w:r>
      <w:r w:rsidR="00672CBF" w:rsidRPr="003A28F5">
        <w:rPr>
          <w:sz w:val="28"/>
          <w:szCs w:val="28"/>
        </w:rPr>
        <w:t xml:space="preserve">Když příklad spočítáte dobře, vezmete   </w:t>
      </w:r>
    </w:p>
    <w:p w:rsidR="00672CBF" w:rsidRPr="003A28F5" w:rsidRDefault="00672CBF" w:rsidP="003A28F5">
      <w:pPr>
        <w:pStyle w:val="Odstavecseseznamem"/>
        <w:ind w:left="720"/>
        <w:rPr>
          <w:sz w:val="28"/>
          <w:szCs w:val="28"/>
        </w:rPr>
      </w:pPr>
      <w:proofErr w:type="gramStart"/>
      <w:r w:rsidRPr="003A28F5">
        <w:rPr>
          <w:sz w:val="28"/>
          <w:szCs w:val="28"/>
        </w:rPr>
        <w:t>si</w:t>
      </w:r>
      <w:proofErr w:type="gramEnd"/>
      <w:r w:rsidRPr="003A28F5">
        <w:rPr>
          <w:sz w:val="28"/>
          <w:szCs w:val="28"/>
        </w:rPr>
        <w:t xml:space="preserve"> kartičku k sobě. Kdo bude mít potom více kartiček?</w:t>
      </w:r>
    </w:p>
    <w:p w:rsidR="00290A2C" w:rsidRDefault="00290A2C" w:rsidP="00C620AD">
      <w:pPr>
        <w:ind w:left="360"/>
        <w:rPr>
          <w:sz w:val="28"/>
          <w:szCs w:val="28"/>
        </w:rPr>
      </w:pPr>
    </w:p>
    <w:p w:rsidR="00290A2C" w:rsidRDefault="00290A2C" w:rsidP="00C620A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A28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Kartičky si potom opět schovej</w:t>
      </w:r>
      <w:r w:rsidR="00672CBF">
        <w:rPr>
          <w:sz w:val="28"/>
          <w:szCs w:val="28"/>
        </w:rPr>
        <w:t>te</w:t>
      </w:r>
      <w:r>
        <w:rPr>
          <w:sz w:val="28"/>
          <w:szCs w:val="28"/>
        </w:rPr>
        <w:t xml:space="preserve"> do obálky pro další použití.</w:t>
      </w: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Default="0099595C" w:rsidP="00C620AD">
      <w:pPr>
        <w:ind w:left="360"/>
        <w:rPr>
          <w:sz w:val="28"/>
          <w:szCs w:val="28"/>
        </w:rPr>
      </w:pPr>
    </w:p>
    <w:p w:rsidR="0099595C" w:rsidRPr="003A28F5" w:rsidRDefault="00672CBF" w:rsidP="003A28F5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3A28F5">
        <w:rPr>
          <w:sz w:val="28"/>
          <w:szCs w:val="28"/>
        </w:rPr>
        <w:t>Najděte</w:t>
      </w:r>
      <w:r w:rsidR="0099595C" w:rsidRPr="003A28F5">
        <w:rPr>
          <w:sz w:val="28"/>
          <w:szCs w:val="28"/>
        </w:rPr>
        <w:t xml:space="preserve"> </w:t>
      </w:r>
      <w:r w:rsidRPr="003A28F5">
        <w:rPr>
          <w:sz w:val="28"/>
          <w:szCs w:val="28"/>
        </w:rPr>
        <w:t>chyby a zabarvěte</w:t>
      </w:r>
      <w:r w:rsidR="001974DE" w:rsidRPr="003A28F5">
        <w:rPr>
          <w:sz w:val="28"/>
          <w:szCs w:val="28"/>
        </w:rPr>
        <w:t xml:space="preserve"> je, vedle oprav</w:t>
      </w:r>
      <w:r w:rsidRPr="003A28F5">
        <w:rPr>
          <w:sz w:val="28"/>
          <w:szCs w:val="28"/>
        </w:rPr>
        <w:t>te</w:t>
      </w:r>
      <w:r w:rsidR="001974DE" w:rsidRPr="003A28F5">
        <w:rPr>
          <w:sz w:val="28"/>
          <w:szCs w:val="28"/>
        </w:rPr>
        <w:t xml:space="preserve"> správný výsledek:</w:t>
      </w:r>
    </w:p>
    <w:p w:rsidR="0099595C" w:rsidRDefault="0099595C" w:rsidP="0099595C">
      <w:pPr>
        <w:ind w:left="360"/>
        <w:rPr>
          <w:sz w:val="28"/>
          <w:szCs w:val="28"/>
        </w:rPr>
      </w:pPr>
    </w:p>
    <w:p w:rsidR="0099595C" w:rsidRDefault="0099595C" w:rsidP="0099595C">
      <w:pPr>
        <w:ind w:left="360"/>
        <w:rPr>
          <w:sz w:val="28"/>
          <w:szCs w:val="28"/>
        </w:rPr>
        <w:sectPr w:rsidR="0099595C"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99595C" w:rsidRPr="0099595C" w:rsidRDefault="004C6ED8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6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3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17</w:t>
      </w:r>
    </w:p>
    <w:p w:rsidR="0099595C" w:rsidRPr="0099595C" w:rsidRDefault="004C6ED8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3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3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9</w:t>
      </w:r>
    </w:p>
    <w:p w:rsidR="0099595C" w:rsidRPr="0099595C" w:rsidRDefault="004C6ED8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0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3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3</w:t>
      </w:r>
    </w:p>
    <w:p w:rsidR="0099595C" w:rsidRPr="0099595C" w:rsidRDefault="0099595C" w:rsidP="0099595C">
      <w:pPr>
        <w:ind w:left="360"/>
        <w:rPr>
          <w:sz w:val="32"/>
          <w:szCs w:val="32"/>
        </w:rPr>
      </w:pPr>
      <w:r w:rsidRPr="0099595C">
        <w:rPr>
          <w:sz w:val="32"/>
          <w:szCs w:val="32"/>
        </w:rPr>
        <w:lastRenderedPageBreak/>
        <w:t xml:space="preserve">7 </w:t>
      </w:r>
      <w:r w:rsidRPr="0099595C">
        <w:rPr>
          <w:sz w:val="32"/>
          <w:szCs w:val="32"/>
        </w:rPr>
        <w:sym w:font="Symbol" w:char="F0D7"/>
      </w:r>
      <w:r w:rsidR="004C6ED8">
        <w:rPr>
          <w:sz w:val="32"/>
          <w:szCs w:val="32"/>
        </w:rPr>
        <w:t xml:space="preserve"> 3</w:t>
      </w:r>
      <w:r w:rsidRPr="0099595C">
        <w:rPr>
          <w:sz w:val="32"/>
          <w:szCs w:val="32"/>
        </w:rPr>
        <w:t xml:space="preserve"> = </w:t>
      </w:r>
      <w:r w:rsidR="004C6ED8">
        <w:rPr>
          <w:sz w:val="32"/>
          <w:szCs w:val="32"/>
        </w:rPr>
        <w:t>21</w:t>
      </w:r>
    </w:p>
    <w:p w:rsidR="0099595C" w:rsidRPr="0099595C" w:rsidRDefault="004C6ED8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4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>
        <w:rPr>
          <w:sz w:val="32"/>
          <w:szCs w:val="32"/>
        </w:rPr>
        <w:t>3</w:t>
      </w:r>
      <w:r w:rsidR="0099595C" w:rsidRPr="0099595C">
        <w:rPr>
          <w:sz w:val="32"/>
          <w:szCs w:val="32"/>
        </w:rPr>
        <w:t xml:space="preserve"> = </w:t>
      </w:r>
      <w:r>
        <w:rPr>
          <w:sz w:val="32"/>
          <w:szCs w:val="32"/>
        </w:rPr>
        <w:t>12</w:t>
      </w:r>
    </w:p>
    <w:p w:rsidR="0099595C" w:rsidRPr="0099595C" w:rsidRDefault="001974DE" w:rsidP="0099595C">
      <w:pPr>
        <w:ind w:left="360"/>
        <w:rPr>
          <w:sz w:val="32"/>
          <w:szCs w:val="32"/>
        </w:rPr>
      </w:pPr>
      <w:r>
        <w:rPr>
          <w:sz w:val="32"/>
          <w:szCs w:val="32"/>
        </w:rPr>
        <w:t>9</w:t>
      </w:r>
      <w:r w:rsidR="0099595C" w:rsidRPr="0099595C">
        <w:rPr>
          <w:sz w:val="32"/>
          <w:szCs w:val="32"/>
        </w:rPr>
        <w:t xml:space="preserve"> </w:t>
      </w:r>
      <w:r w:rsidR="0099595C" w:rsidRPr="0099595C">
        <w:rPr>
          <w:sz w:val="32"/>
          <w:szCs w:val="32"/>
        </w:rPr>
        <w:sym w:font="Symbol" w:char="F0D7"/>
      </w:r>
      <w:r w:rsidR="0099595C" w:rsidRPr="0099595C">
        <w:rPr>
          <w:sz w:val="32"/>
          <w:szCs w:val="32"/>
        </w:rPr>
        <w:t xml:space="preserve"> </w:t>
      </w:r>
      <w:r w:rsidR="004C6ED8">
        <w:rPr>
          <w:sz w:val="32"/>
          <w:szCs w:val="32"/>
        </w:rPr>
        <w:t>3</w:t>
      </w:r>
      <w:r w:rsidR="0099595C" w:rsidRPr="0099595C">
        <w:rPr>
          <w:sz w:val="32"/>
          <w:szCs w:val="32"/>
        </w:rPr>
        <w:t xml:space="preserve"> = </w:t>
      </w:r>
      <w:r w:rsidR="004C6ED8">
        <w:rPr>
          <w:sz w:val="32"/>
          <w:szCs w:val="32"/>
        </w:rPr>
        <w:t>28</w:t>
      </w:r>
    </w:p>
    <w:p w:rsidR="0099595C" w:rsidRDefault="0099595C" w:rsidP="0099595C">
      <w:pPr>
        <w:ind w:left="360"/>
        <w:rPr>
          <w:sz w:val="28"/>
          <w:szCs w:val="28"/>
        </w:rPr>
        <w:sectPr w:rsidR="0099595C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3A28F5" w:rsidRDefault="003A28F5" w:rsidP="003A28F5">
      <w:pPr>
        <w:jc w:val="both"/>
        <w:rPr>
          <w:sz w:val="28"/>
          <w:szCs w:val="28"/>
        </w:rPr>
      </w:pPr>
    </w:p>
    <w:p w:rsidR="00FA2D61" w:rsidRDefault="00316151" w:rsidP="00316151">
      <w:pPr>
        <w:pStyle w:val="Odstavecseseznamem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Pomozte Evičce doplnit řady – násobky 3:</w:t>
      </w:r>
    </w:p>
    <w:p w:rsidR="00EB2B32" w:rsidRPr="003A28F5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FA2D61" w:rsidRDefault="00EB2B32" w:rsidP="00FA2D61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1183005</wp:posOffset>
            </wp:positionV>
            <wp:extent cx="1311910" cy="1968500"/>
            <wp:effectExtent l="19050" t="19050" r="21590" b="12700"/>
            <wp:wrapSquare wrapText="bothSides"/>
            <wp:docPr id="17" name="obrázek 13" descr="C:\Documents and Settings\Alena T\Local Settings\Temporary Internet Files\Content.IE5\W3EZQ353\MP9004394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lena T\Local Settings\Temporary Internet Files\Content.IE5\W3EZQ353\MP90043948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968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D61">
        <w:rPr>
          <w:sz w:val="28"/>
          <w:szCs w:val="28"/>
        </w:rPr>
        <w:t xml:space="preserve">     </w:t>
      </w:r>
      <w:r w:rsidRPr="00EB2B32">
        <w:rPr>
          <w:noProof/>
          <w:sz w:val="28"/>
          <w:szCs w:val="28"/>
        </w:rPr>
        <w:drawing>
          <wp:inline distT="0" distB="0" distL="0" distR="0">
            <wp:extent cx="4155385" cy="3269719"/>
            <wp:effectExtent l="19050" t="0" r="0" b="0"/>
            <wp:docPr id="20" name="Obrázek 17" descr="řady 3 - 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ady 3 - 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0718" cy="327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59C" w:rsidRDefault="00FA2D61" w:rsidP="003A28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77F6A" w:rsidRDefault="00EB2B32" w:rsidP="003A28F5">
      <w:pPr>
        <w:pStyle w:val="Odstavecseseznamem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Jedna žvýkačka stojí 3 Kč. Maminka jich koupila pět. Kolik korun zaplatila?</w:t>
      </w:r>
    </w:p>
    <w:p w:rsidR="00EB2B32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EB2B32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</w:p>
    <w:p w:rsidR="00EB2B32" w:rsidRPr="003A28F5" w:rsidRDefault="00EB2B32" w:rsidP="00EB2B32">
      <w:pPr>
        <w:pStyle w:val="Odstavecseseznamem"/>
        <w:ind w:left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54899" cy="811033"/>
            <wp:effectExtent l="19050" t="0" r="0" b="0"/>
            <wp:docPr id="21" name="obrázek 14" descr="C:\Documents and Settings\Alena T\Local Settings\Temporary Internet Files\Content.IE5\76E6B0NZ\MC900215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lena T\Local Settings\Temporary Internet Files\Content.IE5\76E6B0NZ\MC9002159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180" cy="81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28F5" w:rsidRPr="00AF6949" w:rsidRDefault="003A28F5" w:rsidP="003A28F5">
      <w:pPr>
        <w:ind w:left="360"/>
        <w:jc w:val="center"/>
        <w:rPr>
          <w:sz w:val="28"/>
          <w:szCs w:val="28"/>
        </w:rPr>
      </w:pPr>
    </w:p>
    <w:p w:rsidR="00577F6A" w:rsidRPr="00577F6A" w:rsidRDefault="00577F6A" w:rsidP="0099595C">
      <w:pPr>
        <w:ind w:left="360"/>
        <w:jc w:val="both"/>
        <w:rPr>
          <w:sz w:val="32"/>
          <w:szCs w:val="32"/>
        </w:rPr>
      </w:pPr>
    </w:p>
    <w:p w:rsidR="00C620AD" w:rsidRDefault="00C620AD" w:rsidP="00C620AD">
      <w:pPr>
        <w:ind w:left="360"/>
        <w:rPr>
          <w:sz w:val="28"/>
          <w:szCs w:val="28"/>
        </w:rPr>
      </w:pPr>
    </w:p>
    <w:p w:rsidR="00C620AD" w:rsidRDefault="00C620AD" w:rsidP="00290A2C">
      <w:pPr>
        <w:rPr>
          <w:sz w:val="28"/>
          <w:szCs w:val="28"/>
        </w:rPr>
      </w:pPr>
    </w:p>
    <w:p w:rsidR="00C620AD" w:rsidRDefault="00C620AD" w:rsidP="00C620AD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</w:p>
    <w:p w:rsidR="003A28F5" w:rsidRDefault="003A28F5" w:rsidP="003A28F5">
      <w:pPr>
        <w:rPr>
          <w:sz w:val="28"/>
          <w:szCs w:val="28"/>
        </w:rPr>
      </w:pPr>
    </w:p>
    <w:p w:rsidR="003A28F5" w:rsidRDefault="003A28F5" w:rsidP="00CB6984">
      <w:pPr>
        <w:ind w:left="360"/>
        <w:rPr>
          <w:sz w:val="28"/>
          <w:szCs w:val="28"/>
        </w:rPr>
      </w:pPr>
    </w:p>
    <w:p w:rsidR="00CB6984" w:rsidRDefault="00CB6984" w:rsidP="00577F6A">
      <w:pPr>
        <w:rPr>
          <w:sz w:val="28"/>
          <w:szCs w:val="28"/>
        </w:rPr>
      </w:pPr>
    </w:p>
    <w:p w:rsidR="00EB2B32" w:rsidRDefault="00EB2B32" w:rsidP="00CB6984">
      <w:pPr>
        <w:ind w:left="360"/>
        <w:rPr>
          <w:sz w:val="28"/>
          <w:szCs w:val="28"/>
        </w:rPr>
      </w:pPr>
    </w:p>
    <w:p w:rsidR="00EB2B32" w:rsidRDefault="00EB2B32" w:rsidP="00CB6984">
      <w:pPr>
        <w:ind w:left="360"/>
        <w:rPr>
          <w:sz w:val="28"/>
          <w:szCs w:val="28"/>
        </w:rPr>
      </w:pPr>
    </w:p>
    <w:p w:rsidR="00EB2B32" w:rsidRDefault="00EB2B32" w:rsidP="00CB6984">
      <w:pPr>
        <w:ind w:left="360"/>
        <w:rPr>
          <w:sz w:val="28"/>
          <w:szCs w:val="28"/>
        </w:rPr>
      </w:pPr>
    </w:p>
    <w:p w:rsidR="00CB6984" w:rsidRDefault="00CB6984" w:rsidP="00CB6984">
      <w:pPr>
        <w:ind w:left="360"/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290A2C" w:rsidRDefault="00290A2C" w:rsidP="00CB6984">
      <w:pPr>
        <w:ind w:left="360"/>
        <w:rPr>
          <w:sz w:val="28"/>
          <w:szCs w:val="28"/>
        </w:rPr>
      </w:pPr>
    </w:p>
    <w:p w:rsidR="00290A2C" w:rsidRPr="00577F6A" w:rsidRDefault="00290A2C" w:rsidP="00290A2C">
      <w:pPr>
        <w:numPr>
          <w:ilvl w:val="0"/>
          <w:numId w:val="8"/>
        </w:numPr>
      </w:pPr>
      <w:r w:rsidRPr="00577F6A">
        <w:t>Nerozstříhané příklady navazují na sebe</w:t>
      </w:r>
      <w:r w:rsidR="004F13BD">
        <w:t xml:space="preserve"> zleva doprava</w:t>
      </w:r>
      <w:r w:rsidRPr="00577F6A">
        <w:t>. Hada lze začít jakoukoliv kartičkou.</w:t>
      </w:r>
    </w:p>
    <w:p w:rsidR="00290A2C" w:rsidRPr="00577F6A" w:rsidRDefault="00290A2C" w:rsidP="00290A2C"/>
    <w:p w:rsidR="00290A2C" w:rsidRPr="00577F6A" w:rsidRDefault="00290A2C" w:rsidP="00290A2C">
      <w:pPr>
        <w:numPr>
          <w:ilvl w:val="0"/>
          <w:numId w:val="8"/>
        </w:numPr>
        <w:rPr>
          <w:b/>
        </w:rPr>
      </w:pPr>
      <w:r w:rsidRPr="00577F6A">
        <w:rPr>
          <w:b/>
        </w:rPr>
        <w:t>Hra…</w:t>
      </w:r>
    </w:p>
    <w:p w:rsidR="00577F6A" w:rsidRPr="00577F6A" w:rsidRDefault="00577F6A" w:rsidP="00577F6A">
      <w:pPr>
        <w:rPr>
          <w:b/>
        </w:rPr>
      </w:pPr>
    </w:p>
    <w:p w:rsidR="00577F6A" w:rsidRPr="00577F6A" w:rsidRDefault="00577F6A" w:rsidP="00577F6A">
      <w:pPr>
        <w:rPr>
          <w:b/>
        </w:rPr>
      </w:pPr>
    </w:p>
    <w:p w:rsidR="00577F6A" w:rsidRPr="00577F6A" w:rsidRDefault="00577F6A" w:rsidP="00577F6A">
      <w:pPr>
        <w:ind w:left="360"/>
      </w:pPr>
    </w:p>
    <w:p w:rsidR="00577F6A" w:rsidRPr="00577F6A" w:rsidRDefault="00577F6A" w:rsidP="00577F6A">
      <w:pPr>
        <w:numPr>
          <w:ilvl w:val="0"/>
          <w:numId w:val="8"/>
        </w:numPr>
      </w:pPr>
      <w:r w:rsidRPr="00577F6A">
        <w:t>Najdi a oprav chyby:</w:t>
      </w:r>
    </w:p>
    <w:p w:rsidR="00577F6A" w:rsidRPr="00577F6A" w:rsidRDefault="00577F6A" w:rsidP="00577F6A">
      <w:pPr>
        <w:ind w:left="360"/>
      </w:pPr>
    </w:p>
    <w:p w:rsidR="00577F6A" w:rsidRPr="00577F6A" w:rsidRDefault="00577F6A" w:rsidP="00577F6A">
      <w:pPr>
        <w:ind w:left="360"/>
        <w:sectPr w:rsidR="00577F6A" w:rsidRPr="00577F6A" w:rsidSect="00577F6A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space="708"/>
          <w:docGrid w:linePitch="360"/>
        </w:sectPr>
      </w:pPr>
    </w:p>
    <w:p w:rsidR="00282758" w:rsidRPr="001F2B46" w:rsidRDefault="00282758" w:rsidP="00282758">
      <w:pPr>
        <w:ind w:left="360"/>
        <w:rPr>
          <w:b/>
          <w:color w:val="C00000"/>
          <w:sz w:val="28"/>
          <w:szCs w:val="28"/>
        </w:rPr>
      </w:pPr>
      <w:r w:rsidRPr="00282758">
        <w:rPr>
          <w:sz w:val="28"/>
          <w:szCs w:val="28"/>
        </w:rPr>
        <w:lastRenderedPageBreak/>
        <w:t xml:space="preserve">6 </w:t>
      </w:r>
      <w:r w:rsidRPr="00282758">
        <w:rPr>
          <w:sz w:val="28"/>
          <w:szCs w:val="28"/>
        </w:rPr>
        <w:sym w:font="Symbol" w:char="F0D7"/>
      </w:r>
      <w:r w:rsidRPr="00282758">
        <w:rPr>
          <w:sz w:val="28"/>
          <w:szCs w:val="28"/>
        </w:rPr>
        <w:t xml:space="preserve"> 3 = </w:t>
      </w:r>
      <w:r w:rsidRPr="001F2B46">
        <w:rPr>
          <w:sz w:val="28"/>
          <w:szCs w:val="28"/>
          <w:highlight w:val="yellow"/>
        </w:rPr>
        <w:t>17</w:t>
      </w:r>
      <w:r w:rsidR="001F2B46">
        <w:rPr>
          <w:sz w:val="28"/>
          <w:szCs w:val="28"/>
        </w:rPr>
        <w:t xml:space="preserve"> </w:t>
      </w:r>
      <w:r w:rsidR="001F2B46" w:rsidRPr="001F2B46">
        <w:rPr>
          <w:b/>
          <w:color w:val="C00000"/>
          <w:sz w:val="28"/>
          <w:szCs w:val="28"/>
        </w:rPr>
        <w:t>… 18</w:t>
      </w:r>
    </w:p>
    <w:p w:rsidR="00282758" w:rsidRPr="00282758" w:rsidRDefault="00282758" w:rsidP="00282758">
      <w:pPr>
        <w:ind w:left="360"/>
        <w:rPr>
          <w:sz w:val="28"/>
          <w:szCs w:val="28"/>
        </w:rPr>
      </w:pPr>
      <w:r w:rsidRPr="00282758">
        <w:rPr>
          <w:sz w:val="28"/>
          <w:szCs w:val="28"/>
        </w:rPr>
        <w:t xml:space="preserve">3 </w:t>
      </w:r>
      <w:r w:rsidRPr="00282758">
        <w:rPr>
          <w:sz w:val="28"/>
          <w:szCs w:val="28"/>
        </w:rPr>
        <w:sym w:font="Symbol" w:char="F0D7"/>
      </w:r>
      <w:r w:rsidRPr="00282758">
        <w:rPr>
          <w:sz w:val="28"/>
          <w:szCs w:val="28"/>
        </w:rPr>
        <w:t xml:space="preserve"> 3 = 9</w:t>
      </w:r>
    </w:p>
    <w:p w:rsidR="00282758" w:rsidRPr="001F2B46" w:rsidRDefault="00282758" w:rsidP="00282758">
      <w:pPr>
        <w:ind w:left="360"/>
        <w:rPr>
          <w:b/>
          <w:color w:val="C00000"/>
          <w:sz w:val="28"/>
          <w:szCs w:val="28"/>
        </w:rPr>
      </w:pPr>
      <w:r w:rsidRPr="00282758">
        <w:rPr>
          <w:sz w:val="28"/>
          <w:szCs w:val="28"/>
        </w:rPr>
        <w:t xml:space="preserve">0 </w:t>
      </w:r>
      <w:r w:rsidRPr="00282758">
        <w:rPr>
          <w:sz w:val="28"/>
          <w:szCs w:val="28"/>
        </w:rPr>
        <w:sym w:font="Symbol" w:char="F0D7"/>
      </w:r>
      <w:r w:rsidRPr="00282758">
        <w:rPr>
          <w:sz w:val="28"/>
          <w:szCs w:val="28"/>
        </w:rPr>
        <w:t xml:space="preserve"> 3 = </w:t>
      </w:r>
      <w:r w:rsidRPr="001F2B46">
        <w:rPr>
          <w:sz w:val="28"/>
          <w:szCs w:val="28"/>
          <w:highlight w:val="yellow"/>
        </w:rPr>
        <w:t>3</w:t>
      </w:r>
      <w:r w:rsidR="001F2B46">
        <w:rPr>
          <w:sz w:val="28"/>
          <w:szCs w:val="28"/>
        </w:rPr>
        <w:t xml:space="preserve"> </w:t>
      </w:r>
      <w:r w:rsidR="001F2B46">
        <w:rPr>
          <w:b/>
          <w:color w:val="C00000"/>
          <w:sz w:val="28"/>
          <w:szCs w:val="28"/>
        </w:rPr>
        <w:t>… 0</w:t>
      </w:r>
    </w:p>
    <w:p w:rsidR="00282758" w:rsidRPr="00282758" w:rsidRDefault="00282758" w:rsidP="00282758">
      <w:pPr>
        <w:ind w:left="360"/>
        <w:rPr>
          <w:sz w:val="28"/>
          <w:szCs w:val="28"/>
        </w:rPr>
      </w:pPr>
      <w:r w:rsidRPr="00282758">
        <w:rPr>
          <w:sz w:val="28"/>
          <w:szCs w:val="28"/>
        </w:rPr>
        <w:lastRenderedPageBreak/>
        <w:t xml:space="preserve">7 </w:t>
      </w:r>
      <w:r w:rsidRPr="00282758">
        <w:rPr>
          <w:sz w:val="28"/>
          <w:szCs w:val="28"/>
        </w:rPr>
        <w:sym w:font="Symbol" w:char="F0D7"/>
      </w:r>
      <w:r w:rsidRPr="00282758">
        <w:rPr>
          <w:sz w:val="28"/>
          <w:szCs w:val="28"/>
        </w:rPr>
        <w:t xml:space="preserve"> 3 = 21</w:t>
      </w:r>
    </w:p>
    <w:p w:rsidR="00282758" w:rsidRPr="00282758" w:rsidRDefault="00282758" w:rsidP="00282758">
      <w:pPr>
        <w:ind w:left="360"/>
        <w:rPr>
          <w:sz w:val="28"/>
          <w:szCs w:val="28"/>
        </w:rPr>
      </w:pPr>
      <w:r w:rsidRPr="00282758">
        <w:rPr>
          <w:sz w:val="28"/>
          <w:szCs w:val="28"/>
        </w:rPr>
        <w:t xml:space="preserve">4 </w:t>
      </w:r>
      <w:r w:rsidRPr="00282758">
        <w:rPr>
          <w:sz w:val="28"/>
          <w:szCs w:val="28"/>
        </w:rPr>
        <w:sym w:font="Symbol" w:char="F0D7"/>
      </w:r>
      <w:r w:rsidRPr="00282758">
        <w:rPr>
          <w:sz w:val="28"/>
          <w:szCs w:val="28"/>
        </w:rPr>
        <w:t xml:space="preserve"> 3 = 12</w:t>
      </w:r>
    </w:p>
    <w:p w:rsidR="00282758" w:rsidRPr="001F2B46" w:rsidRDefault="00282758" w:rsidP="00282758">
      <w:pPr>
        <w:ind w:left="360"/>
        <w:rPr>
          <w:b/>
          <w:color w:val="C00000"/>
          <w:sz w:val="28"/>
          <w:szCs w:val="28"/>
        </w:rPr>
      </w:pPr>
      <w:r w:rsidRPr="00282758">
        <w:rPr>
          <w:sz w:val="28"/>
          <w:szCs w:val="28"/>
        </w:rPr>
        <w:t xml:space="preserve">9 </w:t>
      </w:r>
      <w:r w:rsidRPr="00282758">
        <w:rPr>
          <w:sz w:val="28"/>
          <w:szCs w:val="28"/>
        </w:rPr>
        <w:sym w:font="Symbol" w:char="F0D7"/>
      </w:r>
      <w:r w:rsidRPr="00282758">
        <w:rPr>
          <w:sz w:val="28"/>
          <w:szCs w:val="28"/>
        </w:rPr>
        <w:t xml:space="preserve"> 3 = </w:t>
      </w:r>
      <w:r w:rsidRPr="001F2B46">
        <w:rPr>
          <w:sz w:val="28"/>
          <w:szCs w:val="28"/>
          <w:highlight w:val="yellow"/>
        </w:rPr>
        <w:t>28</w:t>
      </w:r>
      <w:r w:rsidR="001F2B46">
        <w:rPr>
          <w:sz w:val="28"/>
          <w:szCs w:val="28"/>
        </w:rPr>
        <w:t xml:space="preserve"> </w:t>
      </w:r>
      <w:r w:rsidR="001F2B46" w:rsidRPr="001F2B46">
        <w:rPr>
          <w:b/>
          <w:color w:val="C00000"/>
          <w:sz w:val="28"/>
          <w:szCs w:val="28"/>
        </w:rPr>
        <w:t>… 27</w:t>
      </w:r>
    </w:p>
    <w:p w:rsidR="00577F6A" w:rsidRPr="001F2B46" w:rsidRDefault="00577F6A" w:rsidP="00577F6A">
      <w:pPr>
        <w:ind w:left="360"/>
        <w:rPr>
          <w:b/>
          <w:color w:val="C00000"/>
          <w:sz w:val="28"/>
          <w:szCs w:val="28"/>
        </w:rPr>
        <w:sectPr w:rsidR="00577F6A" w:rsidRPr="001F2B46" w:rsidSect="0099595C">
          <w:footnotePr>
            <w:pos w:val="beneathText"/>
          </w:footnotePr>
          <w:type w:val="continuous"/>
          <w:pgSz w:w="11905" w:h="16837"/>
          <w:pgMar w:top="1134" w:right="1134" w:bottom="1134" w:left="1134" w:header="708" w:footer="708" w:gutter="0"/>
          <w:cols w:num="2" w:space="708"/>
          <w:docGrid w:linePitch="360"/>
        </w:sectPr>
      </w:pPr>
    </w:p>
    <w:p w:rsidR="00577F6A" w:rsidRDefault="00577F6A" w:rsidP="00577F6A">
      <w:pPr>
        <w:rPr>
          <w:sz w:val="28"/>
          <w:szCs w:val="28"/>
        </w:rPr>
      </w:pPr>
    </w:p>
    <w:p w:rsidR="003F62C0" w:rsidRPr="003F62C0" w:rsidRDefault="006E07FF" w:rsidP="006E07FF">
      <w:pPr>
        <w:pStyle w:val="Odstavecseseznamem"/>
        <w:numPr>
          <w:ilvl w:val="0"/>
          <w:numId w:val="8"/>
        </w:numPr>
        <w:jc w:val="both"/>
      </w:pPr>
      <w:r>
        <w:t>Pomozte Evičce doplnit řady – násobky 3:</w:t>
      </w:r>
    </w:p>
    <w:p w:rsidR="00577F6A" w:rsidRDefault="00577F6A" w:rsidP="003F62C0">
      <w:pPr>
        <w:ind w:left="720"/>
        <w:jc w:val="both"/>
      </w:pPr>
    </w:p>
    <w:p w:rsidR="00577F6A" w:rsidRPr="003F62C0" w:rsidRDefault="006E07FF" w:rsidP="003F62C0">
      <w:pPr>
        <w:jc w:val="both"/>
        <w:rPr>
          <w:b/>
          <w:color w:val="C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4347845</wp:posOffset>
            </wp:positionH>
            <wp:positionV relativeFrom="paragraph">
              <wp:posOffset>882015</wp:posOffset>
            </wp:positionV>
            <wp:extent cx="1310640" cy="1971675"/>
            <wp:effectExtent l="38100" t="19050" r="22860" b="28575"/>
            <wp:wrapSquare wrapText="bothSides"/>
            <wp:docPr id="23" name="obrázek 13" descr="C:\Documents and Settings\Alena T\Local Settings\Temporary Internet Files\Content.IE5\W3EZQ353\MP9004394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lena T\Local Settings\Temporary Internet Files\Content.IE5\W3EZQ353\MP90043948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971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62C0">
        <w:t xml:space="preserve">        </w:t>
      </w:r>
      <w:r>
        <w:rPr>
          <w:b/>
          <w:noProof/>
          <w:color w:val="C00000"/>
          <w:sz w:val="28"/>
          <w:szCs w:val="28"/>
        </w:rPr>
        <w:drawing>
          <wp:inline distT="0" distB="0" distL="0" distR="0">
            <wp:extent cx="3670355" cy="2925392"/>
            <wp:effectExtent l="19050" t="0" r="6295" b="0"/>
            <wp:docPr id="22" name="Obrázek 21" descr="řady 3 - 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řady 3 - řešení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2829" cy="2927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</w:p>
    <w:p w:rsidR="00577F6A" w:rsidRDefault="00577F6A" w:rsidP="00577F6A">
      <w:pPr>
        <w:ind w:left="360"/>
        <w:jc w:val="both"/>
        <w:rPr>
          <w:sz w:val="28"/>
          <w:szCs w:val="28"/>
        </w:rPr>
      </w:pPr>
    </w:p>
    <w:p w:rsidR="00577F6A" w:rsidRDefault="006E07FF" w:rsidP="00577F6A">
      <w:pPr>
        <w:numPr>
          <w:ilvl w:val="0"/>
          <w:numId w:val="8"/>
        </w:numPr>
        <w:jc w:val="both"/>
      </w:pPr>
      <w:r>
        <w:t xml:space="preserve">Jedna </w:t>
      </w:r>
      <w:r w:rsidRPr="006E07FF">
        <w:t>žvýkačka stojí 3 Kč. Maminka jich koupila pět. Kolik korun zaplatila?</w:t>
      </w:r>
    </w:p>
    <w:p w:rsidR="006E07FF" w:rsidRDefault="006E07FF" w:rsidP="006E07FF">
      <w:pPr>
        <w:ind w:left="720"/>
        <w:jc w:val="both"/>
      </w:pPr>
    </w:p>
    <w:p w:rsidR="006E07FF" w:rsidRDefault="006E07FF" w:rsidP="006E07FF">
      <w:pPr>
        <w:ind w:left="720"/>
        <w:jc w:val="both"/>
        <w:rPr>
          <w:b/>
          <w:color w:val="C00000"/>
          <w:sz w:val="28"/>
          <w:szCs w:val="28"/>
        </w:rPr>
      </w:pPr>
      <w:r w:rsidRPr="006E07FF">
        <w:rPr>
          <w:b/>
          <w:noProof/>
          <w:color w:val="C00000"/>
        </w:rPr>
        <w:drawing>
          <wp:inline distT="0" distB="0" distL="0" distR="0">
            <wp:extent cx="1354899" cy="811033"/>
            <wp:effectExtent l="19050" t="0" r="0" b="0"/>
            <wp:docPr id="24" name="obrázek 14" descr="C:\Documents and Settings\Alena T\Local Settings\Temporary Internet Files\Content.IE5\76E6B0NZ\MC900215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lena T\Local Settings\Temporary Internet Files\Content.IE5\76E6B0NZ\MC9002159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180" cy="81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</w:rPr>
        <w:t xml:space="preserve">         </w:t>
      </w:r>
      <w:r w:rsidRPr="006E07FF">
        <w:rPr>
          <w:b/>
          <w:color w:val="C00000"/>
          <w:sz w:val="28"/>
          <w:szCs w:val="28"/>
        </w:rPr>
        <w:t>5</w:t>
      </w:r>
      <w:r>
        <w:rPr>
          <w:b/>
          <w:color w:val="C00000"/>
          <w:sz w:val="28"/>
          <w:szCs w:val="28"/>
        </w:rPr>
        <w:t xml:space="preserve"> </w:t>
      </w:r>
      <w:r>
        <w:rPr>
          <w:b/>
          <w:color w:val="C00000"/>
          <w:sz w:val="28"/>
          <w:szCs w:val="28"/>
        </w:rPr>
        <w:sym w:font="Symbol" w:char="F0D7"/>
      </w:r>
      <w:r>
        <w:rPr>
          <w:b/>
          <w:color w:val="C00000"/>
          <w:sz w:val="28"/>
          <w:szCs w:val="28"/>
        </w:rPr>
        <w:t xml:space="preserve"> 3 = </w:t>
      </w:r>
      <w:proofErr w:type="gramStart"/>
      <w:r>
        <w:rPr>
          <w:b/>
          <w:color w:val="C00000"/>
          <w:sz w:val="28"/>
          <w:szCs w:val="28"/>
        </w:rPr>
        <w:t>15          Maminka</w:t>
      </w:r>
      <w:proofErr w:type="gramEnd"/>
      <w:r>
        <w:rPr>
          <w:b/>
          <w:color w:val="C00000"/>
          <w:sz w:val="28"/>
          <w:szCs w:val="28"/>
        </w:rPr>
        <w:t xml:space="preserve"> zaplatila 15 Kč.</w:t>
      </w:r>
    </w:p>
    <w:p w:rsidR="006E07FF" w:rsidRDefault="006E07FF" w:rsidP="006E07FF">
      <w:pPr>
        <w:ind w:left="720"/>
        <w:jc w:val="both"/>
        <w:rPr>
          <w:color w:val="C00000"/>
        </w:rPr>
      </w:pPr>
    </w:p>
    <w:p w:rsidR="006E07FF" w:rsidRDefault="006E07FF" w:rsidP="006E07FF">
      <w:pPr>
        <w:ind w:left="720"/>
        <w:jc w:val="both"/>
        <w:rPr>
          <w:color w:val="C00000"/>
        </w:rPr>
      </w:pPr>
    </w:p>
    <w:p w:rsidR="006E07FF" w:rsidRDefault="006E07FF" w:rsidP="006E07FF">
      <w:pPr>
        <w:ind w:left="720"/>
        <w:jc w:val="both"/>
      </w:pPr>
      <w:r>
        <w:t xml:space="preserve">Obrázky: </w:t>
      </w:r>
      <w:hyperlink r:id="rId12" w:history="1">
        <w:r w:rsidRPr="00CB1046">
          <w:rPr>
            <w:rStyle w:val="Hypertextovodkaz"/>
          </w:rPr>
          <w:t>www.office.microsoft.com</w:t>
        </w:r>
      </w:hyperlink>
    </w:p>
    <w:p w:rsidR="006E07FF" w:rsidRPr="006E07FF" w:rsidRDefault="006E07FF" w:rsidP="006E07FF">
      <w:pPr>
        <w:ind w:left="720"/>
        <w:jc w:val="both"/>
      </w:pPr>
    </w:p>
    <w:p w:rsidR="00290A2C" w:rsidRPr="006E07FF" w:rsidRDefault="00290A2C" w:rsidP="006E07FF">
      <w:pPr>
        <w:jc w:val="both"/>
      </w:pPr>
    </w:p>
    <w:sectPr w:rsidR="00290A2C" w:rsidRPr="006E07FF" w:rsidSect="0099595C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A0E16"/>
    <w:multiLevelType w:val="hybridMultilevel"/>
    <w:tmpl w:val="4594C9A8"/>
    <w:lvl w:ilvl="0" w:tplc="940291F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64C93"/>
    <w:multiLevelType w:val="hybridMultilevel"/>
    <w:tmpl w:val="B11AB710"/>
    <w:lvl w:ilvl="0" w:tplc="0405000F">
      <w:start w:val="1"/>
      <w:numFmt w:val="decimal"/>
      <w:lvlText w:val="%1."/>
      <w:lvlJc w:val="left"/>
      <w:pPr>
        <w:ind w:left="1021" w:hanging="360"/>
      </w:pPr>
    </w:lvl>
    <w:lvl w:ilvl="1" w:tplc="04050019" w:tentative="1">
      <w:start w:val="1"/>
      <w:numFmt w:val="lowerLetter"/>
      <w:lvlText w:val="%2."/>
      <w:lvlJc w:val="left"/>
      <w:pPr>
        <w:ind w:left="1741" w:hanging="360"/>
      </w:pPr>
    </w:lvl>
    <w:lvl w:ilvl="2" w:tplc="0405001B" w:tentative="1">
      <w:start w:val="1"/>
      <w:numFmt w:val="lowerRoman"/>
      <w:lvlText w:val="%3."/>
      <w:lvlJc w:val="right"/>
      <w:pPr>
        <w:ind w:left="2461" w:hanging="180"/>
      </w:pPr>
    </w:lvl>
    <w:lvl w:ilvl="3" w:tplc="0405000F" w:tentative="1">
      <w:start w:val="1"/>
      <w:numFmt w:val="decimal"/>
      <w:lvlText w:val="%4."/>
      <w:lvlJc w:val="left"/>
      <w:pPr>
        <w:ind w:left="3181" w:hanging="360"/>
      </w:pPr>
    </w:lvl>
    <w:lvl w:ilvl="4" w:tplc="04050019" w:tentative="1">
      <w:start w:val="1"/>
      <w:numFmt w:val="lowerLetter"/>
      <w:lvlText w:val="%5."/>
      <w:lvlJc w:val="left"/>
      <w:pPr>
        <w:ind w:left="3901" w:hanging="360"/>
      </w:pPr>
    </w:lvl>
    <w:lvl w:ilvl="5" w:tplc="0405001B" w:tentative="1">
      <w:start w:val="1"/>
      <w:numFmt w:val="lowerRoman"/>
      <w:lvlText w:val="%6."/>
      <w:lvlJc w:val="right"/>
      <w:pPr>
        <w:ind w:left="4621" w:hanging="180"/>
      </w:pPr>
    </w:lvl>
    <w:lvl w:ilvl="6" w:tplc="0405000F" w:tentative="1">
      <w:start w:val="1"/>
      <w:numFmt w:val="decimal"/>
      <w:lvlText w:val="%7."/>
      <w:lvlJc w:val="left"/>
      <w:pPr>
        <w:ind w:left="5341" w:hanging="360"/>
      </w:pPr>
    </w:lvl>
    <w:lvl w:ilvl="7" w:tplc="04050019" w:tentative="1">
      <w:start w:val="1"/>
      <w:numFmt w:val="lowerLetter"/>
      <w:lvlText w:val="%8."/>
      <w:lvlJc w:val="left"/>
      <w:pPr>
        <w:ind w:left="6061" w:hanging="360"/>
      </w:pPr>
    </w:lvl>
    <w:lvl w:ilvl="8" w:tplc="040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6">
    <w:nsid w:val="22210247"/>
    <w:multiLevelType w:val="hybridMultilevel"/>
    <w:tmpl w:val="2F0C31A0"/>
    <w:lvl w:ilvl="0" w:tplc="0405000F">
      <w:start w:val="1"/>
      <w:numFmt w:val="decimal"/>
      <w:lvlText w:val="%1."/>
      <w:lvlJc w:val="left"/>
      <w:pPr>
        <w:ind w:left="1058" w:hanging="360"/>
      </w:p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7">
    <w:nsid w:val="2F836CFE"/>
    <w:multiLevelType w:val="hybridMultilevel"/>
    <w:tmpl w:val="35AA4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9C530E"/>
    <w:multiLevelType w:val="hybridMultilevel"/>
    <w:tmpl w:val="89B695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E44BC"/>
    <w:multiLevelType w:val="hybridMultilevel"/>
    <w:tmpl w:val="69A426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E22813"/>
    <w:multiLevelType w:val="hybridMultilevel"/>
    <w:tmpl w:val="58FAE30E"/>
    <w:lvl w:ilvl="0" w:tplc="0405000F">
      <w:start w:val="1"/>
      <w:numFmt w:val="decimal"/>
      <w:lvlText w:val="%1."/>
      <w:lvlJc w:val="left"/>
      <w:pPr>
        <w:ind w:left="1133" w:hanging="360"/>
      </w:pPr>
    </w:lvl>
    <w:lvl w:ilvl="1" w:tplc="04050019" w:tentative="1">
      <w:start w:val="1"/>
      <w:numFmt w:val="lowerLetter"/>
      <w:lvlText w:val="%2."/>
      <w:lvlJc w:val="left"/>
      <w:pPr>
        <w:ind w:left="1853" w:hanging="360"/>
      </w:pPr>
    </w:lvl>
    <w:lvl w:ilvl="2" w:tplc="0405001B" w:tentative="1">
      <w:start w:val="1"/>
      <w:numFmt w:val="lowerRoman"/>
      <w:lvlText w:val="%3."/>
      <w:lvlJc w:val="right"/>
      <w:pPr>
        <w:ind w:left="2573" w:hanging="180"/>
      </w:pPr>
    </w:lvl>
    <w:lvl w:ilvl="3" w:tplc="0405000F" w:tentative="1">
      <w:start w:val="1"/>
      <w:numFmt w:val="decimal"/>
      <w:lvlText w:val="%4."/>
      <w:lvlJc w:val="left"/>
      <w:pPr>
        <w:ind w:left="3293" w:hanging="360"/>
      </w:pPr>
    </w:lvl>
    <w:lvl w:ilvl="4" w:tplc="04050019" w:tentative="1">
      <w:start w:val="1"/>
      <w:numFmt w:val="lowerLetter"/>
      <w:lvlText w:val="%5."/>
      <w:lvlJc w:val="left"/>
      <w:pPr>
        <w:ind w:left="4013" w:hanging="360"/>
      </w:pPr>
    </w:lvl>
    <w:lvl w:ilvl="5" w:tplc="0405001B" w:tentative="1">
      <w:start w:val="1"/>
      <w:numFmt w:val="lowerRoman"/>
      <w:lvlText w:val="%6."/>
      <w:lvlJc w:val="right"/>
      <w:pPr>
        <w:ind w:left="4733" w:hanging="180"/>
      </w:pPr>
    </w:lvl>
    <w:lvl w:ilvl="6" w:tplc="0405000F" w:tentative="1">
      <w:start w:val="1"/>
      <w:numFmt w:val="decimal"/>
      <w:lvlText w:val="%7."/>
      <w:lvlJc w:val="left"/>
      <w:pPr>
        <w:ind w:left="5453" w:hanging="360"/>
      </w:pPr>
    </w:lvl>
    <w:lvl w:ilvl="7" w:tplc="04050019" w:tentative="1">
      <w:start w:val="1"/>
      <w:numFmt w:val="lowerLetter"/>
      <w:lvlText w:val="%8."/>
      <w:lvlJc w:val="left"/>
      <w:pPr>
        <w:ind w:left="6173" w:hanging="360"/>
      </w:pPr>
    </w:lvl>
    <w:lvl w:ilvl="8" w:tplc="040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12">
    <w:nsid w:val="69CA36F3"/>
    <w:multiLevelType w:val="hybridMultilevel"/>
    <w:tmpl w:val="03181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C21684"/>
    <w:multiLevelType w:val="hybridMultilevel"/>
    <w:tmpl w:val="EB408C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6136A5"/>
    <w:multiLevelType w:val="hybridMultilevel"/>
    <w:tmpl w:val="6B365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9463E6"/>
    <w:multiLevelType w:val="hybridMultilevel"/>
    <w:tmpl w:val="620252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5"/>
  </w:num>
  <w:num w:numId="10">
    <w:abstractNumId w:val="6"/>
  </w:num>
  <w:num w:numId="11">
    <w:abstractNumId w:val="11"/>
  </w:num>
  <w:num w:numId="12">
    <w:abstractNumId w:val="7"/>
  </w:num>
  <w:num w:numId="13">
    <w:abstractNumId w:val="14"/>
  </w:num>
  <w:num w:numId="14">
    <w:abstractNumId w:val="9"/>
  </w:num>
  <w:num w:numId="15">
    <w:abstractNumId w:val="1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192F6D"/>
    <w:rsid w:val="001974DE"/>
    <w:rsid w:val="001F2B46"/>
    <w:rsid w:val="00282758"/>
    <w:rsid w:val="00290A2C"/>
    <w:rsid w:val="00316151"/>
    <w:rsid w:val="003A28F5"/>
    <w:rsid w:val="003C7A4A"/>
    <w:rsid w:val="003F62C0"/>
    <w:rsid w:val="00443343"/>
    <w:rsid w:val="004C6ED8"/>
    <w:rsid w:val="004F13BD"/>
    <w:rsid w:val="005363C0"/>
    <w:rsid w:val="00577F6A"/>
    <w:rsid w:val="005A0E4E"/>
    <w:rsid w:val="0060659C"/>
    <w:rsid w:val="006128B8"/>
    <w:rsid w:val="00637257"/>
    <w:rsid w:val="00672CBF"/>
    <w:rsid w:val="00691DF6"/>
    <w:rsid w:val="006E07FF"/>
    <w:rsid w:val="00710559"/>
    <w:rsid w:val="008321E9"/>
    <w:rsid w:val="00844602"/>
    <w:rsid w:val="0089607D"/>
    <w:rsid w:val="00955ACF"/>
    <w:rsid w:val="0099595C"/>
    <w:rsid w:val="009B523F"/>
    <w:rsid w:val="009C0F87"/>
    <w:rsid w:val="009D4780"/>
    <w:rsid w:val="009F073C"/>
    <w:rsid w:val="00AB04F0"/>
    <w:rsid w:val="00AB143F"/>
    <w:rsid w:val="00AF6949"/>
    <w:rsid w:val="00BB195C"/>
    <w:rsid w:val="00BF3978"/>
    <w:rsid w:val="00C04BC3"/>
    <w:rsid w:val="00C513EB"/>
    <w:rsid w:val="00C620AD"/>
    <w:rsid w:val="00CB6984"/>
    <w:rsid w:val="00D036D3"/>
    <w:rsid w:val="00EB2B32"/>
    <w:rsid w:val="00F60E0F"/>
    <w:rsid w:val="00FA2D61"/>
    <w:rsid w:val="00FF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3213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0F8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9C0F87"/>
  </w:style>
  <w:style w:type="character" w:customStyle="1" w:styleId="WW-Absatz-Standardschriftart">
    <w:name w:val="WW-Absatz-Standardschriftart"/>
    <w:rsid w:val="009C0F87"/>
  </w:style>
  <w:style w:type="character" w:customStyle="1" w:styleId="WW-Absatz-Standardschriftart1">
    <w:name w:val="WW-Absatz-Standardschriftart1"/>
    <w:rsid w:val="009C0F87"/>
  </w:style>
  <w:style w:type="character" w:customStyle="1" w:styleId="WW-Absatz-Standardschriftart11">
    <w:name w:val="WW-Absatz-Standardschriftart11"/>
    <w:rsid w:val="009C0F87"/>
  </w:style>
  <w:style w:type="character" w:customStyle="1" w:styleId="WW-Absatz-Standardschriftart111">
    <w:name w:val="WW-Absatz-Standardschriftart111"/>
    <w:rsid w:val="009C0F87"/>
  </w:style>
  <w:style w:type="character" w:customStyle="1" w:styleId="Standardnpsmoodstavce1">
    <w:name w:val="Standardní písmo odstavce1"/>
    <w:rsid w:val="009C0F87"/>
  </w:style>
  <w:style w:type="character" w:customStyle="1" w:styleId="Symbolyproslovn">
    <w:name w:val="Symboly pro číslování"/>
    <w:rsid w:val="009C0F87"/>
  </w:style>
  <w:style w:type="character" w:styleId="Hypertextovodkaz">
    <w:name w:val="Hyperlink"/>
    <w:semiHidden/>
    <w:rsid w:val="009C0F87"/>
    <w:rPr>
      <w:color w:val="000080"/>
      <w:u w:val="single"/>
    </w:rPr>
  </w:style>
  <w:style w:type="character" w:styleId="Sledovanodkaz">
    <w:name w:val="FollowedHyperlink"/>
    <w:semiHidden/>
    <w:rsid w:val="009C0F8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9C0F8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9C0F87"/>
    <w:pPr>
      <w:spacing w:after="120"/>
    </w:pPr>
  </w:style>
  <w:style w:type="paragraph" w:styleId="Seznam">
    <w:name w:val="List"/>
    <w:basedOn w:val="Zkladntext"/>
    <w:semiHidden/>
    <w:rsid w:val="009C0F87"/>
    <w:rPr>
      <w:rFonts w:cs="Tahoma"/>
    </w:rPr>
  </w:style>
  <w:style w:type="paragraph" w:customStyle="1" w:styleId="Popisek">
    <w:name w:val="Popisek"/>
    <w:basedOn w:val="Normln"/>
    <w:rsid w:val="009C0F8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9C0F8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9C0F8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9C0F8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9C0F87"/>
    <w:pPr>
      <w:suppressLineNumbers/>
    </w:pPr>
  </w:style>
  <w:style w:type="paragraph" w:customStyle="1" w:styleId="Objektseipkou">
    <w:name w:val="Objekt se šipkou"/>
    <w:basedOn w:val="Normln"/>
    <w:rsid w:val="009C0F87"/>
  </w:style>
  <w:style w:type="paragraph" w:customStyle="1" w:styleId="Objektsestnovnm">
    <w:name w:val="Objekt se stínováním"/>
    <w:basedOn w:val="Normln"/>
    <w:rsid w:val="009C0F87"/>
  </w:style>
  <w:style w:type="paragraph" w:customStyle="1" w:styleId="Objektbezvpln">
    <w:name w:val="Objekt bez výpln?"/>
    <w:basedOn w:val="Normln"/>
    <w:rsid w:val="009C0F87"/>
  </w:style>
  <w:style w:type="paragraph" w:customStyle="1" w:styleId="Text">
    <w:name w:val="Text"/>
    <w:basedOn w:val="Popisek"/>
    <w:rsid w:val="009C0F87"/>
  </w:style>
  <w:style w:type="paragraph" w:customStyle="1" w:styleId="Tlotextu">
    <w:name w:val="T?lo textu"/>
    <w:basedOn w:val="Normln"/>
    <w:rsid w:val="009C0F87"/>
  </w:style>
  <w:style w:type="paragraph" w:customStyle="1" w:styleId="Zarovnantextovtlo">
    <w:name w:val="Zarovnané textové t?lo"/>
    <w:basedOn w:val="Normln"/>
    <w:rsid w:val="009C0F87"/>
  </w:style>
  <w:style w:type="paragraph" w:customStyle="1" w:styleId="Odsazenprvnhodku">
    <w:name w:val="Odsazení prvního ?ádku"/>
    <w:basedOn w:val="Normln"/>
    <w:rsid w:val="009C0F87"/>
    <w:pPr>
      <w:ind w:firstLine="340"/>
    </w:pPr>
  </w:style>
  <w:style w:type="paragraph" w:customStyle="1" w:styleId="Titulek1">
    <w:name w:val="Titulek1"/>
    <w:basedOn w:val="Normln"/>
    <w:rsid w:val="009C0F87"/>
  </w:style>
  <w:style w:type="paragraph" w:customStyle="1" w:styleId="Titul1">
    <w:name w:val="Titul1"/>
    <w:basedOn w:val="Normln"/>
    <w:rsid w:val="009C0F87"/>
    <w:pPr>
      <w:jc w:val="center"/>
    </w:pPr>
  </w:style>
  <w:style w:type="paragraph" w:customStyle="1" w:styleId="Titul2">
    <w:name w:val="Titul2"/>
    <w:basedOn w:val="Normln"/>
    <w:rsid w:val="009C0F8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9C0F87"/>
    <w:pPr>
      <w:spacing w:before="238" w:after="119"/>
    </w:pPr>
  </w:style>
  <w:style w:type="paragraph" w:customStyle="1" w:styleId="Nadpis2">
    <w:name w:val="Nadpis2"/>
    <w:basedOn w:val="Normln"/>
    <w:rsid w:val="009C0F87"/>
    <w:pPr>
      <w:spacing w:before="238" w:after="119"/>
    </w:pPr>
  </w:style>
  <w:style w:type="paragraph" w:customStyle="1" w:styleId="Ktovacra">
    <w:name w:val="Kótovací ?ára"/>
    <w:basedOn w:val="Normln"/>
    <w:rsid w:val="009C0F87"/>
  </w:style>
  <w:style w:type="paragraph" w:customStyle="1" w:styleId="VchozLTGliederung1">
    <w:name w:val="Výchozí~LT~Gliederung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9C0F8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9C0F8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9C0F8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9C0F87"/>
  </w:style>
  <w:style w:type="paragraph" w:customStyle="1" w:styleId="VchozLTGliederung6">
    <w:name w:val="Výchozí~LT~Gliederung 6"/>
    <w:basedOn w:val="VchozLTGliederung5"/>
    <w:rsid w:val="009C0F87"/>
  </w:style>
  <w:style w:type="paragraph" w:customStyle="1" w:styleId="VchozLTGliederung7">
    <w:name w:val="Výchozí~LT~Gliederung 7"/>
    <w:basedOn w:val="VchozLTGliederung6"/>
    <w:rsid w:val="009C0F87"/>
  </w:style>
  <w:style w:type="paragraph" w:customStyle="1" w:styleId="VchozLTGliederung8">
    <w:name w:val="Výchozí~LT~Gliederung 8"/>
    <w:basedOn w:val="VchozLTGliederung7"/>
    <w:rsid w:val="009C0F87"/>
  </w:style>
  <w:style w:type="paragraph" w:customStyle="1" w:styleId="VchozLTGliederung9">
    <w:name w:val="Výchozí~LT~Gliederung 9"/>
    <w:basedOn w:val="VchozLTGliederung8"/>
    <w:rsid w:val="009C0F87"/>
  </w:style>
  <w:style w:type="paragraph" w:customStyle="1" w:styleId="VchozLTTitel">
    <w:name w:val="Výchozí~LT~Titel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9C0F8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9C0F87"/>
  </w:style>
  <w:style w:type="paragraph" w:customStyle="1" w:styleId="blue2">
    <w:name w:val="blue2"/>
    <w:basedOn w:val="default"/>
    <w:rsid w:val="009C0F87"/>
  </w:style>
  <w:style w:type="paragraph" w:customStyle="1" w:styleId="blue3">
    <w:name w:val="blue3"/>
    <w:basedOn w:val="default"/>
    <w:rsid w:val="009C0F87"/>
  </w:style>
  <w:style w:type="paragraph" w:customStyle="1" w:styleId="bw1">
    <w:name w:val="bw1"/>
    <w:basedOn w:val="default"/>
    <w:rsid w:val="009C0F87"/>
  </w:style>
  <w:style w:type="paragraph" w:customStyle="1" w:styleId="bw2">
    <w:name w:val="bw2"/>
    <w:basedOn w:val="default"/>
    <w:rsid w:val="009C0F87"/>
  </w:style>
  <w:style w:type="paragraph" w:customStyle="1" w:styleId="bw3">
    <w:name w:val="bw3"/>
    <w:basedOn w:val="default"/>
    <w:rsid w:val="009C0F87"/>
  </w:style>
  <w:style w:type="paragraph" w:customStyle="1" w:styleId="orange1">
    <w:name w:val="orange1"/>
    <w:basedOn w:val="default"/>
    <w:rsid w:val="009C0F87"/>
  </w:style>
  <w:style w:type="paragraph" w:customStyle="1" w:styleId="orange2">
    <w:name w:val="orange2"/>
    <w:basedOn w:val="default"/>
    <w:rsid w:val="009C0F87"/>
  </w:style>
  <w:style w:type="paragraph" w:customStyle="1" w:styleId="orange3">
    <w:name w:val="orange3"/>
    <w:basedOn w:val="default"/>
    <w:rsid w:val="009C0F87"/>
  </w:style>
  <w:style w:type="paragraph" w:customStyle="1" w:styleId="turquise1">
    <w:name w:val="turquise1"/>
    <w:basedOn w:val="default"/>
    <w:rsid w:val="009C0F87"/>
  </w:style>
  <w:style w:type="paragraph" w:customStyle="1" w:styleId="turquise2">
    <w:name w:val="turquise2"/>
    <w:basedOn w:val="default"/>
    <w:rsid w:val="009C0F87"/>
  </w:style>
  <w:style w:type="paragraph" w:customStyle="1" w:styleId="turquise3">
    <w:name w:val="turquise3"/>
    <w:basedOn w:val="default"/>
    <w:rsid w:val="009C0F87"/>
  </w:style>
  <w:style w:type="paragraph" w:customStyle="1" w:styleId="gray1">
    <w:name w:val="gray1"/>
    <w:basedOn w:val="default"/>
    <w:rsid w:val="009C0F87"/>
  </w:style>
  <w:style w:type="paragraph" w:customStyle="1" w:styleId="gray2">
    <w:name w:val="gray2"/>
    <w:basedOn w:val="default"/>
    <w:rsid w:val="009C0F87"/>
  </w:style>
  <w:style w:type="paragraph" w:customStyle="1" w:styleId="gray3">
    <w:name w:val="gray3"/>
    <w:basedOn w:val="default"/>
    <w:rsid w:val="009C0F87"/>
  </w:style>
  <w:style w:type="paragraph" w:customStyle="1" w:styleId="sun1">
    <w:name w:val="sun1"/>
    <w:basedOn w:val="default"/>
    <w:rsid w:val="009C0F87"/>
  </w:style>
  <w:style w:type="paragraph" w:customStyle="1" w:styleId="sun2">
    <w:name w:val="sun2"/>
    <w:basedOn w:val="default"/>
    <w:rsid w:val="009C0F87"/>
  </w:style>
  <w:style w:type="paragraph" w:customStyle="1" w:styleId="sun3">
    <w:name w:val="sun3"/>
    <w:basedOn w:val="default"/>
    <w:rsid w:val="009C0F87"/>
  </w:style>
  <w:style w:type="paragraph" w:customStyle="1" w:styleId="earth1">
    <w:name w:val="earth1"/>
    <w:basedOn w:val="default"/>
    <w:rsid w:val="009C0F87"/>
  </w:style>
  <w:style w:type="paragraph" w:customStyle="1" w:styleId="earth2">
    <w:name w:val="earth2"/>
    <w:basedOn w:val="default"/>
    <w:rsid w:val="009C0F87"/>
  </w:style>
  <w:style w:type="paragraph" w:customStyle="1" w:styleId="earth3">
    <w:name w:val="earth3"/>
    <w:basedOn w:val="default"/>
    <w:rsid w:val="009C0F87"/>
  </w:style>
  <w:style w:type="paragraph" w:customStyle="1" w:styleId="green1">
    <w:name w:val="green1"/>
    <w:basedOn w:val="default"/>
    <w:rsid w:val="009C0F87"/>
  </w:style>
  <w:style w:type="paragraph" w:customStyle="1" w:styleId="green2">
    <w:name w:val="green2"/>
    <w:basedOn w:val="default"/>
    <w:rsid w:val="009C0F87"/>
  </w:style>
  <w:style w:type="paragraph" w:customStyle="1" w:styleId="green3">
    <w:name w:val="green3"/>
    <w:basedOn w:val="default"/>
    <w:rsid w:val="009C0F87"/>
  </w:style>
  <w:style w:type="paragraph" w:customStyle="1" w:styleId="seetang1">
    <w:name w:val="seetang1"/>
    <w:basedOn w:val="default"/>
    <w:rsid w:val="009C0F87"/>
  </w:style>
  <w:style w:type="paragraph" w:customStyle="1" w:styleId="seetang2">
    <w:name w:val="seetang2"/>
    <w:basedOn w:val="default"/>
    <w:rsid w:val="009C0F87"/>
  </w:style>
  <w:style w:type="paragraph" w:customStyle="1" w:styleId="seetang3">
    <w:name w:val="seetang3"/>
    <w:basedOn w:val="default"/>
    <w:rsid w:val="009C0F87"/>
  </w:style>
  <w:style w:type="paragraph" w:customStyle="1" w:styleId="lightblue1">
    <w:name w:val="lightblue1"/>
    <w:basedOn w:val="default"/>
    <w:rsid w:val="009C0F87"/>
  </w:style>
  <w:style w:type="paragraph" w:customStyle="1" w:styleId="lightblue2">
    <w:name w:val="lightblue2"/>
    <w:basedOn w:val="default"/>
    <w:rsid w:val="009C0F87"/>
  </w:style>
  <w:style w:type="paragraph" w:customStyle="1" w:styleId="lightblue3">
    <w:name w:val="lightblue3"/>
    <w:basedOn w:val="default"/>
    <w:rsid w:val="009C0F87"/>
  </w:style>
  <w:style w:type="paragraph" w:customStyle="1" w:styleId="yellow1">
    <w:name w:val="yellow1"/>
    <w:basedOn w:val="default"/>
    <w:rsid w:val="009C0F87"/>
  </w:style>
  <w:style w:type="paragraph" w:customStyle="1" w:styleId="yellow2">
    <w:name w:val="yellow2"/>
    <w:basedOn w:val="default"/>
    <w:rsid w:val="009C0F87"/>
  </w:style>
  <w:style w:type="paragraph" w:customStyle="1" w:styleId="yellow3">
    <w:name w:val="yellow3"/>
    <w:basedOn w:val="default"/>
    <w:rsid w:val="009C0F87"/>
  </w:style>
  <w:style w:type="paragraph" w:customStyle="1" w:styleId="WW-Titulek">
    <w:name w:val="WW-Titulek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9C0F8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9C0F8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9C0F8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9C0F87"/>
    <w:rPr>
      <w:sz w:val="56"/>
      <w:szCs w:val="56"/>
    </w:rPr>
  </w:style>
  <w:style w:type="paragraph" w:customStyle="1" w:styleId="Osnova3">
    <w:name w:val="Osnova 3"/>
    <w:basedOn w:val="Osnova2"/>
    <w:rsid w:val="009C0F87"/>
    <w:rPr>
      <w:sz w:val="48"/>
      <w:szCs w:val="48"/>
    </w:rPr>
  </w:style>
  <w:style w:type="paragraph" w:customStyle="1" w:styleId="Osnova4">
    <w:name w:val="Osnova 4"/>
    <w:basedOn w:val="Osnova3"/>
    <w:rsid w:val="009C0F87"/>
    <w:rPr>
      <w:sz w:val="40"/>
      <w:szCs w:val="40"/>
    </w:rPr>
  </w:style>
  <w:style w:type="paragraph" w:customStyle="1" w:styleId="Osnova5">
    <w:name w:val="Osnova 5"/>
    <w:basedOn w:val="Osnova4"/>
    <w:rsid w:val="009C0F87"/>
  </w:style>
  <w:style w:type="paragraph" w:customStyle="1" w:styleId="Osnova6">
    <w:name w:val="Osnova 6"/>
    <w:basedOn w:val="Osnova5"/>
    <w:rsid w:val="009C0F87"/>
  </w:style>
  <w:style w:type="paragraph" w:customStyle="1" w:styleId="Osnova7">
    <w:name w:val="Osnova 7"/>
    <w:basedOn w:val="Osnova6"/>
    <w:rsid w:val="009C0F87"/>
  </w:style>
  <w:style w:type="paragraph" w:customStyle="1" w:styleId="Osnova8">
    <w:name w:val="Osnova 8"/>
    <w:basedOn w:val="Osnova7"/>
    <w:rsid w:val="009C0F87"/>
  </w:style>
  <w:style w:type="paragraph" w:customStyle="1" w:styleId="Osnova9">
    <w:name w:val="Osnova 9"/>
    <w:basedOn w:val="Osnova8"/>
    <w:rsid w:val="009C0F87"/>
  </w:style>
  <w:style w:type="paragraph" w:customStyle="1" w:styleId="Nadpistabulky">
    <w:name w:val="Nadpis tabulky"/>
    <w:basedOn w:val="Obsahtabulky"/>
    <w:rsid w:val="009C0F8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72C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2CBF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Násobení číslem 2 - PL</vt:lpstr>
    </vt:vector>
  </TitlesOfParts>
  <Company/>
  <LinksUpToDate>false</LinksUpToDate>
  <CharactersWithSpaces>1733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Násobení číslem 3 - PL</dc:title>
  <dc:subject>Matematika 2</dc:subject>
  <dc:creator>Mgr. Jana Kneřová</dc:creator>
  <cp:keywords/>
  <dc:description/>
  <cp:lastModifiedBy>Anna Balzerová</cp:lastModifiedBy>
  <cp:revision>18</cp:revision>
  <cp:lastPrinted>2012-03-26T10:46:00Z</cp:lastPrinted>
  <dcterms:created xsi:type="dcterms:W3CDTF">2013-01-26T19:29:00Z</dcterms:created>
  <dcterms:modified xsi:type="dcterms:W3CDTF">2013-04-18T09:33:00Z</dcterms:modified>
</cp:coreProperties>
</file>