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FA2D61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Název školy</w:t>
            </w:r>
          </w:p>
        </w:tc>
        <w:tc>
          <w:tcPr>
            <w:tcW w:w="4845" w:type="dxa"/>
          </w:tcPr>
          <w:p w:rsidR="00D036D3" w:rsidRPr="00691DF6" w:rsidRDefault="00D036D3">
            <w:pPr>
              <w:pStyle w:val="Obsahtabulky"/>
              <w:snapToGrid w:val="0"/>
            </w:pPr>
            <w:proofErr w:type="spellStart"/>
            <w:r w:rsidRPr="00691DF6">
              <w:t>Plavská</w:t>
            </w:r>
            <w:proofErr w:type="spellEnd"/>
            <w:r w:rsidRPr="00691DF6"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Autor</w:t>
            </w:r>
          </w:p>
        </w:tc>
        <w:tc>
          <w:tcPr>
            <w:tcW w:w="4845" w:type="dxa"/>
          </w:tcPr>
          <w:p w:rsidR="00D036D3" w:rsidRPr="00691DF6" w:rsidRDefault="00754A5F">
            <w:pPr>
              <w:pStyle w:val="Obsahtabulky"/>
              <w:snapToGrid w:val="0"/>
            </w:pPr>
            <w:r>
              <w:t xml:space="preserve">Mgr. Jana </w:t>
            </w:r>
            <w:proofErr w:type="spellStart"/>
            <w: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691DF6" w:rsidRDefault="00754A5F">
            <w:pPr>
              <w:pStyle w:val="Obsahtabulky"/>
              <w:snapToGrid w:val="0"/>
            </w:pPr>
            <w:r>
              <w:t>Název</w:t>
            </w:r>
          </w:p>
        </w:tc>
        <w:tc>
          <w:tcPr>
            <w:tcW w:w="4845" w:type="dxa"/>
          </w:tcPr>
          <w:p w:rsidR="00D036D3" w:rsidRPr="00754A5F" w:rsidRDefault="00754A5F" w:rsidP="00AB143F">
            <w:pPr>
              <w:pStyle w:val="Obsahtabulky"/>
              <w:snapToGrid w:val="0"/>
            </w:pPr>
            <w:r>
              <w:t>VY_32_INOVACE_07</w:t>
            </w:r>
            <w:r w:rsidR="00CB6984" w:rsidRPr="00754A5F">
              <w:t>_MA</w:t>
            </w:r>
            <w:r w:rsidR="00D036D3" w:rsidRPr="00754A5F">
              <w:t>_</w:t>
            </w:r>
            <w:r w:rsidR="00637257" w:rsidRPr="00754A5F">
              <w:t>Násobení_číslem_</w:t>
            </w:r>
            <w:r w:rsidR="00D21149" w:rsidRPr="00754A5F">
              <w:t>4</w:t>
            </w:r>
            <w:r w:rsidR="0089607D" w:rsidRPr="00754A5F">
              <w:t>_PL</w:t>
            </w: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Téma</w:t>
            </w:r>
          </w:p>
        </w:tc>
        <w:tc>
          <w:tcPr>
            <w:tcW w:w="4845" w:type="dxa"/>
          </w:tcPr>
          <w:p w:rsidR="004D622C" w:rsidRPr="004D622C" w:rsidRDefault="004D622C" w:rsidP="004D622C">
            <w:pPr>
              <w:pStyle w:val="Obsahtabulky"/>
              <w:snapToGrid w:val="0"/>
            </w:pPr>
            <w:proofErr w:type="spellStart"/>
            <w:r w:rsidRPr="004D622C">
              <w:t>Ma</w:t>
            </w:r>
            <w:proofErr w:type="spellEnd"/>
            <w:r w:rsidRPr="004D622C">
              <w:t xml:space="preserve"> 2 – Násobení a dělení čísly 0 – 5</w:t>
            </w:r>
          </w:p>
          <w:p w:rsidR="00D036D3" w:rsidRPr="00691DF6" w:rsidRDefault="00D036D3">
            <w:pPr>
              <w:pStyle w:val="Obsahtabulky"/>
              <w:snapToGrid w:val="0"/>
            </w:pP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Číslo projektu</w:t>
            </w:r>
          </w:p>
          <w:p w:rsidR="00691DF6" w:rsidRPr="00691DF6" w:rsidRDefault="00691DF6">
            <w:pPr>
              <w:pStyle w:val="Obsahtabulky"/>
              <w:snapToGrid w:val="0"/>
            </w:pPr>
          </w:p>
          <w:p w:rsidR="00691DF6" w:rsidRPr="00691DF6" w:rsidRDefault="00691DF6">
            <w:pPr>
              <w:pStyle w:val="Obsahtabulky"/>
              <w:snapToGrid w:val="0"/>
            </w:pPr>
            <w:r w:rsidRPr="00691DF6">
              <w:t>Anotace</w:t>
            </w:r>
          </w:p>
        </w:tc>
        <w:tc>
          <w:tcPr>
            <w:tcW w:w="4845" w:type="dxa"/>
          </w:tcPr>
          <w:p w:rsidR="001974DE" w:rsidRPr="001974DE" w:rsidRDefault="001974DE" w:rsidP="001974DE">
            <w:pPr>
              <w:pStyle w:val="Obsahtabulky"/>
              <w:snapToGrid w:val="0"/>
              <w:rPr>
                <w:color w:val="000000" w:themeColor="text1"/>
              </w:rPr>
            </w:pPr>
            <w:r w:rsidRPr="001974DE">
              <w:rPr>
                <w:color w:val="000000" w:themeColor="text1"/>
              </w:rPr>
              <w:t>CZ.1.07/1.4.00/21.1135</w:t>
            </w:r>
          </w:p>
          <w:p w:rsidR="00691DF6" w:rsidRPr="00691DF6" w:rsidRDefault="00691DF6">
            <w:pPr>
              <w:pStyle w:val="Obsahtabulky"/>
              <w:snapToGrid w:val="0"/>
              <w:rPr>
                <w:color w:val="FF0000"/>
              </w:rPr>
            </w:pPr>
          </w:p>
          <w:p w:rsidR="00691DF6" w:rsidRPr="00691DF6" w:rsidRDefault="00691DF6" w:rsidP="00691DF6">
            <w:pPr>
              <w:pStyle w:val="Obsahtabulky"/>
              <w:snapToGrid w:val="0"/>
            </w:pPr>
            <w:r w:rsidRPr="00691DF6">
              <w:t>Pracovní list</w:t>
            </w:r>
          </w:p>
          <w:p w:rsidR="00691DF6" w:rsidRPr="00691DF6" w:rsidRDefault="00691DF6" w:rsidP="00691DF6">
            <w:pPr>
              <w:pStyle w:val="Obsahtabulky"/>
              <w:snapToGrid w:val="0"/>
            </w:pPr>
            <w:r w:rsidRPr="00691DF6">
              <w:t xml:space="preserve">Činnosti – práce s hadem, dominem – </w:t>
            </w:r>
            <w:r w:rsidR="00D21149">
              <w:t>násobení číslem 4</w:t>
            </w:r>
            <w:r w:rsidRPr="00691DF6">
              <w:t xml:space="preserve">. </w:t>
            </w:r>
          </w:p>
          <w:p w:rsidR="00691DF6" w:rsidRPr="00691DF6" w:rsidRDefault="00691DF6" w:rsidP="005A0E4E">
            <w:pPr>
              <w:pStyle w:val="Obsahtabulky"/>
              <w:snapToGrid w:val="0"/>
              <w:rPr>
                <w:color w:val="FF0000"/>
              </w:rPr>
            </w:pPr>
            <w:r w:rsidRPr="00691DF6">
              <w:t xml:space="preserve">Procvičení násobilky ve slovních úlohách, práce s chybou. </w:t>
            </w:r>
            <w:r w:rsidR="001F2B46">
              <w:t xml:space="preserve">Doplňování do </w:t>
            </w:r>
            <w:r w:rsidR="005A0E4E">
              <w:t>číselných řad</w:t>
            </w:r>
            <w:r w:rsidR="001F2B46">
              <w:t>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BB195C" w:rsidRDefault="00BB195C">
      <w:pPr>
        <w:rPr>
          <w:sz w:val="28"/>
          <w:szCs w:val="28"/>
        </w:rPr>
      </w:pPr>
    </w:p>
    <w:p w:rsidR="00691DF6" w:rsidRDefault="00691DF6">
      <w:pPr>
        <w:rPr>
          <w:sz w:val="28"/>
          <w:szCs w:val="28"/>
        </w:rPr>
      </w:pPr>
    </w:p>
    <w:p w:rsidR="00691DF6" w:rsidRDefault="00691DF6"/>
    <w:p w:rsidR="00BB195C" w:rsidRDefault="00BB195C"/>
    <w:p w:rsidR="00BB195C" w:rsidRDefault="00BB195C"/>
    <w:p w:rsidR="00BB195C" w:rsidRDefault="00FF134F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Náso</w:t>
      </w:r>
      <w:r w:rsidR="0089607D">
        <w:rPr>
          <w:b/>
          <w:sz w:val="36"/>
          <w:szCs w:val="36"/>
        </w:rPr>
        <w:t>bení</w:t>
      </w:r>
      <w:r w:rsidR="00C16F5D">
        <w:rPr>
          <w:b/>
          <w:sz w:val="36"/>
          <w:szCs w:val="36"/>
        </w:rPr>
        <w:t xml:space="preserve"> číslem 4</w:t>
      </w:r>
      <w:r w:rsidR="0089607D">
        <w:rPr>
          <w:b/>
          <w:sz w:val="36"/>
          <w:szCs w:val="36"/>
        </w:rPr>
        <w:t xml:space="preserve"> - PL</w:t>
      </w:r>
    </w:p>
    <w:p w:rsidR="00AB143F" w:rsidRDefault="00AB143F" w:rsidP="009B523F">
      <w:pPr>
        <w:jc w:val="center"/>
        <w:rPr>
          <w:b/>
          <w:sz w:val="36"/>
          <w:szCs w:val="36"/>
        </w:rPr>
      </w:pPr>
    </w:p>
    <w:p w:rsidR="00AB143F" w:rsidRPr="003A28F5" w:rsidRDefault="00C620AD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Rozstříhej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si podle silných čar tabulku, na lavici kartičky zamíchej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a zkus</w:t>
      </w:r>
      <w:r w:rsidR="00672CBF" w:rsidRPr="003A28F5">
        <w:rPr>
          <w:sz w:val="28"/>
          <w:szCs w:val="28"/>
        </w:rPr>
        <w:t>te</w:t>
      </w:r>
    </w:p>
    <w:p w:rsidR="00C620AD" w:rsidRPr="003A28F5" w:rsidRDefault="00C620AD" w:rsidP="003A28F5">
      <w:pPr>
        <w:pStyle w:val="Odstavecseseznamem"/>
        <w:ind w:left="720"/>
        <w:rPr>
          <w:sz w:val="28"/>
          <w:szCs w:val="28"/>
        </w:rPr>
      </w:pPr>
      <w:r w:rsidRPr="003A28F5">
        <w:rPr>
          <w:sz w:val="28"/>
          <w:szCs w:val="28"/>
        </w:rPr>
        <w:t>je potom sestavit za sebou jako hada.</w:t>
      </w:r>
    </w:p>
    <w:p w:rsidR="00BB195C" w:rsidRPr="00C620AD" w:rsidRDefault="00BB195C" w:rsidP="00C620AD">
      <w:pPr>
        <w:jc w:val="center"/>
        <w:rPr>
          <w:sz w:val="52"/>
          <w:szCs w:val="52"/>
        </w:rPr>
      </w:pP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2"/>
        <w:gridCol w:w="2482"/>
        <w:gridCol w:w="2482"/>
        <w:gridCol w:w="2483"/>
      </w:tblGrid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36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24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 w:rsidR="00C16F5D">
              <w:rPr>
                <w:sz w:val="52"/>
                <w:szCs w:val="52"/>
              </w:rPr>
              <w:t>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  <w:r w:rsidR="00C16F5D">
              <w:rPr>
                <w:sz w:val="52"/>
                <w:szCs w:val="52"/>
              </w:rPr>
              <w:t>8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  <w:r w:rsidR="004C6ED8">
              <w:rPr>
                <w:sz w:val="52"/>
                <w:szCs w:val="52"/>
              </w:rPr>
              <w:t>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12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4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32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  <w:r w:rsidR="00C620AD" w:rsidRPr="00290A2C">
              <w:rPr>
                <w:sz w:val="52"/>
                <w:szCs w:val="52"/>
              </w:rPr>
              <w:t xml:space="preserve"> </w:t>
            </w:r>
            <w:r w:rsidR="00C620AD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4</w:t>
            </w:r>
            <w:r w:rsidR="00C620AD" w:rsidRPr="00290A2C">
              <w:rPr>
                <w:sz w:val="52"/>
                <w:szCs w:val="52"/>
              </w:rPr>
              <w:t xml:space="preserve"> =</w:t>
            </w:r>
          </w:p>
        </w:tc>
      </w:tr>
      <w:tr w:rsidR="00C620AD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C16F5D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16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C16F5D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  <w:r w:rsidR="00C620AD" w:rsidRPr="00290A2C">
              <w:rPr>
                <w:sz w:val="52"/>
                <w:szCs w:val="52"/>
              </w:rPr>
              <w:t xml:space="preserve"> </w:t>
            </w:r>
            <w:r w:rsidR="00C620AD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4</w:t>
            </w:r>
            <w:r w:rsidR="00C620AD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496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FF134F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Násobení číslem </w:t>
            </w:r>
            <w:r w:rsidR="00C16F5D">
              <w:rPr>
                <w:sz w:val="52"/>
                <w:szCs w:val="52"/>
              </w:rPr>
              <w:t>4</w:t>
            </w:r>
          </w:p>
        </w:tc>
      </w:tr>
    </w:tbl>
    <w:p w:rsidR="00BB195C" w:rsidRDefault="00BB195C" w:rsidP="00BB195C">
      <w:pPr>
        <w:rPr>
          <w:sz w:val="28"/>
          <w:szCs w:val="28"/>
        </w:rPr>
      </w:pPr>
    </w:p>
    <w:p w:rsidR="00C620AD" w:rsidRDefault="00C620AD" w:rsidP="00BB195C">
      <w:pPr>
        <w:rPr>
          <w:sz w:val="28"/>
          <w:szCs w:val="28"/>
        </w:rPr>
      </w:pPr>
    </w:p>
    <w:p w:rsidR="00C620AD" w:rsidRPr="003A28F5" w:rsidRDefault="00C620AD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Polož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si kartičky čísly dolů na lavici. Se spolužákem je pak střídavě obracejte </w:t>
      </w:r>
    </w:p>
    <w:p w:rsidR="00C620AD" w:rsidRPr="003A28F5" w:rsidRDefault="00C620AD" w:rsidP="003A28F5">
      <w:pPr>
        <w:pStyle w:val="Odstavecseseznamem"/>
        <w:ind w:left="720"/>
        <w:rPr>
          <w:sz w:val="28"/>
          <w:szCs w:val="28"/>
        </w:rPr>
      </w:pPr>
      <w:r w:rsidRPr="003A28F5">
        <w:rPr>
          <w:sz w:val="28"/>
          <w:szCs w:val="28"/>
        </w:rPr>
        <w:t>a říkejte výsledek</w:t>
      </w:r>
      <w:r w:rsidR="001974DE" w:rsidRPr="003A28F5">
        <w:rPr>
          <w:sz w:val="28"/>
          <w:szCs w:val="28"/>
        </w:rPr>
        <w:t xml:space="preserve"> příkladu na násobení</w:t>
      </w:r>
      <w:r w:rsidRPr="003A28F5">
        <w:rPr>
          <w:sz w:val="28"/>
          <w:szCs w:val="28"/>
        </w:rPr>
        <w:t xml:space="preserve">. </w:t>
      </w:r>
      <w:r w:rsidR="00672CBF" w:rsidRPr="003A28F5">
        <w:rPr>
          <w:sz w:val="28"/>
          <w:szCs w:val="28"/>
        </w:rPr>
        <w:t xml:space="preserve">Když příklad spočítáte dobře, vezmete   </w:t>
      </w:r>
    </w:p>
    <w:p w:rsidR="00672CBF" w:rsidRPr="003A28F5" w:rsidRDefault="00672CBF" w:rsidP="003A28F5">
      <w:pPr>
        <w:pStyle w:val="Odstavecseseznamem"/>
        <w:ind w:left="720"/>
        <w:rPr>
          <w:sz w:val="28"/>
          <w:szCs w:val="28"/>
        </w:rPr>
      </w:pPr>
      <w:proofErr w:type="gramStart"/>
      <w:r w:rsidRPr="003A28F5">
        <w:rPr>
          <w:sz w:val="28"/>
          <w:szCs w:val="28"/>
        </w:rPr>
        <w:t>si</w:t>
      </w:r>
      <w:proofErr w:type="gramEnd"/>
      <w:r w:rsidRPr="003A28F5">
        <w:rPr>
          <w:sz w:val="28"/>
          <w:szCs w:val="28"/>
        </w:rPr>
        <w:t xml:space="preserve"> kartičku k sobě. Kdo bude mít více kartiček?</w:t>
      </w:r>
    </w:p>
    <w:p w:rsidR="00290A2C" w:rsidRDefault="00290A2C" w:rsidP="00C620AD">
      <w:pPr>
        <w:ind w:left="360"/>
        <w:rPr>
          <w:sz w:val="28"/>
          <w:szCs w:val="28"/>
        </w:rPr>
      </w:pPr>
    </w:p>
    <w:p w:rsidR="00290A2C" w:rsidRDefault="00290A2C" w:rsidP="00C620A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A28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Kartičky si potom opět schovej</w:t>
      </w:r>
      <w:r w:rsidR="00672CBF">
        <w:rPr>
          <w:sz w:val="28"/>
          <w:szCs w:val="28"/>
        </w:rPr>
        <w:t>te</w:t>
      </w:r>
      <w:r>
        <w:rPr>
          <w:sz w:val="28"/>
          <w:szCs w:val="28"/>
        </w:rPr>
        <w:t xml:space="preserve"> do obálky pro další použití.</w:t>
      </w: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Pr="003A28F5" w:rsidRDefault="00672CBF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Najděte</w:t>
      </w:r>
      <w:r w:rsidR="0099595C" w:rsidRPr="003A28F5">
        <w:rPr>
          <w:sz w:val="28"/>
          <w:szCs w:val="28"/>
        </w:rPr>
        <w:t xml:space="preserve"> </w:t>
      </w:r>
      <w:r w:rsidRPr="003A28F5">
        <w:rPr>
          <w:sz w:val="28"/>
          <w:szCs w:val="28"/>
        </w:rPr>
        <w:t>chyby a zabarvěte</w:t>
      </w:r>
      <w:r w:rsidR="001974DE" w:rsidRPr="003A28F5">
        <w:rPr>
          <w:sz w:val="28"/>
          <w:szCs w:val="28"/>
        </w:rPr>
        <w:t xml:space="preserve"> je, vedle oprav</w:t>
      </w:r>
      <w:r w:rsidRPr="003A28F5">
        <w:rPr>
          <w:sz w:val="28"/>
          <w:szCs w:val="28"/>
        </w:rPr>
        <w:t>te</w:t>
      </w:r>
      <w:r w:rsidR="00D21149">
        <w:rPr>
          <w:sz w:val="28"/>
          <w:szCs w:val="28"/>
        </w:rPr>
        <w:t xml:space="preserve"> správně</w:t>
      </w:r>
      <w:r w:rsidR="001974DE" w:rsidRPr="003A28F5">
        <w:rPr>
          <w:sz w:val="28"/>
          <w:szCs w:val="28"/>
        </w:rPr>
        <w:t xml:space="preserve"> výsledek:</w:t>
      </w:r>
    </w:p>
    <w:p w:rsidR="0099595C" w:rsidRDefault="0099595C" w:rsidP="0099595C">
      <w:pPr>
        <w:ind w:left="360"/>
        <w:rPr>
          <w:sz w:val="28"/>
          <w:szCs w:val="28"/>
        </w:rPr>
      </w:pPr>
    </w:p>
    <w:p w:rsidR="0099595C" w:rsidRDefault="0099595C" w:rsidP="0099595C">
      <w:pPr>
        <w:ind w:left="360"/>
        <w:rPr>
          <w:sz w:val="28"/>
          <w:szCs w:val="28"/>
        </w:rPr>
        <w:sectPr w:rsidR="0099595C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99595C" w:rsidRPr="0099595C" w:rsidRDefault="008B43D4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7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4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28</w:t>
      </w:r>
    </w:p>
    <w:p w:rsidR="0099595C" w:rsidRPr="0099595C" w:rsidRDefault="008B43D4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4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4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20</w:t>
      </w:r>
    </w:p>
    <w:p w:rsidR="0099595C" w:rsidRPr="0099595C" w:rsidRDefault="008B43D4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9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4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32</w:t>
      </w:r>
    </w:p>
    <w:p w:rsidR="0099595C" w:rsidRPr="0099595C" w:rsidRDefault="008B43D4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4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8</w:t>
      </w:r>
    </w:p>
    <w:p w:rsidR="0099595C" w:rsidRPr="0099595C" w:rsidRDefault="008B43D4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5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 w:rsidR="0099595C"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4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18</w:t>
      </w:r>
    </w:p>
    <w:p w:rsidR="0099595C" w:rsidRPr="0099595C" w:rsidRDefault="008B43D4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1 </w:t>
      </w:r>
      <w:r w:rsidR="0099595C" w:rsidRPr="0099595C">
        <w:rPr>
          <w:sz w:val="32"/>
          <w:szCs w:val="32"/>
        </w:rPr>
        <w:sym w:font="Symbol" w:char="F0D7"/>
      </w:r>
      <w:r w:rsidR="0099595C"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4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1</w:t>
      </w:r>
    </w:p>
    <w:p w:rsidR="0099595C" w:rsidRDefault="0099595C" w:rsidP="0099595C">
      <w:pPr>
        <w:ind w:left="360"/>
        <w:rPr>
          <w:sz w:val="28"/>
          <w:szCs w:val="28"/>
        </w:rPr>
        <w:sectPr w:rsidR="0099595C" w:rsidSect="0099595C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3A28F5" w:rsidRDefault="003A28F5" w:rsidP="003A28F5">
      <w:pPr>
        <w:jc w:val="both"/>
        <w:rPr>
          <w:sz w:val="28"/>
          <w:szCs w:val="28"/>
        </w:rPr>
      </w:pPr>
    </w:p>
    <w:p w:rsidR="003A28F5" w:rsidRDefault="003A28F5" w:rsidP="003A28F5">
      <w:pPr>
        <w:jc w:val="both"/>
        <w:rPr>
          <w:sz w:val="28"/>
          <w:szCs w:val="28"/>
        </w:rPr>
      </w:pPr>
    </w:p>
    <w:p w:rsidR="00FA2D61" w:rsidRPr="00D21149" w:rsidRDefault="00D15A35" w:rsidP="00316151">
      <w:pPr>
        <w:pStyle w:val="Odstavecseseznamem"/>
        <w:numPr>
          <w:ilvl w:val="0"/>
          <w:numId w:val="16"/>
        </w:numPr>
        <w:jc w:val="both"/>
      </w:pPr>
      <w:r>
        <w:rPr>
          <w:sz w:val="28"/>
          <w:szCs w:val="28"/>
        </w:rPr>
        <w:t xml:space="preserve">Doplňte </w:t>
      </w:r>
      <w:r w:rsidRPr="00D21149">
        <w:rPr>
          <w:sz w:val="28"/>
          <w:szCs w:val="28"/>
        </w:rPr>
        <w:t>do čtyřlístku násobky 4 – začátek je u nožiček a pokračujte ve směru šipky</w:t>
      </w:r>
      <w:r w:rsidR="00316151" w:rsidRPr="00D21149">
        <w:rPr>
          <w:sz w:val="28"/>
          <w:szCs w:val="28"/>
        </w:rPr>
        <w:t>:</w:t>
      </w:r>
    </w:p>
    <w:p w:rsidR="00FA2D61" w:rsidRDefault="00C53D62" w:rsidP="00C53D62">
      <w:pPr>
        <w:pStyle w:val="Odstavecseseznamem"/>
        <w:ind w:left="7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37047" cy="3510244"/>
            <wp:effectExtent l="19050" t="0" r="0" b="0"/>
            <wp:docPr id="2" name="Obrázek 1" descr="čtyřlístek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tyřlístek-zadání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0436" cy="351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D62" w:rsidRDefault="00C53D62" w:rsidP="00C53D62">
      <w:pPr>
        <w:pStyle w:val="Odstavecseseznamem"/>
        <w:ind w:left="720"/>
        <w:jc w:val="center"/>
        <w:rPr>
          <w:sz w:val="28"/>
          <w:szCs w:val="28"/>
        </w:rPr>
      </w:pPr>
    </w:p>
    <w:p w:rsidR="0060659C" w:rsidRDefault="00FA2D61" w:rsidP="003A28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77F6A" w:rsidRDefault="00EB2B32" w:rsidP="003A28F5">
      <w:pPr>
        <w:pStyle w:val="Odstavecseseznamem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72AEE">
        <w:rPr>
          <w:sz w:val="28"/>
          <w:szCs w:val="28"/>
        </w:rPr>
        <w:t>Na lou</w:t>
      </w:r>
      <w:r w:rsidR="00D21149">
        <w:rPr>
          <w:sz w:val="28"/>
          <w:szCs w:val="28"/>
        </w:rPr>
        <w:t>ce se páslo 8 oveček. Kolik měly</w:t>
      </w:r>
      <w:r w:rsidR="00F72AEE">
        <w:rPr>
          <w:sz w:val="28"/>
          <w:szCs w:val="28"/>
        </w:rPr>
        <w:t xml:space="preserve"> dohromady noh?</w:t>
      </w:r>
    </w:p>
    <w:p w:rsidR="00F72AEE" w:rsidRDefault="00F72AEE" w:rsidP="00F72AEE">
      <w:pPr>
        <w:pStyle w:val="Odstavecseseznamem"/>
        <w:ind w:left="720"/>
        <w:jc w:val="both"/>
        <w:rPr>
          <w:sz w:val="28"/>
          <w:szCs w:val="28"/>
        </w:rPr>
      </w:pPr>
    </w:p>
    <w:p w:rsidR="00EB2B32" w:rsidRDefault="00F72AEE" w:rsidP="00EB2B32">
      <w:pPr>
        <w:pStyle w:val="Odstavecseseznamem"/>
        <w:ind w:left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37055" cy="1630045"/>
            <wp:effectExtent l="0" t="0" r="0" b="0"/>
            <wp:docPr id="9" name="obrázek 7" descr="C:\Documents and Settings\Alena T\Local Settings\Temporary Internet Files\Content.IE5\76E6B0NZ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na T\Local Settings\Temporary Internet Files\Content.IE5\76E6B0NZ\MC90031909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63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B32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</w:p>
    <w:p w:rsidR="00EB2B32" w:rsidRPr="003A28F5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</w:p>
    <w:p w:rsidR="003A28F5" w:rsidRPr="00AF6949" w:rsidRDefault="003A28F5" w:rsidP="003A28F5">
      <w:pPr>
        <w:ind w:left="360"/>
        <w:jc w:val="center"/>
        <w:rPr>
          <w:sz w:val="28"/>
          <w:szCs w:val="28"/>
        </w:rPr>
      </w:pPr>
    </w:p>
    <w:p w:rsidR="00577F6A" w:rsidRPr="00577F6A" w:rsidRDefault="00577F6A" w:rsidP="0099595C">
      <w:pPr>
        <w:ind w:left="360"/>
        <w:jc w:val="both"/>
        <w:rPr>
          <w:sz w:val="32"/>
          <w:szCs w:val="32"/>
        </w:rPr>
      </w:pPr>
    </w:p>
    <w:p w:rsidR="00C620AD" w:rsidRDefault="00C620AD" w:rsidP="00C620AD">
      <w:pPr>
        <w:ind w:left="360"/>
        <w:rPr>
          <w:sz w:val="28"/>
          <w:szCs w:val="28"/>
        </w:rPr>
      </w:pPr>
    </w:p>
    <w:p w:rsidR="00EB2B32" w:rsidRDefault="00EB2B32" w:rsidP="00D21149">
      <w:pPr>
        <w:rPr>
          <w:sz w:val="28"/>
          <w:szCs w:val="28"/>
        </w:rPr>
      </w:pPr>
    </w:p>
    <w:p w:rsidR="00EB2B32" w:rsidRDefault="00EB2B32" w:rsidP="00CB6984">
      <w:pPr>
        <w:ind w:left="360"/>
        <w:rPr>
          <w:sz w:val="28"/>
          <w:szCs w:val="28"/>
        </w:rPr>
      </w:pPr>
    </w:p>
    <w:p w:rsidR="00CB6984" w:rsidRDefault="00CB6984" w:rsidP="00CB6984">
      <w:pPr>
        <w:ind w:left="360"/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290A2C" w:rsidRDefault="00290A2C" w:rsidP="00CB6984">
      <w:pPr>
        <w:ind w:left="360"/>
        <w:rPr>
          <w:sz w:val="28"/>
          <w:szCs w:val="28"/>
        </w:rPr>
      </w:pPr>
    </w:p>
    <w:p w:rsidR="00290A2C" w:rsidRPr="00577F6A" w:rsidRDefault="00290A2C" w:rsidP="00290A2C">
      <w:pPr>
        <w:numPr>
          <w:ilvl w:val="0"/>
          <w:numId w:val="8"/>
        </w:numPr>
      </w:pPr>
      <w:r w:rsidRPr="00577F6A">
        <w:t>Nerozstříhané příklady navazují na sebe</w:t>
      </w:r>
      <w:r w:rsidR="004F13BD">
        <w:t xml:space="preserve"> zleva doprava</w:t>
      </w:r>
      <w:r w:rsidRPr="00577F6A">
        <w:t>. Hada lze začít jakoukoliv kartičkou.</w:t>
      </w:r>
    </w:p>
    <w:p w:rsidR="00290A2C" w:rsidRPr="00577F6A" w:rsidRDefault="00290A2C" w:rsidP="00290A2C"/>
    <w:p w:rsidR="00290A2C" w:rsidRPr="00577F6A" w:rsidRDefault="00290A2C" w:rsidP="00290A2C">
      <w:pPr>
        <w:numPr>
          <w:ilvl w:val="0"/>
          <w:numId w:val="8"/>
        </w:numPr>
        <w:rPr>
          <w:b/>
        </w:rPr>
      </w:pPr>
      <w:r w:rsidRPr="00577F6A">
        <w:rPr>
          <w:b/>
        </w:rPr>
        <w:t>Hra…</w:t>
      </w:r>
    </w:p>
    <w:p w:rsidR="00577F6A" w:rsidRPr="00577F6A" w:rsidRDefault="00577F6A" w:rsidP="00577F6A">
      <w:pPr>
        <w:rPr>
          <w:b/>
        </w:rPr>
      </w:pPr>
    </w:p>
    <w:p w:rsidR="00577F6A" w:rsidRPr="00577F6A" w:rsidRDefault="00577F6A" w:rsidP="00577F6A">
      <w:pPr>
        <w:rPr>
          <w:b/>
        </w:rPr>
      </w:pPr>
    </w:p>
    <w:p w:rsidR="00577F6A" w:rsidRPr="00577F6A" w:rsidRDefault="00577F6A" w:rsidP="00577F6A">
      <w:pPr>
        <w:ind w:left="360"/>
      </w:pPr>
    </w:p>
    <w:p w:rsidR="00577F6A" w:rsidRPr="00577F6A" w:rsidRDefault="00D21149" w:rsidP="00577F6A">
      <w:pPr>
        <w:numPr>
          <w:ilvl w:val="0"/>
          <w:numId w:val="8"/>
        </w:numPr>
      </w:pPr>
      <w:r>
        <w:t>Najděte</w:t>
      </w:r>
      <w:r w:rsidR="00577F6A" w:rsidRPr="00577F6A">
        <w:t xml:space="preserve"> </w:t>
      </w:r>
      <w:r>
        <w:t>chyby a zabarvěte je, vedle opravte správně výsledek:</w:t>
      </w:r>
    </w:p>
    <w:p w:rsidR="00577F6A" w:rsidRPr="00577F6A" w:rsidRDefault="00577F6A" w:rsidP="00577F6A">
      <w:pPr>
        <w:ind w:left="360"/>
      </w:pPr>
    </w:p>
    <w:p w:rsidR="00577F6A" w:rsidRPr="00577F6A" w:rsidRDefault="00577F6A" w:rsidP="00577F6A">
      <w:pPr>
        <w:ind w:left="360"/>
        <w:sectPr w:rsidR="00577F6A" w:rsidRPr="00577F6A" w:rsidSect="00577F6A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D21149" w:rsidRPr="00D21149" w:rsidRDefault="00D21149" w:rsidP="00D21149">
      <w:pPr>
        <w:ind w:left="360"/>
        <w:rPr>
          <w:sz w:val="28"/>
          <w:szCs w:val="28"/>
        </w:rPr>
      </w:pPr>
      <w:r w:rsidRPr="00D21149">
        <w:rPr>
          <w:sz w:val="28"/>
          <w:szCs w:val="28"/>
        </w:rPr>
        <w:lastRenderedPageBreak/>
        <w:t xml:space="preserve">7 </w:t>
      </w:r>
      <w:r w:rsidRPr="00D21149">
        <w:rPr>
          <w:sz w:val="28"/>
          <w:szCs w:val="28"/>
        </w:rPr>
        <w:sym w:font="Symbol" w:char="F0D7"/>
      </w:r>
      <w:r w:rsidRPr="00D21149">
        <w:rPr>
          <w:sz w:val="28"/>
          <w:szCs w:val="28"/>
        </w:rPr>
        <w:t xml:space="preserve"> 4 = 28</w:t>
      </w:r>
    </w:p>
    <w:p w:rsidR="00D21149" w:rsidRPr="00D21149" w:rsidRDefault="00D21149" w:rsidP="00D21149">
      <w:pPr>
        <w:ind w:left="360"/>
        <w:rPr>
          <w:b/>
          <w:color w:val="C00000"/>
          <w:sz w:val="28"/>
          <w:szCs w:val="28"/>
        </w:rPr>
      </w:pPr>
      <w:r w:rsidRPr="00D21149">
        <w:rPr>
          <w:sz w:val="28"/>
          <w:szCs w:val="28"/>
        </w:rPr>
        <w:t xml:space="preserve">4 </w:t>
      </w:r>
      <w:r w:rsidRPr="00D21149">
        <w:rPr>
          <w:sz w:val="28"/>
          <w:szCs w:val="28"/>
        </w:rPr>
        <w:sym w:font="Symbol" w:char="F0D7"/>
      </w:r>
      <w:r w:rsidRPr="00D21149">
        <w:rPr>
          <w:sz w:val="28"/>
          <w:szCs w:val="28"/>
        </w:rPr>
        <w:t xml:space="preserve"> 4 = </w:t>
      </w:r>
      <w:r w:rsidRPr="00D21149">
        <w:rPr>
          <w:sz w:val="28"/>
          <w:szCs w:val="28"/>
          <w:highlight w:val="yellow"/>
        </w:rPr>
        <w:t>20</w:t>
      </w:r>
      <w:r>
        <w:rPr>
          <w:sz w:val="28"/>
          <w:szCs w:val="28"/>
        </w:rPr>
        <w:t xml:space="preserve"> </w:t>
      </w:r>
      <w:r w:rsidRPr="00D21149">
        <w:rPr>
          <w:b/>
          <w:color w:val="C00000"/>
          <w:sz w:val="28"/>
          <w:szCs w:val="28"/>
        </w:rPr>
        <w:t>…</w:t>
      </w:r>
      <w:r>
        <w:rPr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>16</w:t>
      </w:r>
    </w:p>
    <w:p w:rsidR="00D21149" w:rsidRPr="00D21149" w:rsidRDefault="00D21149" w:rsidP="00D21149">
      <w:pPr>
        <w:ind w:left="360"/>
        <w:rPr>
          <w:b/>
          <w:color w:val="C00000"/>
          <w:sz w:val="28"/>
          <w:szCs w:val="28"/>
        </w:rPr>
      </w:pPr>
      <w:r w:rsidRPr="00D21149">
        <w:rPr>
          <w:sz w:val="28"/>
          <w:szCs w:val="28"/>
        </w:rPr>
        <w:t xml:space="preserve">9 </w:t>
      </w:r>
      <w:r w:rsidRPr="00D21149">
        <w:rPr>
          <w:sz w:val="28"/>
          <w:szCs w:val="28"/>
        </w:rPr>
        <w:sym w:font="Symbol" w:char="F0D7"/>
      </w:r>
      <w:r w:rsidRPr="00D21149">
        <w:rPr>
          <w:sz w:val="28"/>
          <w:szCs w:val="28"/>
        </w:rPr>
        <w:t xml:space="preserve"> 4 = </w:t>
      </w:r>
      <w:r w:rsidRPr="00D21149">
        <w:rPr>
          <w:sz w:val="28"/>
          <w:szCs w:val="28"/>
          <w:highlight w:val="yellow"/>
        </w:rPr>
        <w:t>32</w:t>
      </w:r>
      <w:r>
        <w:rPr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>… 36</w:t>
      </w:r>
    </w:p>
    <w:p w:rsidR="00D21149" w:rsidRPr="00D21149" w:rsidRDefault="00D21149" w:rsidP="00D21149">
      <w:pPr>
        <w:ind w:left="360"/>
        <w:rPr>
          <w:sz w:val="28"/>
          <w:szCs w:val="28"/>
        </w:rPr>
      </w:pPr>
      <w:r w:rsidRPr="00D21149">
        <w:rPr>
          <w:sz w:val="28"/>
          <w:szCs w:val="28"/>
        </w:rPr>
        <w:lastRenderedPageBreak/>
        <w:t xml:space="preserve">2 </w:t>
      </w:r>
      <w:r w:rsidRPr="00D21149">
        <w:rPr>
          <w:sz w:val="28"/>
          <w:szCs w:val="28"/>
        </w:rPr>
        <w:sym w:font="Symbol" w:char="F0D7"/>
      </w:r>
      <w:r w:rsidRPr="00D21149">
        <w:rPr>
          <w:sz w:val="28"/>
          <w:szCs w:val="28"/>
        </w:rPr>
        <w:t xml:space="preserve"> 4 = 8</w:t>
      </w:r>
    </w:p>
    <w:p w:rsidR="00D21149" w:rsidRPr="00D21149" w:rsidRDefault="00D21149" w:rsidP="00D21149">
      <w:pPr>
        <w:ind w:left="360"/>
        <w:rPr>
          <w:b/>
          <w:color w:val="C00000"/>
          <w:sz w:val="28"/>
          <w:szCs w:val="28"/>
        </w:rPr>
      </w:pPr>
      <w:r w:rsidRPr="00D21149">
        <w:rPr>
          <w:sz w:val="28"/>
          <w:szCs w:val="28"/>
        </w:rPr>
        <w:t xml:space="preserve">5 </w:t>
      </w:r>
      <w:r w:rsidRPr="00D21149">
        <w:rPr>
          <w:sz w:val="28"/>
          <w:szCs w:val="28"/>
        </w:rPr>
        <w:sym w:font="Symbol" w:char="F0D7"/>
      </w:r>
      <w:r w:rsidRPr="00D21149">
        <w:rPr>
          <w:sz w:val="28"/>
          <w:szCs w:val="28"/>
        </w:rPr>
        <w:t xml:space="preserve"> 4 = </w:t>
      </w:r>
      <w:r w:rsidRPr="00D21149">
        <w:rPr>
          <w:sz w:val="28"/>
          <w:szCs w:val="28"/>
          <w:highlight w:val="yellow"/>
        </w:rPr>
        <w:t>18</w:t>
      </w:r>
      <w:r>
        <w:rPr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>… 20</w:t>
      </w:r>
    </w:p>
    <w:p w:rsidR="00577F6A" w:rsidRPr="00D21149" w:rsidRDefault="00D21149" w:rsidP="00D21149">
      <w:pPr>
        <w:ind w:left="360"/>
        <w:rPr>
          <w:b/>
          <w:color w:val="C00000"/>
          <w:sz w:val="28"/>
          <w:szCs w:val="28"/>
        </w:rPr>
        <w:sectPr w:rsidR="00577F6A" w:rsidRPr="00D21149" w:rsidSect="0099595C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  <w:r w:rsidRPr="00D21149">
        <w:rPr>
          <w:sz w:val="28"/>
          <w:szCs w:val="28"/>
        </w:rPr>
        <w:t xml:space="preserve">1 </w:t>
      </w:r>
      <w:r w:rsidRPr="00D21149">
        <w:rPr>
          <w:sz w:val="28"/>
          <w:szCs w:val="28"/>
        </w:rPr>
        <w:sym w:font="Symbol" w:char="F0D7"/>
      </w:r>
      <w:r w:rsidRPr="00D21149">
        <w:rPr>
          <w:sz w:val="28"/>
          <w:szCs w:val="28"/>
        </w:rPr>
        <w:t xml:space="preserve"> 4 = </w:t>
      </w:r>
      <w:r w:rsidRPr="00D21149">
        <w:rPr>
          <w:sz w:val="28"/>
          <w:szCs w:val="28"/>
          <w:highlight w:val="yellow"/>
        </w:rPr>
        <w:t>1</w:t>
      </w:r>
      <w:r>
        <w:rPr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>… 4</w:t>
      </w:r>
    </w:p>
    <w:p w:rsidR="00577F6A" w:rsidRDefault="00577F6A" w:rsidP="00577F6A">
      <w:pPr>
        <w:rPr>
          <w:sz w:val="28"/>
          <w:szCs w:val="28"/>
        </w:rPr>
      </w:pPr>
    </w:p>
    <w:p w:rsidR="003F62C0" w:rsidRPr="003F62C0" w:rsidRDefault="00D21149" w:rsidP="006E07FF">
      <w:pPr>
        <w:pStyle w:val="Odstavecseseznamem"/>
        <w:numPr>
          <w:ilvl w:val="0"/>
          <w:numId w:val="8"/>
        </w:numPr>
        <w:jc w:val="both"/>
      </w:pPr>
      <w:r>
        <w:t>Doplňte do čtyřlístku násobky čtyř – začátek je u nožiček a pokračujte ve směru šipky:</w:t>
      </w:r>
    </w:p>
    <w:p w:rsidR="00577F6A" w:rsidRDefault="00577F6A" w:rsidP="003F62C0">
      <w:pPr>
        <w:ind w:left="720"/>
        <w:jc w:val="both"/>
      </w:pPr>
    </w:p>
    <w:p w:rsidR="00577F6A" w:rsidRPr="003F62C0" w:rsidRDefault="00D21149" w:rsidP="00D21149">
      <w:pPr>
        <w:jc w:val="center"/>
        <w:rPr>
          <w:b/>
          <w:color w:val="C00000"/>
          <w:sz w:val="28"/>
          <w:szCs w:val="28"/>
        </w:rPr>
      </w:pPr>
      <w:r>
        <w:rPr>
          <w:noProof/>
        </w:rPr>
        <w:drawing>
          <wp:inline distT="0" distB="0" distL="0" distR="0">
            <wp:extent cx="3081958" cy="2385743"/>
            <wp:effectExtent l="19050" t="0" r="4142" b="0"/>
            <wp:docPr id="10" name="Obrázek 9" descr="čtyřlístek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tyřlístek-řeše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2028" cy="238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F6A" w:rsidRDefault="00577F6A" w:rsidP="00577F6A">
      <w:pPr>
        <w:ind w:left="360"/>
        <w:jc w:val="both"/>
        <w:rPr>
          <w:sz w:val="28"/>
          <w:szCs w:val="28"/>
        </w:rPr>
      </w:pPr>
    </w:p>
    <w:p w:rsidR="00577F6A" w:rsidRDefault="00D21149" w:rsidP="00577F6A">
      <w:pPr>
        <w:numPr>
          <w:ilvl w:val="0"/>
          <w:numId w:val="8"/>
        </w:numPr>
        <w:jc w:val="both"/>
      </w:pPr>
      <w:r>
        <w:t>Na louce se páslo 8 oveček. Kolik měly dohromady noh?</w:t>
      </w:r>
    </w:p>
    <w:p w:rsidR="006E07FF" w:rsidRDefault="006E07FF" w:rsidP="006E07FF">
      <w:pPr>
        <w:ind w:left="720"/>
        <w:jc w:val="both"/>
      </w:pPr>
    </w:p>
    <w:p w:rsidR="006E07FF" w:rsidRDefault="00D21149" w:rsidP="006E07FF">
      <w:pPr>
        <w:ind w:left="720"/>
        <w:jc w:val="both"/>
        <w:rPr>
          <w:b/>
          <w:color w:val="C00000"/>
          <w:sz w:val="28"/>
          <w:szCs w:val="28"/>
        </w:rPr>
      </w:pPr>
      <w:r w:rsidRPr="00D21149">
        <w:rPr>
          <w:b/>
          <w:noProof/>
          <w:color w:val="C00000"/>
        </w:rPr>
        <w:drawing>
          <wp:inline distT="0" distB="0" distL="0" distR="0">
            <wp:extent cx="1164669" cy="1033427"/>
            <wp:effectExtent l="19050" t="0" r="0" b="0"/>
            <wp:docPr id="11" name="obrázek 7" descr="C:\Documents and Settings\Alena T\Local Settings\Temporary Internet Files\Content.IE5\76E6B0NZ\MC900319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lena T\Local Settings\Temporary Internet Files\Content.IE5\76E6B0NZ\MC90031909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862" cy="103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07FF">
        <w:rPr>
          <w:b/>
          <w:color w:val="C00000"/>
        </w:rPr>
        <w:t xml:space="preserve">         </w:t>
      </w:r>
      <w:r>
        <w:rPr>
          <w:b/>
          <w:color w:val="C00000"/>
          <w:sz w:val="28"/>
          <w:szCs w:val="28"/>
        </w:rPr>
        <w:t>8</w:t>
      </w:r>
      <w:r w:rsidR="006E07FF">
        <w:rPr>
          <w:b/>
          <w:color w:val="C00000"/>
          <w:sz w:val="28"/>
          <w:szCs w:val="28"/>
        </w:rPr>
        <w:t xml:space="preserve"> </w:t>
      </w:r>
      <w:r w:rsidR="006E07FF">
        <w:rPr>
          <w:b/>
          <w:color w:val="C00000"/>
          <w:sz w:val="28"/>
          <w:szCs w:val="28"/>
        </w:rPr>
        <w:sym w:font="Symbol" w:char="F0D7"/>
      </w:r>
      <w:r>
        <w:rPr>
          <w:b/>
          <w:color w:val="C00000"/>
          <w:sz w:val="28"/>
          <w:szCs w:val="28"/>
        </w:rPr>
        <w:t xml:space="preserve"> 4 = </w:t>
      </w:r>
      <w:proofErr w:type="gramStart"/>
      <w:r>
        <w:rPr>
          <w:b/>
          <w:color w:val="C00000"/>
          <w:sz w:val="28"/>
          <w:szCs w:val="28"/>
        </w:rPr>
        <w:t>32</w:t>
      </w:r>
      <w:r w:rsidR="006E07FF">
        <w:rPr>
          <w:b/>
          <w:color w:val="C00000"/>
          <w:sz w:val="28"/>
          <w:szCs w:val="28"/>
        </w:rPr>
        <w:t xml:space="preserve">         </w:t>
      </w:r>
      <w:r>
        <w:rPr>
          <w:b/>
          <w:color w:val="C00000"/>
          <w:sz w:val="28"/>
          <w:szCs w:val="28"/>
        </w:rPr>
        <w:t>Ovečky</w:t>
      </w:r>
      <w:proofErr w:type="gramEnd"/>
      <w:r>
        <w:rPr>
          <w:b/>
          <w:color w:val="C00000"/>
          <w:sz w:val="28"/>
          <w:szCs w:val="28"/>
        </w:rPr>
        <w:t xml:space="preserve"> měly dohromady 32 noh</w:t>
      </w:r>
      <w:r w:rsidR="006E07FF">
        <w:rPr>
          <w:b/>
          <w:color w:val="C00000"/>
          <w:sz w:val="28"/>
          <w:szCs w:val="28"/>
        </w:rPr>
        <w:t>.</w:t>
      </w:r>
    </w:p>
    <w:p w:rsidR="006E07FF" w:rsidRDefault="006E07FF" w:rsidP="006E07FF">
      <w:pPr>
        <w:ind w:left="720"/>
        <w:jc w:val="both"/>
        <w:rPr>
          <w:color w:val="C00000"/>
        </w:rPr>
      </w:pPr>
    </w:p>
    <w:p w:rsidR="006E07FF" w:rsidRDefault="006E07FF" w:rsidP="006E07FF">
      <w:pPr>
        <w:ind w:left="720"/>
        <w:jc w:val="both"/>
        <w:rPr>
          <w:color w:val="C00000"/>
        </w:rPr>
      </w:pPr>
    </w:p>
    <w:p w:rsidR="006E07FF" w:rsidRDefault="006E07FF" w:rsidP="006E07FF">
      <w:pPr>
        <w:ind w:left="720"/>
        <w:jc w:val="both"/>
      </w:pPr>
      <w:r>
        <w:t xml:space="preserve">Obrázky: </w:t>
      </w:r>
      <w:hyperlink r:id="rId9" w:history="1">
        <w:r w:rsidRPr="00CB1046">
          <w:rPr>
            <w:rStyle w:val="Hypertextovodkaz"/>
          </w:rPr>
          <w:t>www.office.microsoft.com</w:t>
        </w:r>
      </w:hyperlink>
    </w:p>
    <w:p w:rsidR="006E07FF" w:rsidRPr="006E07FF" w:rsidRDefault="006E07FF" w:rsidP="006E07FF">
      <w:pPr>
        <w:ind w:left="720"/>
        <w:jc w:val="both"/>
      </w:pPr>
    </w:p>
    <w:p w:rsidR="00290A2C" w:rsidRPr="006E07FF" w:rsidRDefault="00290A2C" w:rsidP="006E07FF">
      <w:pPr>
        <w:jc w:val="both"/>
      </w:pPr>
    </w:p>
    <w:sectPr w:rsidR="00290A2C" w:rsidRPr="006E07FF" w:rsidSect="0099595C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64C93"/>
    <w:multiLevelType w:val="hybridMultilevel"/>
    <w:tmpl w:val="B11AB710"/>
    <w:lvl w:ilvl="0" w:tplc="0405000F">
      <w:start w:val="1"/>
      <w:numFmt w:val="decimal"/>
      <w:lvlText w:val="%1."/>
      <w:lvlJc w:val="left"/>
      <w:pPr>
        <w:ind w:left="1021" w:hanging="360"/>
      </w:pPr>
    </w:lvl>
    <w:lvl w:ilvl="1" w:tplc="04050019" w:tentative="1">
      <w:start w:val="1"/>
      <w:numFmt w:val="lowerLetter"/>
      <w:lvlText w:val="%2."/>
      <w:lvlJc w:val="left"/>
      <w:pPr>
        <w:ind w:left="1741" w:hanging="360"/>
      </w:pPr>
    </w:lvl>
    <w:lvl w:ilvl="2" w:tplc="0405001B" w:tentative="1">
      <w:start w:val="1"/>
      <w:numFmt w:val="lowerRoman"/>
      <w:lvlText w:val="%3."/>
      <w:lvlJc w:val="right"/>
      <w:pPr>
        <w:ind w:left="2461" w:hanging="180"/>
      </w:pPr>
    </w:lvl>
    <w:lvl w:ilvl="3" w:tplc="0405000F" w:tentative="1">
      <w:start w:val="1"/>
      <w:numFmt w:val="decimal"/>
      <w:lvlText w:val="%4."/>
      <w:lvlJc w:val="left"/>
      <w:pPr>
        <w:ind w:left="3181" w:hanging="360"/>
      </w:pPr>
    </w:lvl>
    <w:lvl w:ilvl="4" w:tplc="04050019" w:tentative="1">
      <w:start w:val="1"/>
      <w:numFmt w:val="lowerLetter"/>
      <w:lvlText w:val="%5."/>
      <w:lvlJc w:val="left"/>
      <w:pPr>
        <w:ind w:left="3901" w:hanging="360"/>
      </w:pPr>
    </w:lvl>
    <w:lvl w:ilvl="5" w:tplc="0405001B" w:tentative="1">
      <w:start w:val="1"/>
      <w:numFmt w:val="lowerRoman"/>
      <w:lvlText w:val="%6."/>
      <w:lvlJc w:val="right"/>
      <w:pPr>
        <w:ind w:left="4621" w:hanging="180"/>
      </w:pPr>
    </w:lvl>
    <w:lvl w:ilvl="6" w:tplc="0405000F" w:tentative="1">
      <w:start w:val="1"/>
      <w:numFmt w:val="decimal"/>
      <w:lvlText w:val="%7."/>
      <w:lvlJc w:val="left"/>
      <w:pPr>
        <w:ind w:left="5341" w:hanging="360"/>
      </w:pPr>
    </w:lvl>
    <w:lvl w:ilvl="7" w:tplc="04050019" w:tentative="1">
      <w:start w:val="1"/>
      <w:numFmt w:val="lowerLetter"/>
      <w:lvlText w:val="%8."/>
      <w:lvlJc w:val="left"/>
      <w:pPr>
        <w:ind w:left="6061" w:hanging="360"/>
      </w:pPr>
    </w:lvl>
    <w:lvl w:ilvl="8" w:tplc="040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6">
    <w:nsid w:val="22210247"/>
    <w:multiLevelType w:val="hybridMultilevel"/>
    <w:tmpl w:val="2F0C31A0"/>
    <w:lvl w:ilvl="0" w:tplc="0405000F">
      <w:start w:val="1"/>
      <w:numFmt w:val="decimal"/>
      <w:lvlText w:val="%1."/>
      <w:lvlJc w:val="left"/>
      <w:pPr>
        <w:ind w:left="1058" w:hanging="360"/>
      </w:p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7">
    <w:nsid w:val="2F836CFE"/>
    <w:multiLevelType w:val="hybridMultilevel"/>
    <w:tmpl w:val="35AA4A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9C530E"/>
    <w:multiLevelType w:val="hybridMultilevel"/>
    <w:tmpl w:val="89B695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8E44BC"/>
    <w:multiLevelType w:val="hybridMultilevel"/>
    <w:tmpl w:val="69A426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E22813"/>
    <w:multiLevelType w:val="hybridMultilevel"/>
    <w:tmpl w:val="58FAE30E"/>
    <w:lvl w:ilvl="0" w:tplc="0405000F">
      <w:start w:val="1"/>
      <w:numFmt w:val="decimal"/>
      <w:lvlText w:val="%1."/>
      <w:lvlJc w:val="left"/>
      <w:pPr>
        <w:ind w:left="1133" w:hanging="360"/>
      </w:pPr>
    </w:lvl>
    <w:lvl w:ilvl="1" w:tplc="04050019" w:tentative="1">
      <w:start w:val="1"/>
      <w:numFmt w:val="lowerLetter"/>
      <w:lvlText w:val="%2."/>
      <w:lvlJc w:val="left"/>
      <w:pPr>
        <w:ind w:left="1853" w:hanging="360"/>
      </w:pPr>
    </w:lvl>
    <w:lvl w:ilvl="2" w:tplc="0405001B" w:tentative="1">
      <w:start w:val="1"/>
      <w:numFmt w:val="lowerRoman"/>
      <w:lvlText w:val="%3."/>
      <w:lvlJc w:val="right"/>
      <w:pPr>
        <w:ind w:left="2573" w:hanging="180"/>
      </w:pPr>
    </w:lvl>
    <w:lvl w:ilvl="3" w:tplc="0405000F" w:tentative="1">
      <w:start w:val="1"/>
      <w:numFmt w:val="decimal"/>
      <w:lvlText w:val="%4."/>
      <w:lvlJc w:val="left"/>
      <w:pPr>
        <w:ind w:left="3293" w:hanging="360"/>
      </w:pPr>
    </w:lvl>
    <w:lvl w:ilvl="4" w:tplc="04050019" w:tentative="1">
      <w:start w:val="1"/>
      <w:numFmt w:val="lowerLetter"/>
      <w:lvlText w:val="%5."/>
      <w:lvlJc w:val="left"/>
      <w:pPr>
        <w:ind w:left="4013" w:hanging="360"/>
      </w:pPr>
    </w:lvl>
    <w:lvl w:ilvl="5" w:tplc="0405001B" w:tentative="1">
      <w:start w:val="1"/>
      <w:numFmt w:val="lowerRoman"/>
      <w:lvlText w:val="%6."/>
      <w:lvlJc w:val="right"/>
      <w:pPr>
        <w:ind w:left="4733" w:hanging="180"/>
      </w:pPr>
    </w:lvl>
    <w:lvl w:ilvl="6" w:tplc="0405000F" w:tentative="1">
      <w:start w:val="1"/>
      <w:numFmt w:val="decimal"/>
      <w:lvlText w:val="%7."/>
      <w:lvlJc w:val="left"/>
      <w:pPr>
        <w:ind w:left="5453" w:hanging="360"/>
      </w:pPr>
    </w:lvl>
    <w:lvl w:ilvl="7" w:tplc="04050019" w:tentative="1">
      <w:start w:val="1"/>
      <w:numFmt w:val="lowerLetter"/>
      <w:lvlText w:val="%8."/>
      <w:lvlJc w:val="left"/>
      <w:pPr>
        <w:ind w:left="6173" w:hanging="360"/>
      </w:pPr>
    </w:lvl>
    <w:lvl w:ilvl="8" w:tplc="040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1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C21684"/>
    <w:multiLevelType w:val="hybridMultilevel"/>
    <w:tmpl w:val="EB408C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6136A5"/>
    <w:multiLevelType w:val="hybridMultilevel"/>
    <w:tmpl w:val="6B365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12"/>
  </w:num>
  <w:num w:numId="8">
    <w:abstractNumId w:val="15"/>
  </w:num>
  <w:num w:numId="9">
    <w:abstractNumId w:val="5"/>
  </w:num>
  <w:num w:numId="10">
    <w:abstractNumId w:val="6"/>
  </w:num>
  <w:num w:numId="11">
    <w:abstractNumId w:val="11"/>
  </w:num>
  <w:num w:numId="12">
    <w:abstractNumId w:val="7"/>
  </w:num>
  <w:num w:numId="13">
    <w:abstractNumId w:val="14"/>
  </w:num>
  <w:num w:numId="14">
    <w:abstractNumId w:val="9"/>
  </w:num>
  <w:num w:numId="15">
    <w:abstractNumId w:val="1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C3AD2"/>
    <w:rsid w:val="00192F6D"/>
    <w:rsid w:val="001974DE"/>
    <w:rsid w:val="001F2B46"/>
    <w:rsid w:val="00282758"/>
    <w:rsid w:val="00290A2C"/>
    <w:rsid w:val="00316151"/>
    <w:rsid w:val="003A28F5"/>
    <w:rsid w:val="003C7A4A"/>
    <w:rsid w:val="003F62C0"/>
    <w:rsid w:val="004C6ED8"/>
    <w:rsid w:val="004D622C"/>
    <w:rsid w:val="004E038F"/>
    <w:rsid w:val="004F13BD"/>
    <w:rsid w:val="005363C0"/>
    <w:rsid w:val="00555DCF"/>
    <w:rsid w:val="00577F6A"/>
    <w:rsid w:val="005A0E4E"/>
    <w:rsid w:val="0060659C"/>
    <w:rsid w:val="006128B8"/>
    <w:rsid w:val="00637257"/>
    <w:rsid w:val="00672CBF"/>
    <w:rsid w:val="00691DF6"/>
    <w:rsid w:val="006E07FF"/>
    <w:rsid w:val="0074544E"/>
    <w:rsid w:val="00754A5F"/>
    <w:rsid w:val="008321E9"/>
    <w:rsid w:val="0089607D"/>
    <w:rsid w:val="008B43D4"/>
    <w:rsid w:val="00955ACF"/>
    <w:rsid w:val="00977634"/>
    <w:rsid w:val="0099595C"/>
    <w:rsid w:val="009B523F"/>
    <w:rsid w:val="009C0F87"/>
    <w:rsid w:val="009D4780"/>
    <w:rsid w:val="00AB04F0"/>
    <w:rsid w:val="00AB143F"/>
    <w:rsid w:val="00AF6949"/>
    <w:rsid w:val="00BB195C"/>
    <w:rsid w:val="00BF3978"/>
    <w:rsid w:val="00C04BC3"/>
    <w:rsid w:val="00C16F5D"/>
    <w:rsid w:val="00C513EB"/>
    <w:rsid w:val="00C53D62"/>
    <w:rsid w:val="00C620AD"/>
    <w:rsid w:val="00CB6984"/>
    <w:rsid w:val="00D036D3"/>
    <w:rsid w:val="00D15A35"/>
    <w:rsid w:val="00D21149"/>
    <w:rsid w:val="00D93000"/>
    <w:rsid w:val="00EB2B32"/>
    <w:rsid w:val="00F72AEE"/>
    <w:rsid w:val="00FA2D61"/>
    <w:rsid w:val="00FF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F8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9C0F87"/>
  </w:style>
  <w:style w:type="character" w:customStyle="1" w:styleId="WW-Absatz-Standardschriftart">
    <w:name w:val="WW-Absatz-Standardschriftart"/>
    <w:rsid w:val="009C0F87"/>
  </w:style>
  <w:style w:type="character" w:customStyle="1" w:styleId="WW-Absatz-Standardschriftart1">
    <w:name w:val="WW-Absatz-Standardschriftart1"/>
    <w:rsid w:val="009C0F87"/>
  </w:style>
  <w:style w:type="character" w:customStyle="1" w:styleId="WW-Absatz-Standardschriftart11">
    <w:name w:val="WW-Absatz-Standardschriftart11"/>
    <w:rsid w:val="009C0F87"/>
  </w:style>
  <w:style w:type="character" w:customStyle="1" w:styleId="WW-Absatz-Standardschriftart111">
    <w:name w:val="WW-Absatz-Standardschriftart111"/>
    <w:rsid w:val="009C0F87"/>
  </w:style>
  <w:style w:type="character" w:customStyle="1" w:styleId="Standardnpsmoodstavce1">
    <w:name w:val="Standardní písmo odstavce1"/>
    <w:rsid w:val="009C0F87"/>
  </w:style>
  <w:style w:type="character" w:customStyle="1" w:styleId="Symbolyproslovn">
    <w:name w:val="Symboly pro číslování"/>
    <w:rsid w:val="009C0F87"/>
  </w:style>
  <w:style w:type="character" w:styleId="Hypertextovodkaz">
    <w:name w:val="Hyperlink"/>
    <w:semiHidden/>
    <w:rsid w:val="009C0F87"/>
    <w:rPr>
      <w:color w:val="000080"/>
      <w:u w:val="single"/>
    </w:rPr>
  </w:style>
  <w:style w:type="character" w:styleId="Sledovanodkaz">
    <w:name w:val="FollowedHyperlink"/>
    <w:semiHidden/>
    <w:rsid w:val="009C0F8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9C0F8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9C0F87"/>
    <w:pPr>
      <w:spacing w:after="120"/>
    </w:pPr>
  </w:style>
  <w:style w:type="paragraph" w:styleId="Seznam">
    <w:name w:val="List"/>
    <w:basedOn w:val="Zkladntext"/>
    <w:semiHidden/>
    <w:rsid w:val="009C0F87"/>
    <w:rPr>
      <w:rFonts w:cs="Tahoma"/>
    </w:rPr>
  </w:style>
  <w:style w:type="paragraph" w:customStyle="1" w:styleId="Popisek">
    <w:name w:val="Popisek"/>
    <w:basedOn w:val="Normln"/>
    <w:rsid w:val="009C0F8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9C0F8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9C0F8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9C0F8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9C0F87"/>
    <w:pPr>
      <w:suppressLineNumbers/>
    </w:pPr>
  </w:style>
  <w:style w:type="paragraph" w:customStyle="1" w:styleId="Objektseipkou">
    <w:name w:val="Objekt se šipkou"/>
    <w:basedOn w:val="Normln"/>
    <w:rsid w:val="009C0F87"/>
  </w:style>
  <w:style w:type="paragraph" w:customStyle="1" w:styleId="Objektsestnovnm">
    <w:name w:val="Objekt se stínováním"/>
    <w:basedOn w:val="Normln"/>
    <w:rsid w:val="009C0F87"/>
  </w:style>
  <w:style w:type="paragraph" w:customStyle="1" w:styleId="Objektbezvpln">
    <w:name w:val="Objekt bez výpln?"/>
    <w:basedOn w:val="Normln"/>
    <w:rsid w:val="009C0F87"/>
  </w:style>
  <w:style w:type="paragraph" w:customStyle="1" w:styleId="Text">
    <w:name w:val="Text"/>
    <w:basedOn w:val="Popisek"/>
    <w:rsid w:val="009C0F87"/>
  </w:style>
  <w:style w:type="paragraph" w:customStyle="1" w:styleId="Tlotextu">
    <w:name w:val="T?lo textu"/>
    <w:basedOn w:val="Normln"/>
    <w:rsid w:val="009C0F87"/>
  </w:style>
  <w:style w:type="paragraph" w:customStyle="1" w:styleId="Zarovnantextovtlo">
    <w:name w:val="Zarovnané textové t?lo"/>
    <w:basedOn w:val="Normln"/>
    <w:rsid w:val="009C0F87"/>
  </w:style>
  <w:style w:type="paragraph" w:customStyle="1" w:styleId="Odsazenprvnhodku">
    <w:name w:val="Odsazení prvního ?ádku"/>
    <w:basedOn w:val="Normln"/>
    <w:rsid w:val="009C0F87"/>
    <w:pPr>
      <w:ind w:firstLine="340"/>
    </w:pPr>
  </w:style>
  <w:style w:type="paragraph" w:customStyle="1" w:styleId="Titulek1">
    <w:name w:val="Titulek1"/>
    <w:basedOn w:val="Normln"/>
    <w:rsid w:val="009C0F87"/>
  </w:style>
  <w:style w:type="paragraph" w:customStyle="1" w:styleId="Titul1">
    <w:name w:val="Titul1"/>
    <w:basedOn w:val="Normln"/>
    <w:rsid w:val="009C0F87"/>
    <w:pPr>
      <w:jc w:val="center"/>
    </w:pPr>
  </w:style>
  <w:style w:type="paragraph" w:customStyle="1" w:styleId="Titul2">
    <w:name w:val="Titul2"/>
    <w:basedOn w:val="Normln"/>
    <w:rsid w:val="009C0F8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9C0F87"/>
    <w:pPr>
      <w:spacing w:before="238" w:after="119"/>
    </w:pPr>
  </w:style>
  <w:style w:type="paragraph" w:customStyle="1" w:styleId="Nadpis2">
    <w:name w:val="Nadpis2"/>
    <w:basedOn w:val="Normln"/>
    <w:rsid w:val="009C0F87"/>
    <w:pPr>
      <w:spacing w:before="238" w:after="119"/>
    </w:pPr>
  </w:style>
  <w:style w:type="paragraph" w:customStyle="1" w:styleId="Ktovacra">
    <w:name w:val="Kótovací ?ára"/>
    <w:basedOn w:val="Normln"/>
    <w:rsid w:val="009C0F87"/>
  </w:style>
  <w:style w:type="paragraph" w:customStyle="1" w:styleId="VchozLTGliederung1">
    <w:name w:val="Výchozí~LT~Gliederung 1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9C0F8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9C0F8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9C0F8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9C0F87"/>
  </w:style>
  <w:style w:type="paragraph" w:customStyle="1" w:styleId="VchozLTGliederung6">
    <w:name w:val="Výchozí~LT~Gliederung 6"/>
    <w:basedOn w:val="VchozLTGliederung5"/>
    <w:rsid w:val="009C0F87"/>
  </w:style>
  <w:style w:type="paragraph" w:customStyle="1" w:styleId="VchozLTGliederung7">
    <w:name w:val="Výchozí~LT~Gliederung 7"/>
    <w:basedOn w:val="VchozLTGliederung6"/>
    <w:rsid w:val="009C0F87"/>
  </w:style>
  <w:style w:type="paragraph" w:customStyle="1" w:styleId="VchozLTGliederung8">
    <w:name w:val="Výchozí~LT~Gliederung 8"/>
    <w:basedOn w:val="VchozLTGliederung7"/>
    <w:rsid w:val="009C0F87"/>
  </w:style>
  <w:style w:type="paragraph" w:customStyle="1" w:styleId="VchozLTGliederung9">
    <w:name w:val="Výchozí~LT~Gliederung 9"/>
    <w:basedOn w:val="VchozLTGliederung8"/>
    <w:rsid w:val="009C0F87"/>
  </w:style>
  <w:style w:type="paragraph" w:customStyle="1" w:styleId="VchozLTTitel">
    <w:name w:val="Výchozí~LT~Titel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9C0F8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9C0F8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9C0F87"/>
  </w:style>
  <w:style w:type="paragraph" w:customStyle="1" w:styleId="blue2">
    <w:name w:val="blue2"/>
    <w:basedOn w:val="default"/>
    <w:rsid w:val="009C0F87"/>
  </w:style>
  <w:style w:type="paragraph" w:customStyle="1" w:styleId="blue3">
    <w:name w:val="blue3"/>
    <w:basedOn w:val="default"/>
    <w:rsid w:val="009C0F87"/>
  </w:style>
  <w:style w:type="paragraph" w:customStyle="1" w:styleId="bw1">
    <w:name w:val="bw1"/>
    <w:basedOn w:val="default"/>
    <w:rsid w:val="009C0F87"/>
  </w:style>
  <w:style w:type="paragraph" w:customStyle="1" w:styleId="bw2">
    <w:name w:val="bw2"/>
    <w:basedOn w:val="default"/>
    <w:rsid w:val="009C0F87"/>
  </w:style>
  <w:style w:type="paragraph" w:customStyle="1" w:styleId="bw3">
    <w:name w:val="bw3"/>
    <w:basedOn w:val="default"/>
    <w:rsid w:val="009C0F87"/>
  </w:style>
  <w:style w:type="paragraph" w:customStyle="1" w:styleId="orange1">
    <w:name w:val="orange1"/>
    <w:basedOn w:val="default"/>
    <w:rsid w:val="009C0F87"/>
  </w:style>
  <w:style w:type="paragraph" w:customStyle="1" w:styleId="orange2">
    <w:name w:val="orange2"/>
    <w:basedOn w:val="default"/>
    <w:rsid w:val="009C0F87"/>
  </w:style>
  <w:style w:type="paragraph" w:customStyle="1" w:styleId="orange3">
    <w:name w:val="orange3"/>
    <w:basedOn w:val="default"/>
    <w:rsid w:val="009C0F87"/>
  </w:style>
  <w:style w:type="paragraph" w:customStyle="1" w:styleId="turquise1">
    <w:name w:val="turquise1"/>
    <w:basedOn w:val="default"/>
    <w:rsid w:val="009C0F87"/>
  </w:style>
  <w:style w:type="paragraph" w:customStyle="1" w:styleId="turquise2">
    <w:name w:val="turquise2"/>
    <w:basedOn w:val="default"/>
    <w:rsid w:val="009C0F87"/>
  </w:style>
  <w:style w:type="paragraph" w:customStyle="1" w:styleId="turquise3">
    <w:name w:val="turquise3"/>
    <w:basedOn w:val="default"/>
    <w:rsid w:val="009C0F87"/>
  </w:style>
  <w:style w:type="paragraph" w:customStyle="1" w:styleId="gray1">
    <w:name w:val="gray1"/>
    <w:basedOn w:val="default"/>
    <w:rsid w:val="009C0F87"/>
  </w:style>
  <w:style w:type="paragraph" w:customStyle="1" w:styleId="gray2">
    <w:name w:val="gray2"/>
    <w:basedOn w:val="default"/>
    <w:rsid w:val="009C0F87"/>
  </w:style>
  <w:style w:type="paragraph" w:customStyle="1" w:styleId="gray3">
    <w:name w:val="gray3"/>
    <w:basedOn w:val="default"/>
    <w:rsid w:val="009C0F87"/>
  </w:style>
  <w:style w:type="paragraph" w:customStyle="1" w:styleId="sun1">
    <w:name w:val="sun1"/>
    <w:basedOn w:val="default"/>
    <w:rsid w:val="009C0F87"/>
  </w:style>
  <w:style w:type="paragraph" w:customStyle="1" w:styleId="sun2">
    <w:name w:val="sun2"/>
    <w:basedOn w:val="default"/>
    <w:rsid w:val="009C0F87"/>
  </w:style>
  <w:style w:type="paragraph" w:customStyle="1" w:styleId="sun3">
    <w:name w:val="sun3"/>
    <w:basedOn w:val="default"/>
    <w:rsid w:val="009C0F87"/>
  </w:style>
  <w:style w:type="paragraph" w:customStyle="1" w:styleId="earth1">
    <w:name w:val="earth1"/>
    <w:basedOn w:val="default"/>
    <w:rsid w:val="009C0F87"/>
  </w:style>
  <w:style w:type="paragraph" w:customStyle="1" w:styleId="earth2">
    <w:name w:val="earth2"/>
    <w:basedOn w:val="default"/>
    <w:rsid w:val="009C0F87"/>
  </w:style>
  <w:style w:type="paragraph" w:customStyle="1" w:styleId="earth3">
    <w:name w:val="earth3"/>
    <w:basedOn w:val="default"/>
    <w:rsid w:val="009C0F87"/>
  </w:style>
  <w:style w:type="paragraph" w:customStyle="1" w:styleId="green1">
    <w:name w:val="green1"/>
    <w:basedOn w:val="default"/>
    <w:rsid w:val="009C0F87"/>
  </w:style>
  <w:style w:type="paragraph" w:customStyle="1" w:styleId="green2">
    <w:name w:val="green2"/>
    <w:basedOn w:val="default"/>
    <w:rsid w:val="009C0F87"/>
  </w:style>
  <w:style w:type="paragraph" w:customStyle="1" w:styleId="green3">
    <w:name w:val="green3"/>
    <w:basedOn w:val="default"/>
    <w:rsid w:val="009C0F87"/>
  </w:style>
  <w:style w:type="paragraph" w:customStyle="1" w:styleId="seetang1">
    <w:name w:val="seetang1"/>
    <w:basedOn w:val="default"/>
    <w:rsid w:val="009C0F87"/>
  </w:style>
  <w:style w:type="paragraph" w:customStyle="1" w:styleId="seetang2">
    <w:name w:val="seetang2"/>
    <w:basedOn w:val="default"/>
    <w:rsid w:val="009C0F87"/>
  </w:style>
  <w:style w:type="paragraph" w:customStyle="1" w:styleId="seetang3">
    <w:name w:val="seetang3"/>
    <w:basedOn w:val="default"/>
    <w:rsid w:val="009C0F87"/>
  </w:style>
  <w:style w:type="paragraph" w:customStyle="1" w:styleId="lightblue1">
    <w:name w:val="lightblue1"/>
    <w:basedOn w:val="default"/>
    <w:rsid w:val="009C0F87"/>
  </w:style>
  <w:style w:type="paragraph" w:customStyle="1" w:styleId="lightblue2">
    <w:name w:val="lightblue2"/>
    <w:basedOn w:val="default"/>
    <w:rsid w:val="009C0F87"/>
  </w:style>
  <w:style w:type="paragraph" w:customStyle="1" w:styleId="lightblue3">
    <w:name w:val="lightblue3"/>
    <w:basedOn w:val="default"/>
    <w:rsid w:val="009C0F87"/>
  </w:style>
  <w:style w:type="paragraph" w:customStyle="1" w:styleId="yellow1">
    <w:name w:val="yellow1"/>
    <w:basedOn w:val="default"/>
    <w:rsid w:val="009C0F87"/>
  </w:style>
  <w:style w:type="paragraph" w:customStyle="1" w:styleId="yellow2">
    <w:name w:val="yellow2"/>
    <w:basedOn w:val="default"/>
    <w:rsid w:val="009C0F87"/>
  </w:style>
  <w:style w:type="paragraph" w:customStyle="1" w:styleId="yellow3">
    <w:name w:val="yellow3"/>
    <w:basedOn w:val="default"/>
    <w:rsid w:val="009C0F87"/>
  </w:style>
  <w:style w:type="paragraph" w:customStyle="1" w:styleId="WW-Titulek">
    <w:name w:val="WW-Titulek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9C0F8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9C0F87"/>
    <w:rPr>
      <w:sz w:val="56"/>
      <w:szCs w:val="56"/>
    </w:rPr>
  </w:style>
  <w:style w:type="paragraph" w:customStyle="1" w:styleId="Osnova3">
    <w:name w:val="Osnova 3"/>
    <w:basedOn w:val="Osnova2"/>
    <w:rsid w:val="009C0F87"/>
    <w:rPr>
      <w:sz w:val="48"/>
      <w:szCs w:val="48"/>
    </w:rPr>
  </w:style>
  <w:style w:type="paragraph" w:customStyle="1" w:styleId="Osnova4">
    <w:name w:val="Osnova 4"/>
    <w:basedOn w:val="Osnova3"/>
    <w:rsid w:val="009C0F87"/>
    <w:rPr>
      <w:sz w:val="40"/>
      <w:szCs w:val="40"/>
    </w:rPr>
  </w:style>
  <w:style w:type="paragraph" w:customStyle="1" w:styleId="Osnova5">
    <w:name w:val="Osnova 5"/>
    <w:basedOn w:val="Osnova4"/>
    <w:rsid w:val="009C0F87"/>
  </w:style>
  <w:style w:type="paragraph" w:customStyle="1" w:styleId="Osnova6">
    <w:name w:val="Osnova 6"/>
    <w:basedOn w:val="Osnova5"/>
    <w:rsid w:val="009C0F87"/>
  </w:style>
  <w:style w:type="paragraph" w:customStyle="1" w:styleId="Osnova7">
    <w:name w:val="Osnova 7"/>
    <w:basedOn w:val="Osnova6"/>
    <w:rsid w:val="009C0F87"/>
  </w:style>
  <w:style w:type="paragraph" w:customStyle="1" w:styleId="Osnova8">
    <w:name w:val="Osnova 8"/>
    <w:basedOn w:val="Osnova7"/>
    <w:rsid w:val="009C0F87"/>
  </w:style>
  <w:style w:type="paragraph" w:customStyle="1" w:styleId="Osnova9">
    <w:name w:val="Osnova 9"/>
    <w:basedOn w:val="Osnova8"/>
    <w:rsid w:val="009C0F87"/>
  </w:style>
  <w:style w:type="paragraph" w:customStyle="1" w:styleId="Nadpistabulky">
    <w:name w:val="Nadpis tabulky"/>
    <w:basedOn w:val="Obsahtabulky"/>
    <w:rsid w:val="009C0F8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2C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2CBF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Násobení číslem 3 - PL</vt:lpstr>
    </vt:vector>
  </TitlesOfParts>
  <Company/>
  <LinksUpToDate>false</LinksUpToDate>
  <CharactersWithSpaces>1797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Násobení číslem 4 - PL</dc:title>
  <dc:subject>Matematika 2</dc:subject>
  <dc:creator>Mgr. Jana Kneřová</dc:creator>
  <cp:keywords/>
  <dc:description/>
  <cp:lastModifiedBy>Alena T.</cp:lastModifiedBy>
  <cp:revision>26</cp:revision>
  <cp:lastPrinted>2012-03-26T10:46:00Z</cp:lastPrinted>
  <dcterms:created xsi:type="dcterms:W3CDTF">2013-01-26T19:29:00Z</dcterms:created>
  <dcterms:modified xsi:type="dcterms:W3CDTF">2013-02-13T15:06:00Z</dcterms:modified>
</cp:coreProperties>
</file>