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1B2BC2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845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B80BD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>Autor</w:t>
            </w:r>
          </w:p>
        </w:tc>
        <w:tc>
          <w:tcPr>
            <w:tcW w:w="4845" w:type="dxa"/>
          </w:tcPr>
          <w:p w:rsidR="00D036D3" w:rsidRPr="00B80BD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 xml:space="preserve">Mgr. Jana </w:t>
            </w:r>
            <w:proofErr w:type="spellStart"/>
            <w:r w:rsidRPr="00B80BD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B80BD6" w:rsidRDefault="00CD08D0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</w:t>
            </w:r>
          </w:p>
        </w:tc>
        <w:tc>
          <w:tcPr>
            <w:tcW w:w="4845" w:type="dxa"/>
          </w:tcPr>
          <w:p w:rsidR="004A14F9" w:rsidRDefault="00CD08D0" w:rsidP="00AB1B8A">
            <w:pPr>
              <w:pStyle w:val="Obsahtabulky"/>
              <w:snapToGrid w:val="0"/>
              <w:rPr>
                <w:sz w:val="28"/>
                <w:szCs w:val="28"/>
              </w:rPr>
            </w:pPr>
            <w:r w:rsidRPr="00CD08D0">
              <w:rPr>
                <w:sz w:val="28"/>
                <w:szCs w:val="28"/>
              </w:rPr>
              <w:t>VY_32_INOVACE_11</w:t>
            </w:r>
            <w:r w:rsidR="00CB6984" w:rsidRPr="00CD08D0">
              <w:rPr>
                <w:sz w:val="28"/>
                <w:szCs w:val="28"/>
              </w:rPr>
              <w:t>_MA</w:t>
            </w:r>
            <w:r w:rsidR="00D036D3" w:rsidRPr="00CD08D0">
              <w:rPr>
                <w:sz w:val="28"/>
                <w:szCs w:val="28"/>
              </w:rPr>
              <w:t>_</w:t>
            </w:r>
            <w:r w:rsidR="00AB1B8A" w:rsidRPr="00B80BD6">
              <w:rPr>
                <w:sz w:val="28"/>
                <w:szCs w:val="28"/>
              </w:rPr>
              <w:t>Dělení</w:t>
            </w:r>
            <w:r w:rsidR="008D0556">
              <w:rPr>
                <w:sz w:val="28"/>
                <w:szCs w:val="28"/>
              </w:rPr>
              <w:t>_</w:t>
            </w:r>
          </w:p>
          <w:p w:rsidR="00D036D3" w:rsidRPr="00B80BD6" w:rsidRDefault="00683FD5" w:rsidP="00AB1B8A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číslem_</w:t>
            </w:r>
            <w:r w:rsidR="004A14F9">
              <w:rPr>
                <w:sz w:val="28"/>
                <w:szCs w:val="28"/>
              </w:rPr>
              <w:t>2</w:t>
            </w:r>
            <w:r w:rsidR="00936CEF">
              <w:rPr>
                <w:sz w:val="28"/>
                <w:szCs w:val="28"/>
              </w:rPr>
              <w:t>_</w:t>
            </w:r>
            <w:r w:rsidR="00631D94" w:rsidRPr="00B80BD6">
              <w:rPr>
                <w:sz w:val="28"/>
                <w:szCs w:val="28"/>
              </w:rPr>
              <w:t>PL</w:t>
            </w:r>
          </w:p>
        </w:tc>
      </w:tr>
      <w:tr w:rsidR="00AB04F0">
        <w:tc>
          <w:tcPr>
            <w:tcW w:w="4818" w:type="dxa"/>
          </w:tcPr>
          <w:p w:rsidR="00D036D3" w:rsidRPr="00B80BD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>Téma</w:t>
            </w:r>
          </w:p>
        </w:tc>
        <w:tc>
          <w:tcPr>
            <w:tcW w:w="4845" w:type="dxa"/>
          </w:tcPr>
          <w:p w:rsidR="00F91EDA" w:rsidRPr="00F91EDA" w:rsidRDefault="00F91EDA" w:rsidP="00F91EDA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F91EDA">
              <w:rPr>
                <w:sz w:val="28"/>
                <w:szCs w:val="28"/>
              </w:rPr>
              <w:t>Ma</w:t>
            </w:r>
            <w:proofErr w:type="spellEnd"/>
            <w:r w:rsidRPr="00F91EDA">
              <w:rPr>
                <w:sz w:val="28"/>
                <w:szCs w:val="28"/>
              </w:rPr>
              <w:t xml:space="preserve"> 2 – Násobení a dělení čísly 0 – 5</w:t>
            </w:r>
          </w:p>
          <w:p w:rsidR="00D036D3" w:rsidRPr="00B80BD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</w:tr>
      <w:tr w:rsidR="00AB04F0">
        <w:tc>
          <w:tcPr>
            <w:tcW w:w="4818" w:type="dxa"/>
          </w:tcPr>
          <w:p w:rsidR="00D036D3" w:rsidRPr="004A14F9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>Číslo projektu</w:t>
            </w:r>
          </w:p>
          <w:p w:rsidR="007C0966" w:rsidRPr="004A14F9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4A14F9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>Anotace</w:t>
            </w:r>
          </w:p>
        </w:tc>
        <w:tc>
          <w:tcPr>
            <w:tcW w:w="4845" w:type="dxa"/>
          </w:tcPr>
          <w:p w:rsidR="004A14F9" w:rsidRPr="004A14F9" w:rsidRDefault="004A14F9" w:rsidP="004A14F9">
            <w:pPr>
              <w:pStyle w:val="Obsahtabulky"/>
              <w:snapToGrid w:val="0"/>
              <w:rPr>
                <w:color w:val="000000"/>
                <w:sz w:val="28"/>
                <w:szCs w:val="28"/>
              </w:rPr>
            </w:pPr>
            <w:r w:rsidRPr="004A14F9">
              <w:rPr>
                <w:color w:val="000000"/>
                <w:sz w:val="28"/>
                <w:szCs w:val="28"/>
              </w:rPr>
              <w:t>CZ.1.07/1.4.00/21.1135</w:t>
            </w:r>
          </w:p>
          <w:p w:rsidR="00D036D3" w:rsidRPr="004A14F9" w:rsidRDefault="00D036D3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B80BD6" w:rsidRPr="004A14F9" w:rsidRDefault="007C0966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 xml:space="preserve">Činnosti – práce </w:t>
            </w:r>
            <w:r w:rsidR="00B80BD6" w:rsidRPr="004A14F9">
              <w:rPr>
                <w:sz w:val="28"/>
                <w:szCs w:val="28"/>
              </w:rPr>
              <w:t>s </w:t>
            </w:r>
            <w:proofErr w:type="gramStart"/>
            <w:r w:rsidR="00B80BD6" w:rsidRPr="004A14F9">
              <w:rPr>
                <w:sz w:val="28"/>
                <w:szCs w:val="28"/>
              </w:rPr>
              <w:t>kartičkami                          na</w:t>
            </w:r>
            <w:proofErr w:type="gramEnd"/>
            <w:r w:rsidR="00B80BD6" w:rsidRPr="004A14F9">
              <w:rPr>
                <w:sz w:val="28"/>
                <w:szCs w:val="28"/>
              </w:rPr>
              <w:t xml:space="preserve"> procvičování </w:t>
            </w:r>
            <w:r w:rsidR="00244F49">
              <w:rPr>
                <w:sz w:val="28"/>
                <w:szCs w:val="28"/>
              </w:rPr>
              <w:t>dělení číslem 2</w:t>
            </w:r>
            <w:r w:rsidR="00B80BD6" w:rsidRPr="004A14F9">
              <w:rPr>
                <w:sz w:val="28"/>
                <w:szCs w:val="28"/>
              </w:rPr>
              <w:t>.</w:t>
            </w:r>
          </w:p>
          <w:p w:rsidR="00B80BD6" w:rsidRPr="004A14F9" w:rsidRDefault="00B80BD6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 xml:space="preserve">Práce ve dvojici.      </w:t>
            </w:r>
          </w:p>
          <w:p w:rsidR="007C0966" w:rsidRPr="004A14F9" w:rsidRDefault="00B80BD6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 xml:space="preserve">Řešení slovních úloh. </w:t>
            </w:r>
            <w:r w:rsidR="00627150" w:rsidRPr="004A14F9">
              <w:rPr>
                <w:sz w:val="28"/>
                <w:szCs w:val="28"/>
              </w:rPr>
              <w:t xml:space="preserve">Práce s chybou. </w:t>
            </w:r>
          </w:p>
          <w:p w:rsidR="00B80BD6" w:rsidRPr="004A14F9" w:rsidRDefault="00B80BD6" w:rsidP="00B80BD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702C0B" w:rsidRDefault="00702C0B">
      <w:pPr>
        <w:spacing w:before="240" w:after="60" w:line="100" w:lineRule="atLeast"/>
        <w:jc w:val="both"/>
        <w:rPr>
          <w:sz w:val="28"/>
          <w:szCs w:val="28"/>
        </w:rPr>
      </w:pPr>
    </w:p>
    <w:p w:rsidR="00BB195C" w:rsidRDefault="00BB195C"/>
    <w:p w:rsidR="00BB195C" w:rsidRDefault="00BB195C"/>
    <w:p w:rsidR="00BB195C" w:rsidRDefault="0058565F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Dělení</w:t>
      </w:r>
      <w:r w:rsidR="00C95549">
        <w:rPr>
          <w:b/>
          <w:sz w:val="36"/>
          <w:szCs w:val="36"/>
        </w:rPr>
        <w:t xml:space="preserve"> číslem 2</w:t>
      </w:r>
      <w:r w:rsidR="00702C0B">
        <w:rPr>
          <w:b/>
          <w:sz w:val="36"/>
          <w:szCs w:val="36"/>
        </w:rPr>
        <w:t xml:space="preserve"> - PL</w:t>
      </w:r>
    </w:p>
    <w:p w:rsidR="00AB143F" w:rsidRDefault="00AB143F" w:rsidP="009B523F">
      <w:pPr>
        <w:jc w:val="center"/>
        <w:rPr>
          <w:b/>
          <w:sz w:val="36"/>
          <w:szCs w:val="36"/>
        </w:rPr>
      </w:pPr>
    </w:p>
    <w:p w:rsidR="00BB195C" w:rsidRDefault="00C620AD" w:rsidP="00D95808">
      <w:pPr>
        <w:numPr>
          <w:ilvl w:val="0"/>
          <w:numId w:val="6"/>
        </w:numPr>
        <w:rPr>
          <w:sz w:val="28"/>
          <w:szCs w:val="28"/>
        </w:rPr>
      </w:pPr>
      <w:r w:rsidRPr="00C620AD">
        <w:rPr>
          <w:sz w:val="28"/>
          <w:szCs w:val="28"/>
        </w:rPr>
        <w:t>Rozstříhej si podle</w:t>
      </w:r>
      <w:r>
        <w:rPr>
          <w:sz w:val="28"/>
          <w:szCs w:val="28"/>
        </w:rPr>
        <w:t xml:space="preserve"> silných čar tabulku</w:t>
      </w:r>
      <w:r w:rsidR="00AB1B8A">
        <w:rPr>
          <w:sz w:val="28"/>
          <w:szCs w:val="28"/>
        </w:rPr>
        <w:t xml:space="preserve">. </w:t>
      </w:r>
      <w:r w:rsidR="00D95808">
        <w:rPr>
          <w:sz w:val="28"/>
          <w:szCs w:val="28"/>
        </w:rPr>
        <w:t>Seřaď kartičky jako domino                  za sebou.</w:t>
      </w:r>
    </w:p>
    <w:p w:rsidR="00D95808" w:rsidRPr="00D95808" w:rsidRDefault="00D95808" w:rsidP="006F1C05">
      <w:pPr>
        <w:ind w:left="1080"/>
        <w:rPr>
          <w:sz w:val="28"/>
          <w:szCs w:val="28"/>
        </w:rPr>
      </w:pPr>
    </w:p>
    <w:tbl>
      <w:tblPr>
        <w:tblW w:w="9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2"/>
        <w:gridCol w:w="2482"/>
        <w:gridCol w:w="2482"/>
        <w:gridCol w:w="2483"/>
      </w:tblGrid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AB1B8A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10 : 2 </w:t>
            </w:r>
            <w:r w:rsidR="00AB143F" w:rsidRPr="00290A2C">
              <w:rPr>
                <w:sz w:val="52"/>
                <w:szCs w:val="52"/>
              </w:rPr>
              <w:t xml:space="preserve"> 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D9580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12 : 2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20 : 2 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</w:t>
            </w:r>
            <w:r w:rsidR="00AB1B8A">
              <w:rPr>
                <w:sz w:val="52"/>
                <w:szCs w:val="52"/>
              </w:rPr>
              <w:t xml:space="preserve"> 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 : 2</w:t>
            </w:r>
          </w:p>
        </w:tc>
      </w:tr>
      <w:tr w:rsidR="00AB143F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16 : 2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 : 2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 : 2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14 : 2 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 : 2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3A4B7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18 : 2</w:t>
            </w:r>
          </w:p>
        </w:tc>
      </w:tr>
      <w:tr w:rsidR="00C620AD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 : 2</w:t>
            </w:r>
          </w:p>
        </w:tc>
        <w:tc>
          <w:tcPr>
            <w:tcW w:w="4965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F028E3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Dělení číslem </w:t>
            </w:r>
            <w:r w:rsidR="00D95808">
              <w:rPr>
                <w:sz w:val="52"/>
                <w:szCs w:val="52"/>
              </w:rPr>
              <w:t>2</w:t>
            </w:r>
          </w:p>
        </w:tc>
      </w:tr>
    </w:tbl>
    <w:p w:rsidR="00BB195C" w:rsidRDefault="00BB195C" w:rsidP="00BB195C">
      <w:pPr>
        <w:rPr>
          <w:sz w:val="28"/>
          <w:szCs w:val="28"/>
        </w:rPr>
      </w:pPr>
    </w:p>
    <w:p w:rsidR="00C620AD" w:rsidRDefault="00C620AD" w:rsidP="00BB195C">
      <w:pPr>
        <w:rPr>
          <w:sz w:val="28"/>
          <w:szCs w:val="28"/>
        </w:rPr>
      </w:pPr>
    </w:p>
    <w:p w:rsidR="00AB1B8A" w:rsidRPr="00244F49" w:rsidRDefault="00244F49" w:rsidP="00D95808">
      <w:pPr>
        <w:numPr>
          <w:ilvl w:val="0"/>
          <w:numId w:val="6"/>
        </w:numPr>
        <w:rPr>
          <w:sz w:val="28"/>
          <w:szCs w:val="28"/>
        </w:rPr>
      </w:pPr>
      <w:r w:rsidRPr="00244F49">
        <w:rPr>
          <w:sz w:val="28"/>
          <w:szCs w:val="28"/>
        </w:rPr>
        <w:t>O</w:t>
      </w:r>
      <w:r>
        <w:rPr>
          <w:sz w:val="28"/>
          <w:szCs w:val="28"/>
        </w:rPr>
        <w:t>dstřihni od sebe příklad a výsledek a k příkladu přiřaď správný výsledek.</w:t>
      </w:r>
      <w:r w:rsidR="00AB1B8A" w:rsidRPr="00244F49">
        <w:rPr>
          <w:sz w:val="28"/>
          <w:szCs w:val="28"/>
        </w:rPr>
        <w:t xml:space="preserve"> </w:t>
      </w:r>
    </w:p>
    <w:p w:rsidR="00D95808" w:rsidRPr="00244F49" w:rsidRDefault="00244F49" w:rsidP="00244F49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Polož si kartičky s příklady čísly dolů. Se spolužákem pak střídavě kartičky otáčejte a říkejte výsledek příkladu. </w:t>
      </w:r>
    </w:p>
    <w:p w:rsidR="00D95808" w:rsidRPr="00D95808" w:rsidRDefault="00D95808" w:rsidP="00D95808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Vyber všechny příklady, u kterých je výsle</w:t>
      </w:r>
      <w:r w:rsidR="008750B9">
        <w:rPr>
          <w:sz w:val="28"/>
          <w:szCs w:val="28"/>
        </w:rPr>
        <w:t>dek větší než tři a menší než 6</w:t>
      </w:r>
      <w:r>
        <w:rPr>
          <w:sz w:val="28"/>
          <w:szCs w:val="28"/>
        </w:rPr>
        <w:t>.</w:t>
      </w:r>
    </w:p>
    <w:p w:rsidR="00D95808" w:rsidRPr="00AB1B8A" w:rsidRDefault="00D95808" w:rsidP="00D95808">
      <w:pPr>
        <w:ind w:left="360"/>
        <w:rPr>
          <w:sz w:val="28"/>
          <w:szCs w:val="28"/>
        </w:rPr>
      </w:pPr>
    </w:p>
    <w:p w:rsidR="00290A2C" w:rsidRDefault="00290A2C" w:rsidP="00C620AD">
      <w:pPr>
        <w:ind w:left="360"/>
        <w:rPr>
          <w:sz w:val="28"/>
          <w:szCs w:val="28"/>
        </w:rPr>
      </w:pPr>
    </w:p>
    <w:p w:rsidR="00B80BD6" w:rsidRDefault="00290A2C" w:rsidP="00B80BD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Kartičky si opět schovej</w:t>
      </w:r>
      <w:r w:rsidR="006F1C05">
        <w:rPr>
          <w:sz w:val="28"/>
          <w:szCs w:val="28"/>
        </w:rPr>
        <w:t>te</w:t>
      </w:r>
      <w:r>
        <w:rPr>
          <w:sz w:val="28"/>
          <w:szCs w:val="28"/>
        </w:rPr>
        <w:t xml:space="preserve"> do obálky pro další použití.</w:t>
      </w:r>
    </w:p>
    <w:p w:rsidR="00B80BD6" w:rsidRDefault="00B80BD6" w:rsidP="00290A2C">
      <w:pPr>
        <w:rPr>
          <w:sz w:val="28"/>
          <w:szCs w:val="28"/>
        </w:rPr>
      </w:pPr>
    </w:p>
    <w:p w:rsidR="00C620AD" w:rsidRDefault="00C620AD" w:rsidP="00C620AD">
      <w:pPr>
        <w:ind w:left="360"/>
        <w:rPr>
          <w:sz w:val="28"/>
          <w:szCs w:val="28"/>
        </w:rPr>
      </w:pPr>
    </w:p>
    <w:p w:rsidR="00131E95" w:rsidRDefault="00131E95" w:rsidP="00C620AD">
      <w:pPr>
        <w:ind w:left="360"/>
        <w:rPr>
          <w:sz w:val="28"/>
          <w:szCs w:val="28"/>
        </w:rPr>
      </w:pPr>
    </w:p>
    <w:p w:rsidR="00191D40" w:rsidRDefault="00191D40" w:rsidP="00D95808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Petr dostal za úkol rozdělit 16 bonbónů </w:t>
      </w:r>
      <w:r w:rsidR="006F1C05">
        <w:rPr>
          <w:sz w:val="28"/>
          <w:szCs w:val="28"/>
        </w:rPr>
        <w:t xml:space="preserve">od maminky pro sebe </w:t>
      </w:r>
      <w:r>
        <w:rPr>
          <w:sz w:val="28"/>
          <w:szCs w:val="28"/>
        </w:rPr>
        <w:t>a svoji sestru. Kolik dostal každý bonbónů?</w:t>
      </w:r>
    </w:p>
    <w:p w:rsidR="00F028E3" w:rsidRDefault="001B2BC2" w:rsidP="00191D40">
      <w:pPr>
        <w:ind w:left="108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38530" cy="1216660"/>
            <wp:effectExtent l="19050" t="0" r="0" b="0"/>
            <wp:docPr id="2" name="obrázek 2" descr="MC90035877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58777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1216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28E3">
        <w:rPr>
          <w:sz w:val="28"/>
          <w:szCs w:val="28"/>
        </w:rPr>
        <w:t xml:space="preserve"> </w:t>
      </w:r>
    </w:p>
    <w:p w:rsidR="00F028E3" w:rsidRDefault="00F028E3" w:rsidP="00F028E3">
      <w:pPr>
        <w:ind w:left="360"/>
        <w:rPr>
          <w:sz w:val="28"/>
          <w:szCs w:val="28"/>
        </w:rPr>
      </w:pPr>
    </w:p>
    <w:p w:rsidR="00CB6984" w:rsidRDefault="00CB6984" w:rsidP="00CB6984">
      <w:pPr>
        <w:rPr>
          <w:sz w:val="28"/>
          <w:szCs w:val="28"/>
        </w:rPr>
      </w:pPr>
    </w:p>
    <w:p w:rsidR="00CB6984" w:rsidRDefault="009E7444" w:rsidP="00CB698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131E95" w:rsidRDefault="006F1C05" w:rsidP="006F1C05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Anička si na zastávce autobusu krátila dlouhou chvíli a počítala ruce čekajících lidí. Kolik tam bylo lidí, když napočítala 10 rukou?</w:t>
      </w:r>
    </w:p>
    <w:p w:rsidR="006F1C05" w:rsidRDefault="001B2BC2" w:rsidP="006F1C05">
      <w:pPr>
        <w:ind w:left="108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51915" cy="1025525"/>
            <wp:effectExtent l="19050" t="0" r="635" b="0"/>
            <wp:docPr id="3" name="obrázek 3" descr="MC90002838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028383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102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C05" w:rsidRDefault="006F1C05" w:rsidP="006F1C05">
      <w:pPr>
        <w:ind w:left="1080"/>
        <w:rPr>
          <w:sz w:val="28"/>
          <w:szCs w:val="28"/>
        </w:rPr>
      </w:pPr>
    </w:p>
    <w:p w:rsidR="006F1C05" w:rsidRDefault="006F1C05" w:rsidP="006F1C05">
      <w:pPr>
        <w:ind w:left="1080"/>
        <w:rPr>
          <w:sz w:val="28"/>
          <w:szCs w:val="28"/>
        </w:rPr>
      </w:pPr>
    </w:p>
    <w:p w:rsidR="00F028E3" w:rsidRDefault="00F028E3" w:rsidP="00F028E3">
      <w:pPr>
        <w:ind w:left="360"/>
        <w:rPr>
          <w:sz w:val="28"/>
          <w:szCs w:val="28"/>
        </w:rPr>
      </w:pPr>
    </w:p>
    <w:p w:rsidR="00CB6984" w:rsidRDefault="00FF708E" w:rsidP="00131E9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244F49" w:rsidRDefault="006F1C05" w:rsidP="006F1C05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Kolik dvojic mohou vytvořit tučňáci?</w:t>
      </w:r>
    </w:p>
    <w:p w:rsidR="006F1C05" w:rsidRPr="00244F49" w:rsidRDefault="00244F49" w:rsidP="00244F4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F1C05" w:rsidRPr="00244F49">
        <w:rPr>
          <w:sz w:val="28"/>
          <w:szCs w:val="28"/>
        </w:rPr>
        <w:t xml:space="preserve">  </w:t>
      </w:r>
      <w:r w:rsidR="001B2BC2">
        <w:rPr>
          <w:noProof/>
          <w:sz w:val="28"/>
          <w:szCs w:val="28"/>
        </w:rPr>
        <w:drawing>
          <wp:inline distT="0" distB="0" distL="0" distR="0">
            <wp:extent cx="377449" cy="769393"/>
            <wp:effectExtent l="19050" t="0" r="3551" b="0"/>
            <wp:docPr id="4" name="obrázek 4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7" cy="770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54045" cy="721687"/>
            <wp:effectExtent l="19050" t="0" r="7905" b="0"/>
            <wp:docPr id="5" name="obrázek 5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56" cy="72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22840" cy="658077"/>
            <wp:effectExtent l="19050" t="0" r="1010" b="0"/>
            <wp:docPr id="6" name="obrázek 6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88" cy="659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65748" cy="745541"/>
            <wp:effectExtent l="19050" t="0" r="0" b="0"/>
            <wp:docPr id="7" name="obrázek 7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82" cy="747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77449" cy="769393"/>
            <wp:effectExtent l="19050" t="0" r="3551" b="0"/>
            <wp:docPr id="8" name="obrázek 8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7" cy="770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276030" cy="562661"/>
            <wp:effectExtent l="19050" t="0" r="0" b="0"/>
            <wp:docPr id="9" name="obrázek 9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84" cy="563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413385" cy="842645"/>
            <wp:effectExtent l="19050" t="0" r="5715" b="0"/>
            <wp:docPr id="10" name="obrázek 10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54045" cy="721687"/>
            <wp:effectExtent l="19050" t="0" r="7905" b="0"/>
            <wp:docPr id="11" name="obrázek 11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56" cy="72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54044" cy="721685"/>
            <wp:effectExtent l="19050" t="0" r="7906" b="0"/>
            <wp:docPr id="12" name="obrázek 12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55" cy="72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229222" cy="467246"/>
            <wp:effectExtent l="19050" t="0" r="0" b="0"/>
            <wp:docPr id="13" name="obrázek 13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82" cy="468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54044" cy="721685"/>
            <wp:effectExtent l="19050" t="0" r="7906" b="0"/>
            <wp:docPr id="14" name="obrázek 14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55" cy="72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413385" cy="842645"/>
            <wp:effectExtent l="19050" t="0" r="5715" b="0"/>
            <wp:docPr id="15" name="obrázek 15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22840" cy="658077"/>
            <wp:effectExtent l="19050" t="0" r="1010" b="0"/>
            <wp:docPr id="16" name="obrázek 16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88" cy="659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413385" cy="842645"/>
            <wp:effectExtent l="19050" t="0" r="5715" b="0"/>
            <wp:docPr id="17" name="obrázek 17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C05" w:rsidRDefault="006F1C05" w:rsidP="006F1C0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58565F" w:rsidRDefault="0058565F" w:rsidP="0058565F">
      <w:pPr>
        <w:rPr>
          <w:sz w:val="28"/>
          <w:szCs w:val="28"/>
        </w:rPr>
      </w:pPr>
    </w:p>
    <w:p w:rsidR="0058565F" w:rsidRDefault="0058565F" w:rsidP="0058565F">
      <w:pPr>
        <w:rPr>
          <w:sz w:val="28"/>
          <w:szCs w:val="28"/>
        </w:rPr>
      </w:pPr>
    </w:p>
    <w:p w:rsidR="0058565F" w:rsidRDefault="0058565F" w:rsidP="0058565F">
      <w:pPr>
        <w:rPr>
          <w:sz w:val="28"/>
          <w:szCs w:val="28"/>
        </w:rPr>
      </w:pPr>
    </w:p>
    <w:p w:rsidR="00131E95" w:rsidRDefault="00131E95" w:rsidP="0058565F">
      <w:pPr>
        <w:rPr>
          <w:sz w:val="28"/>
          <w:szCs w:val="28"/>
        </w:rPr>
      </w:pPr>
    </w:p>
    <w:p w:rsidR="0058565F" w:rsidRDefault="0058565F" w:rsidP="0058565F">
      <w:pPr>
        <w:rPr>
          <w:sz w:val="28"/>
          <w:szCs w:val="28"/>
        </w:rPr>
      </w:pPr>
    </w:p>
    <w:p w:rsidR="0058565F" w:rsidRDefault="0058565F" w:rsidP="0058565F">
      <w:pPr>
        <w:rPr>
          <w:sz w:val="28"/>
          <w:szCs w:val="28"/>
        </w:rPr>
      </w:pPr>
    </w:p>
    <w:p w:rsidR="0058565F" w:rsidRDefault="001E4E09" w:rsidP="0058565F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Najdi a oprav chyby:</w:t>
      </w:r>
    </w:p>
    <w:p w:rsidR="001E4E09" w:rsidRDefault="001E4E09" w:rsidP="001E4E09">
      <w:pPr>
        <w:rPr>
          <w:sz w:val="28"/>
          <w:szCs w:val="28"/>
        </w:rPr>
      </w:pPr>
    </w:p>
    <w:p w:rsidR="009E7444" w:rsidRDefault="009E7444" w:rsidP="001E4E09">
      <w:pPr>
        <w:rPr>
          <w:sz w:val="32"/>
          <w:szCs w:val="32"/>
        </w:rPr>
        <w:sectPr w:rsidR="009E7444" w:rsidSect="00F26724"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1E4E09" w:rsidRPr="009E7444" w:rsidRDefault="006F1C05" w:rsidP="001E4E0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20 : 2 = 9</w:t>
      </w:r>
      <w:r w:rsidR="00BB0828" w:rsidRPr="009E7444">
        <w:rPr>
          <w:sz w:val="32"/>
          <w:szCs w:val="32"/>
        </w:rPr>
        <w:t xml:space="preserve">                                                        </w:t>
      </w:r>
    </w:p>
    <w:p w:rsidR="00BB0828" w:rsidRPr="009E7444" w:rsidRDefault="00BB0828" w:rsidP="001E4E09">
      <w:pPr>
        <w:rPr>
          <w:sz w:val="32"/>
          <w:szCs w:val="32"/>
        </w:rPr>
      </w:pPr>
      <w:r w:rsidRPr="009E7444">
        <w:rPr>
          <w:sz w:val="32"/>
          <w:szCs w:val="32"/>
        </w:rPr>
        <w:t xml:space="preserve">        </w:t>
      </w:r>
      <w:r w:rsidR="006F1C05">
        <w:rPr>
          <w:sz w:val="32"/>
          <w:szCs w:val="32"/>
        </w:rPr>
        <w:t xml:space="preserve"> 12 : 2 = 6</w:t>
      </w:r>
    </w:p>
    <w:p w:rsidR="009E7444" w:rsidRPr="009E7444" w:rsidRDefault="006F1C05" w:rsidP="001E4E0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</w:t>
      </w:r>
      <w:r w:rsidR="00244F49">
        <w:rPr>
          <w:sz w:val="32"/>
          <w:szCs w:val="32"/>
        </w:rPr>
        <w:t xml:space="preserve">  </w:t>
      </w:r>
      <w:r>
        <w:rPr>
          <w:sz w:val="32"/>
          <w:szCs w:val="32"/>
        </w:rPr>
        <w:t>4 : 2 = 2</w:t>
      </w:r>
    </w:p>
    <w:p w:rsidR="009E7444" w:rsidRPr="009E7444" w:rsidRDefault="006F1C05" w:rsidP="001E4E09">
      <w:pPr>
        <w:rPr>
          <w:sz w:val="32"/>
          <w:szCs w:val="32"/>
        </w:rPr>
      </w:pPr>
      <w:r>
        <w:rPr>
          <w:sz w:val="32"/>
          <w:szCs w:val="32"/>
        </w:rPr>
        <w:t xml:space="preserve">         18 : 2</w:t>
      </w:r>
      <w:r w:rsidR="00131E95">
        <w:rPr>
          <w:sz w:val="32"/>
          <w:szCs w:val="32"/>
        </w:rPr>
        <w:t xml:space="preserve"> = 8</w:t>
      </w:r>
    </w:p>
    <w:p w:rsidR="009E7444" w:rsidRDefault="009E7444" w:rsidP="00CB6984">
      <w:pPr>
        <w:ind w:left="360"/>
        <w:rPr>
          <w:sz w:val="28"/>
          <w:szCs w:val="28"/>
        </w:rPr>
        <w:sectPr w:rsidR="009E7444" w:rsidSect="009E7444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CB6984" w:rsidRDefault="00CB6984" w:rsidP="00CB6984">
      <w:pPr>
        <w:ind w:left="360"/>
        <w:rPr>
          <w:sz w:val="28"/>
          <w:szCs w:val="28"/>
        </w:rPr>
      </w:pPr>
    </w:p>
    <w:p w:rsidR="00CB6984" w:rsidRDefault="00CB6984" w:rsidP="00CB6984">
      <w:pPr>
        <w:ind w:left="360"/>
        <w:rPr>
          <w:sz w:val="28"/>
          <w:szCs w:val="28"/>
        </w:rPr>
      </w:pPr>
    </w:p>
    <w:p w:rsidR="00CB6984" w:rsidRDefault="00CB6984" w:rsidP="00CB6984">
      <w:pPr>
        <w:ind w:left="360"/>
        <w:rPr>
          <w:sz w:val="28"/>
          <w:szCs w:val="28"/>
        </w:rPr>
      </w:pPr>
    </w:p>
    <w:p w:rsidR="00B80BD6" w:rsidRDefault="00B80BD6" w:rsidP="009E7444">
      <w:pPr>
        <w:rPr>
          <w:sz w:val="28"/>
          <w:szCs w:val="28"/>
        </w:rPr>
      </w:pPr>
    </w:p>
    <w:p w:rsidR="00CB6984" w:rsidRPr="00FF708E" w:rsidRDefault="00CB6984" w:rsidP="00CB6984">
      <w:pPr>
        <w:ind w:left="360"/>
        <w:rPr>
          <w:b/>
          <w:sz w:val="28"/>
          <w:szCs w:val="28"/>
        </w:rPr>
      </w:pPr>
    </w:p>
    <w:p w:rsidR="00CB6984" w:rsidRPr="00FF708E" w:rsidRDefault="00CB6984" w:rsidP="00CB6984">
      <w:pPr>
        <w:ind w:left="360"/>
        <w:rPr>
          <w:b/>
          <w:sz w:val="28"/>
          <w:szCs w:val="28"/>
        </w:rPr>
      </w:pPr>
      <w:r w:rsidRPr="00FF708E">
        <w:rPr>
          <w:b/>
          <w:sz w:val="28"/>
          <w:szCs w:val="28"/>
        </w:rPr>
        <w:t>Řešení:</w:t>
      </w:r>
    </w:p>
    <w:p w:rsidR="00290A2C" w:rsidRDefault="00290A2C" w:rsidP="00CB6984">
      <w:pPr>
        <w:ind w:left="360"/>
        <w:rPr>
          <w:sz w:val="28"/>
          <w:szCs w:val="28"/>
        </w:rPr>
      </w:pPr>
    </w:p>
    <w:p w:rsidR="00290A2C" w:rsidRDefault="008750B9" w:rsidP="008750B9">
      <w:r>
        <w:t xml:space="preserve">       1. </w:t>
      </w:r>
      <w:r w:rsidR="00FF708E" w:rsidRPr="00131E95">
        <w:t>– 3</w:t>
      </w:r>
      <w:r>
        <w:t xml:space="preserve">. </w:t>
      </w:r>
      <w:r w:rsidR="00FF708E" w:rsidRPr="00131E95">
        <w:t xml:space="preserve"> – procvičování dělení</w:t>
      </w:r>
    </w:p>
    <w:p w:rsidR="008750B9" w:rsidRDefault="008750B9" w:rsidP="008750B9"/>
    <w:p w:rsidR="008750B9" w:rsidRPr="008750B9" w:rsidRDefault="00C95549" w:rsidP="00C95549">
      <w:pPr>
        <w:ind w:left="360"/>
        <w:rPr>
          <w:b/>
          <w:color w:val="C00000"/>
        </w:rPr>
      </w:pPr>
      <w:r>
        <w:t>4.</w:t>
      </w:r>
      <w:r w:rsidR="008750B9">
        <w:t xml:space="preserve">   </w:t>
      </w:r>
      <w:r w:rsidR="008750B9" w:rsidRPr="008750B9">
        <w:rPr>
          <w:rFonts w:ascii="Arial Black" w:hAnsi="Arial Black"/>
          <w:b/>
          <w:color w:val="C00000"/>
        </w:rPr>
        <w:t>8 : 2</w:t>
      </w:r>
      <w:r>
        <w:rPr>
          <w:rFonts w:ascii="Arial Black" w:hAnsi="Arial Black"/>
          <w:b/>
          <w:color w:val="C00000"/>
        </w:rPr>
        <w:t xml:space="preserve"> = 4</w:t>
      </w:r>
      <w:r w:rsidR="008750B9" w:rsidRPr="008750B9">
        <w:rPr>
          <w:rFonts w:ascii="Arial Black" w:hAnsi="Arial Black"/>
          <w:b/>
          <w:color w:val="C00000"/>
        </w:rPr>
        <w:t>, 10 : 2</w:t>
      </w:r>
      <w:r>
        <w:rPr>
          <w:rFonts w:ascii="Arial Black" w:hAnsi="Arial Black"/>
          <w:b/>
          <w:color w:val="C00000"/>
        </w:rPr>
        <w:t xml:space="preserve"> = 5</w:t>
      </w:r>
    </w:p>
    <w:p w:rsidR="009E7444" w:rsidRPr="00131E95" w:rsidRDefault="009E7444" w:rsidP="009E7444"/>
    <w:p w:rsidR="009E7444" w:rsidRPr="00131E95" w:rsidRDefault="009E7444" w:rsidP="009E7444"/>
    <w:p w:rsidR="00131E95" w:rsidRDefault="00C95549" w:rsidP="00C95549">
      <w:pPr>
        <w:ind w:left="360"/>
      </w:pPr>
      <w:r>
        <w:t>5</w:t>
      </w:r>
      <w:r w:rsidR="008750B9">
        <w:t xml:space="preserve">.  </w:t>
      </w:r>
      <w:r w:rsidR="008750B9" w:rsidRPr="008750B9">
        <w:t xml:space="preserve">Petr dostal za úkol rozdělit 16 bonbónů od maminky pro sebe a svoji sestru. Kolik dostal </w:t>
      </w:r>
      <w:r w:rsidR="008750B9">
        <w:t xml:space="preserve">  </w:t>
      </w:r>
    </w:p>
    <w:p w:rsidR="008750B9" w:rsidRDefault="008750B9" w:rsidP="008750B9">
      <w:pPr>
        <w:ind w:left="360"/>
      </w:pPr>
      <w:r>
        <w:t xml:space="preserve">     </w:t>
      </w:r>
      <w:r w:rsidRPr="008750B9">
        <w:t>každý bonbónů?</w:t>
      </w:r>
    </w:p>
    <w:p w:rsidR="008750B9" w:rsidRPr="00131E95" w:rsidRDefault="008750B9" w:rsidP="008750B9">
      <w:pPr>
        <w:ind w:left="360"/>
      </w:pPr>
    </w:p>
    <w:p w:rsidR="00131E95" w:rsidRPr="008750B9" w:rsidRDefault="00131E95" w:rsidP="008750B9">
      <w:pPr>
        <w:ind w:left="360"/>
        <w:rPr>
          <w:b/>
          <w:color w:val="C00000"/>
          <w:sz w:val="28"/>
          <w:szCs w:val="28"/>
        </w:rPr>
      </w:pPr>
      <w:r w:rsidRPr="00131E95">
        <w:t xml:space="preserve">    </w:t>
      </w:r>
      <w:r w:rsidR="001B2BC2">
        <w:rPr>
          <w:noProof/>
          <w:sz w:val="28"/>
          <w:szCs w:val="28"/>
        </w:rPr>
        <w:drawing>
          <wp:inline distT="0" distB="0" distL="0" distR="0">
            <wp:extent cx="731520" cy="946150"/>
            <wp:effectExtent l="19050" t="0" r="0" b="0"/>
            <wp:docPr id="18" name="obrázek 18" descr="MC90035877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C900358777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50B9">
        <w:rPr>
          <w:sz w:val="28"/>
          <w:szCs w:val="28"/>
        </w:rPr>
        <w:t xml:space="preserve">           </w:t>
      </w:r>
      <w:r w:rsidR="008750B9">
        <w:rPr>
          <w:b/>
          <w:color w:val="C00000"/>
          <w:sz w:val="28"/>
          <w:szCs w:val="28"/>
        </w:rPr>
        <w:t xml:space="preserve">16 : 2 = 8                  </w:t>
      </w:r>
      <w:r w:rsidR="008750B9" w:rsidRPr="008750B9">
        <w:rPr>
          <w:b/>
          <w:color w:val="C00000"/>
          <w:sz w:val="28"/>
          <w:szCs w:val="28"/>
        </w:rPr>
        <w:t>Každý dostal 8 bonbónů.</w:t>
      </w:r>
    </w:p>
    <w:p w:rsidR="00131E95" w:rsidRPr="00131E95" w:rsidRDefault="00131E95" w:rsidP="00131E95">
      <w:pPr>
        <w:ind w:left="360"/>
      </w:pPr>
    </w:p>
    <w:p w:rsidR="00131E95" w:rsidRPr="00131E95" w:rsidRDefault="00131E95" w:rsidP="00131E95">
      <w:r w:rsidRPr="00131E95">
        <w:t xml:space="preserve">                                                                                                  </w:t>
      </w:r>
    </w:p>
    <w:p w:rsidR="008750B9" w:rsidRDefault="008750B9" w:rsidP="00C95549">
      <w:pPr>
        <w:ind w:left="360"/>
        <w:rPr>
          <w:b/>
          <w:sz w:val="28"/>
          <w:szCs w:val="28"/>
        </w:rPr>
      </w:pPr>
      <w:r>
        <w:t>6</w:t>
      </w:r>
      <w:r w:rsidRPr="008750B9">
        <w:t xml:space="preserve">. </w:t>
      </w:r>
      <w:r w:rsidR="00131E95" w:rsidRPr="008750B9">
        <w:t xml:space="preserve"> </w:t>
      </w:r>
      <w:r w:rsidRPr="008750B9">
        <w:t>Anička si na zastávce autobusu krátila dlouhou chvíli a počítala ruce čekajících lidí. Kolik tam bylo lidí, když napočítala 10 rukou?</w:t>
      </w:r>
      <w:r w:rsidR="00131E95" w:rsidRPr="00131E95">
        <w:t xml:space="preserve">        </w:t>
      </w:r>
      <w:r w:rsidR="00131E95">
        <w:t xml:space="preserve">    </w:t>
      </w:r>
    </w:p>
    <w:p w:rsidR="00131E95" w:rsidRPr="008750B9" w:rsidRDefault="008750B9" w:rsidP="008750B9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B2BC2">
        <w:rPr>
          <w:noProof/>
          <w:sz w:val="28"/>
          <w:szCs w:val="28"/>
        </w:rPr>
        <w:drawing>
          <wp:inline distT="0" distB="0" distL="0" distR="0">
            <wp:extent cx="977900" cy="739775"/>
            <wp:effectExtent l="19050" t="0" r="0" b="0"/>
            <wp:docPr id="19" name="obrázek 19" descr="MC90002838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C900028383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73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</w:t>
      </w:r>
      <w:r>
        <w:rPr>
          <w:b/>
          <w:color w:val="C00000"/>
          <w:sz w:val="28"/>
          <w:szCs w:val="28"/>
        </w:rPr>
        <w:t>10 : 2 = 5</w:t>
      </w:r>
      <w:r>
        <w:rPr>
          <w:b/>
          <w:sz w:val="28"/>
          <w:szCs w:val="28"/>
        </w:rPr>
        <w:t xml:space="preserve">                 </w:t>
      </w:r>
      <w:r>
        <w:rPr>
          <w:b/>
          <w:color w:val="C00000"/>
          <w:sz w:val="28"/>
          <w:szCs w:val="28"/>
        </w:rPr>
        <w:t>Na zastávce čekalo 5 lidí.</w:t>
      </w:r>
    </w:p>
    <w:p w:rsidR="00131E95" w:rsidRPr="00131E95" w:rsidRDefault="00131E95" w:rsidP="00131E95">
      <w:pPr>
        <w:ind w:left="360"/>
      </w:pPr>
      <w:r>
        <w:t xml:space="preserve">     </w:t>
      </w:r>
    </w:p>
    <w:p w:rsidR="00131E95" w:rsidRPr="00131E95" w:rsidRDefault="00131E95" w:rsidP="00C95549">
      <w:pPr>
        <w:ind w:left="360" w:firstLine="3405"/>
      </w:pPr>
    </w:p>
    <w:p w:rsidR="008750B9" w:rsidRDefault="008750B9" w:rsidP="00C95549">
      <w:pPr>
        <w:ind w:left="360"/>
        <w:rPr>
          <w:sz w:val="28"/>
          <w:szCs w:val="28"/>
        </w:rPr>
      </w:pPr>
      <w:r>
        <w:t xml:space="preserve">7.  </w:t>
      </w:r>
      <w:r w:rsidRPr="008750B9">
        <w:t>Kolik dvojic mohou vytvořit tučňáci?</w:t>
      </w:r>
    </w:p>
    <w:p w:rsidR="008750B9" w:rsidRDefault="008750B9" w:rsidP="008750B9">
      <w:pPr>
        <w:ind w:left="1080"/>
        <w:rPr>
          <w:sz w:val="28"/>
          <w:szCs w:val="28"/>
        </w:rPr>
      </w:pPr>
    </w:p>
    <w:p w:rsidR="008750B9" w:rsidRDefault="008750B9" w:rsidP="008750B9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B2BC2">
        <w:rPr>
          <w:noProof/>
          <w:sz w:val="28"/>
          <w:szCs w:val="28"/>
        </w:rPr>
        <w:drawing>
          <wp:inline distT="0" distB="0" distL="0" distR="0">
            <wp:extent cx="303335" cy="618319"/>
            <wp:effectExtent l="19050" t="0" r="1465" b="0"/>
            <wp:docPr id="20" name="obrázek 20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45" cy="619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237022" cy="483147"/>
            <wp:effectExtent l="19050" t="0" r="0" b="0"/>
            <wp:docPr id="21" name="obrázek 21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8" cy="484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260428" cy="530857"/>
            <wp:effectExtent l="19050" t="0" r="6272" b="0"/>
            <wp:docPr id="22" name="obrázek 22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51" cy="531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260427" cy="530855"/>
            <wp:effectExtent l="19050" t="0" r="6273" b="0"/>
            <wp:docPr id="23" name="obrázek 23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50" cy="531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50144" cy="713735"/>
            <wp:effectExtent l="19050" t="0" r="0" b="0"/>
            <wp:docPr id="24" name="obrázek 24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48" cy="715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03335" cy="618319"/>
            <wp:effectExtent l="19050" t="0" r="1465" b="0"/>
            <wp:docPr id="25" name="obrázek 25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45" cy="619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50145" cy="713737"/>
            <wp:effectExtent l="19050" t="0" r="0" b="0"/>
            <wp:docPr id="26" name="obrázek 26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48" cy="715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03336" cy="618321"/>
            <wp:effectExtent l="19050" t="0" r="1464" b="0"/>
            <wp:docPr id="27" name="obrázek 27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45" cy="619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251294" cy="512238"/>
            <wp:effectExtent l="0" t="0" r="0" b="0"/>
            <wp:docPr id="28" name="obrázek 28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99" cy="513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50145" cy="713737"/>
            <wp:effectExtent l="19050" t="0" r="0" b="0"/>
            <wp:docPr id="29" name="obrázek 29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48" cy="715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03336" cy="618321"/>
            <wp:effectExtent l="19050" t="0" r="1464" b="0"/>
            <wp:docPr id="30" name="obrázek 30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45" cy="619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350145" cy="713737"/>
            <wp:effectExtent l="19050" t="0" r="0" b="0"/>
            <wp:docPr id="31" name="obrázek 31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48" cy="715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413385" cy="842645"/>
            <wp:effectExtent l="19050" t="0" r="5715" b="0"/>
            <wp:docPr id="32" name="obrázek 32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BC2">
        <w:rPr>
          <w:noProof/>
          <w:sz w:val="28"/>
          <w:szCs w:val="28"/>
        </w:rPr>
        <w:drawing>
          <wp:inline distT="0" distB="0" distL="0" distR="0">
            <wp:extent cx="260427" cy="530855"/>
            <wp:effectExtent l="19050" t="0" r="6273" b="0"/>
            <wp:docPr id="33" name="obrázek 33" descr="MC9001091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C90010919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50" cy="531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0B9" w:rsidRDefault="008750B9" w:rsidP="008750B9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131E95" w:rsidRPr="008750B9" w:rsidRDefault="008750B9" w:rsidP="008750B9">
      <w:pPr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color w:val="C00000"/>
          <w:sz w:val="28"/>
          <w:szCs w:val="28"/>
        </w:rPr>
        <w:t>14 : 2 = 7            Tučňáci mohou vytvořit 7 dvojic.</w:t>
      </w:r>
    </w:p>
    <w:p w:rsidR="00131E95" w:rsidRPr="00131E95" w:rsidRDefault="00131E95" w:rsidP="00131E95"/>
    <w:p w:rsidR="00131E95" w:rsidRPr="00131E95" w:rsidRDefault="00131E95" w:rsidP="00131E95"/>
    <w:p w:rsidR="00131E95" w:rsidRPr="00131E95" w:rsidRDefault="00C95549" w:rsidP="00C95549">
      <w:pPr>
        <w:ind w:left="360"/>
      </w:pPr>
      <w:r>
        <w:t xml:space="preserve">8.  </w:t>
      </w:r>
      <w:r w:rsidR="00131E95" w:rsidRPr="00131E95">
        <w:t>Najdi a oprav chyby:</w:t>
      </w:r>
    </w:p>
    <w:p w:rsidR="00131E95" w:rsidRPr="00131E95" w:rsidRDefault="00131E95" w:rsidP="00131E95"/>
    <w:p w:rsidR="00131E95" w:rsidRPr="00131E95" w:rsidRDefault="00131E95" w:rsidP="00131E95">
      <w:pPr>
        <w:sectPr w:rsidR="00131E95" w:rsidRPr="00131E95" w:rsidSect="00131E95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8750B9" w:rsidRDefault="00131E95" w:rsidP="008750B9">
      <w:pPr>
        <w:sectPr w:rsidR="008750B9" w:rsidSect="009E7444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  <w:r w:rsidRPr="00131E95">
        <w:lastRenderedPageBreak/>
        <w:t xml:space="preserve">        </w:t>
      </w:r>
      <w:r w:rsidR="008750B9">
        <w:t xml:space="preserve">     </w:t>
      </w:r>
    </w:p>
    <w:p w:rsidR="008750B9" w:rsidRPr="008750B9" w:rsidRDefault="008750B9" w:rsidP="008750B9">
      <w:r>
        <w:lastRenderedPageBreak/>
        <w:t xml:space="preserve">          </w:t>
      </w:r>
      <w:r w:rsidRPr="008750B9">
        <w:t xml:space="preserve">20 : 2 = </w:t>
      </w:r>
      <w:r w:rsidRPr="008750B9">
        <w:rPr>
          <w:b/>
          <w:color w:val="C00000"/>
        </w:rPr>
        <w:t xml:space="preserve">9  </w:t>
      </w:r>
      <w:r w:rsidRPr="008750B9">
        <w:t xml:space="preserve"> </w:t>
      </w:r>
      <w:r>
        <w:t xml:space="preserve">… </w:t>
      </w:r>
      <w:r w:rsidRPr="008750B9">
        <w:rPr>
          <w:b/>
          <w:color w:val="C00000"/>
        </w:rPr>
        <w:t xml:space="preserve">10 </w:t>
      </w:r>
      <w:r w:rsidRPr="008750B9">
        <w:t xml:space="preserve">                                                    </w:t>
      </w:r>
    </w:p>
    <w:p w:rsidR="008750B9" w:rsidRPr="008750B9" w:rsidRDefault="008750B9" w:rsidP="008750B9">
      <w:r>
        <w:t xml:space="preserve">          </w:t>
      </w:r>
      <w:r w:rsidRPr="008750B9">
        <w:t>12 : 2 = 6</w:t>
      </w:r>
    </w:p>
    <w:p w:rsidR="008750B9" w:rsidRPr="008750B9" w:rsidRDefault="008750B9" w:rsidP="008750B9">
      <w:r w:rsidRPr="008750B9">
        <w:lastRenderedPageBreak/>
        <w:t xml:space="preserve">         </w:t>
      </w:r>
      <w:r>
        <w:t xml:space="preserve">  </w:t>
      </w:r>
      <w:r w:rsidRPr="008750B9">
        <w:t>4 : 2 = 2</w:t>
      </w:r>
    </w:p>
    <w:p w:rsidR="008750B9" w:rsidRDefault="008750B9" w:rsidP="008750B9">
      <w:pPr>
        <w:rPr>
          <w:b/>
          <w:color w:val="C00000"/>
        </w:rPr>
      </w:pPr>
      <w:r w:rsidRPr="008750B9">
        <w:t xml:space="preserve">         18 : 2 = </w:t>
      </w:r>
      <w:r w:rsidRPr="008750B9">
        <w:rPr>
          <w:b/>
          <w:color w:val="C00000"/>
        </w:rPr>
        <w:t>8</w:t>
      </w:r>
      <w:r>
        <w:rPr>
          <w:b/>
          <w:color w:val="C00000"/>
        </w:rPr>
        <w:t xml:space="preserve"> … 9</w:t>
      </w:r>
    </w:p>
    <w:p w:rsidR="008750B9" w:rsidRPr="008750B9" w:rsidRDefault="008750B9" w:rsidP="008750B9">
      <w:pPr>
        <w:rPr>
          <w:b/>
          <w:color w:val="C00000"/>
        </w:rPr>
        <w:sectPr w:rsidR="008750B9" w:rsidRPr="008750B9" w:rsidSect="008750B9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290A2C" w:rsidRDefault="00290A2C" w:rsidP="008750B9">
      <w:pPr>
        <w:rPr>
          <w:sz w:val="28"/>
          <w:szCs w:val="28"/>
        </w:rPr>
      </w:pPr>
    </w:p>
    <w:p w:rsidR="00290A2C" w:rsidRDefault="00290A2C" w:rsidP="00290A2C">
      <w:pPr>
        <w:rPr>
          <w:sz w:val="28"/>
          <w:szCs w:val="28"/>
        </w:rPr>
      </w:pPr>
    </w:p>
    <w:p w:rsidR="00290A2C" w:rsidRPr="00C95549" w:rsidRDefault="00C95549" w:rsidP="00290A2C">
      <w:r w:rsidRPr="00C95549">
        <w:t>Obrázky: www.office.microsoft.com</w:t>
      </w:r>
    </w:p>
    <w:p w:rsidR="00290A2C" w:rsidRPr="00131E95" w:rsidRDefault="00290A2C" w:rsidP="00290A2C"/>
    <w:sectPr w:rsidR="00290A2C" w:rsidRPr="00131E95" w:rsidSect="009E7444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9870F4"/>
    <w:multiLevelType w:val="hybridMultilevel"/>
    <w:tmpl w:val="7F78A25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4F0A11"/>
    <w:multiLevelType w:val="hybridMultilevel"/>
    <w:tmpl w:val="CE1EDD62"/>
    <w:lvl w:ilvl="0" w:tplc="E5FED95A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40" w:hanging="360"/>
      </w:pPr>
    </w:lvl>
    <w:lvl w:ilvl="2" w:tplc="0405001B" w:tentative="1">
      <w:start w:val="1"/>
      <w:numFmt w:val="lowerRoman"/>
      <w:lvlText w:val="%3."/>
      <w:lvlJc w:val="right"/>
      <w:pPr>
        <w:ind w:left="2760" w:hanging="180"/>
      </w:pPr>
    </w:lvl>
    <w:lvl w:ilvl="3" w:tplc="0405000F" w:tentative="1">
      <w:start w:val="1"/>
      <w:numFmt w:val="decimal"/>
      <w:lvlText w:val="%4."/>
      <w:lvlJc w:val="left"/>
      <w:pPr>
        <w:ind w:left="3480" w:hanging="360"/>
      </w:pPr>
    </w:lvl>
    <w:lvl w:ilvl="4" w:tplc="04050019" w:tentative="1">
      <w:start w:val="1"/>
      <w:numFmt w:val="lowerLetter"/>
      <w:lvlText w:val="%5."/>
      <w:lvlJc w:val="left"/>
      <w:pPr>
        <w:ind w:left="4200" w:hanging="360"/>
      </w:pPr>
    </w:lvl>
    <w:lvl w:ilvl="5" w:tplc="0405001B" w:tentative="1">
      <w:start w:val="1"/>
      <w:numFmt w:val="lowerRoman"/>
      <w:lvlText w:val="%6."/>
      <w:lvlJc w:val="right"/>
      <w:pPr>
        <w:ind w:left="4920" w:hanging="180"/>
      </w:pPr>
    </w:lvl>
    <w:lvl w:ilvl="6" w:tplc="0405000F" w:tentative="1">
      <w:start w:val="1"/>
      <w:numFmt w:val="decimal"/>
      <w:lvlText w:val="%7."/>
      <w:lvlJc w:val="left"/>
      <w:pPr>
        <w:ind w:left="5640" w:hanging="360"/>
      </w:pPr>
    </w:lvl>
    <w:lvl w:ilvl="7" w:tplc="04050019" w:tentative="1">
      <w:start w:val="1"/>
      <w:numFmt w:val="lowerLetter"/>
      <w:lvlText w:val="%8."/>
      <w:lvlJc w:val="left"/>
      <w:pPr>
        <w:ind w:left="6360" w:hanging="360"/>
      </w:pPr>
    </w:lvl>
    <w:lvl w:ilvl="8" w:tplc="040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7">
    <w:nsid w:val="33C13282"/>
    <w:multiLevelType w:val="hybridMultilevel"/>
    <w:tmpl w:val="A7D662B6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364C70"/>
    <w:multiLevelType w:val="hybridMultilevel"/>
    <w:tmpl w:val="D1A426EA"/>
    <w:lvl w:ilvl="0" w:tplc="916C598C">
      <w:start w:val="36"/>
      <w:numFmt w:val="decimal"/>
      <w:lvlText w:val="%1"/>
      <w:lvlJc w:val="left"/>
      <w:pPr>
        <w:ind w:left="20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05" w:hanging="360"/>
      </w:pPr>
    </w:lvl>
    <w:lvl w:ilvl="2" w:tplc="0405001B" w:tentative="1">
      <w:start w:val="1"/>
      <w:numFmt w:val="lowerRoman"/>
      <w:lvlText w:val="%3."/>
      <w:lvlJc w:val="right"/>
      <w:pPr>
        <w:ind w:left="3525" w:hanging="180"/>
      </w:pPr>
    </w:lvl>
    <w:lvl w:ilvl="3" w:tplc="0405000F" w:tentative="1">
      <w:start w:val="1"/>
      <w:numFmt w:val="decimal"/>
      <w:lvlText w:val="%4."/>
      <w:lvlJc w:val="left"/>
      <w:pPr>
        <w:ind w:left="4245" w:hanging="360"/>
      </w:pPr>
    </w:lvl>
    <w:lvl w:ilvl="4" w:tplc="04050019" w:tentative="1">
      <w:start w:val="1"/>
      <w:numFmt w:val="lowerLetter"/>
      <w:lvlText w:val="%5."/>
      <w:lvlJc w:val="left"/>
      <w:pPr>
        <w:ind w:left="4965" w:hanging="360"/>
      </w:pPr>
    </w:lvl>
    <w:lvl w:ilvl="5" w:tplc="0405001B" w:tentative="1">
      <w:start w:val="1"/>
      <w:numFmt w:val="lowerRoman"/>
      <w:lvlText w:val="%6."/>
      <w:lvlJc w:val="right"/>
      <w:pPr>
        <w:ind w:left="5685" w:hanging="180"/>
      </w:pPr>
    </w:lvl>
    <w:lvl w:ilvl="6" w:tplc="0405000F" w:tentative="1">
      <w:start w:val="1"/>
      <w:numFmt w:val="decimal"/>
      <w:lvlText w:val="%7."/>
      <w:lvlJc w:val="left"/>
      <w:pPr>
        <w:ind w:left="6405" w:hanging="360"/>
      </w:pPr>
    </w:lvl>
    <w:lvl w:ilvl="7" w:tplc="04050019" w:tentative="1">
      <w:start w:val="1"/>
      <w:numFmt w:val="lowerLetter"/>
      <w:lvlText w:val="%8."/>
      <w:lvlJc w:val="left"/>
      <w:pPr>
        <w:ind w:left="7125" w:hanging="360"/>
      </w:pPr>
    </w:lvl>
    <w:lvl w:ilvl="8" w:tplc="0405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10">
    <w:nsid w:val="516D1AED"/>
    <w:multiLevelType w:val="hybridMultilevel"/>
    <w:tmpl w:val="9E3E4C3C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31024"/>
    <w:multiLevelType w:val="hybridMultilevel"/>
    <w:tmpl w:val="F1921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E77BC2"/>
    <w:multiLevelType w:val="hybridMultilevel"/>
    <w:tmpl w:val="79624838"/>
    <w:lvl w:ilvl="0" w:tplc="AF68A0A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F2686D"/>
    <w:multiLevelType w:val="hybridMultilevel"/>
    <w:tmpl w:val="CEEE1022"/>
    <w:lvl w:ilvl="0" w:tplc="840065FC">
      <w:start w:val="1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5"/>
  </w:num>
  <w:num w:numId="7">
    <w:abstractNumId w:val="13"/>
  </w:num>
  <w:num w:numId="8">
    <w:abstractNumId w:val="15"/>
  </w:num>
  <w:num w:numId="9">
    <w:abstractNumId w:val="12"/>
  </w:num>
  <w:num w:numId="10">
    <w:abstractNumId w:val="14"/>
  </w:num>
  <w:num w:numId="11">
    <w:abstractNumId w:val="7"/>
  </w:num>
  <w:num w:numId="12">
    <w:abstractNumId w:val="6"/>
  </w:num>
  <w:num w:numId="13">
    <w:abstractNumId w:val="9"/>
  </w:num>
  <w:num w:numId="14">
    <w:abstractNumId w:val="10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F1E35"/>
    <w:rsid w:val="00131E95"/>
    <w:rsid w:val="00191D40"/>
    <w:rsid w:val="00192F6D"/>
    <w:rsid w:val="001B2BC2"/>
    <w:rsid w:val="001E4E09"/>
    <w:rsid w:val="00217D63"/>
    <w:rsid w:val="00244F49"/>
    <w:rsid w:val="00290A2C"/>
    <w:rsid w:val="003A4B71"/>
    <w:rsid w:val="003C7A4A"/>
    <w:rsid w:val="004A14F9"/>
    <w:rsid w:val="0058565F"/>
    <w:rsid w:val="00627150"/>
    <w:rsid w:val="00631D94"/>
    <w:rsid w:val="00683FD5"/>
    <w:rsid w:val="006F1C05"/>
    <w:rsid w:val="00702C0B"/>
    <w:rsid w:val="0079620B"/>
    <w:rsid w:val="007C0966"/>
    <w:rsid w:val="00816205"/>
    <w:rsid w:val="008750B9"/>
    <w:rsid w:val="008A1E82"/>
    <w:rsid w:val="008D0556"/>
    <w:rsid w:val="00936CEF"/>
    <w:rsid w:val="009B523F"/>
    <w:rsid w:val="009E7444"/>
    <w:rsid w:val="00AB04F0"/>
    <w:rsid w:val="00AB143F"/>
    <w:rsid w:val="00AB1B8A"/>
    <w:rsid w:val="00B80BD6"/>
    <w:rsid w:val="00BB0828"/>
    <w:rsid w:val="00BB195C"/>
    <w:rsid w:val="00C620AD"/>
    <w:rsid w:val="00C95549"/>
    <w:rsid w:val="00CB6984"/>
    <w:rsid w:val="00CD08D0"/>
    <w:rsid w:val="00D036D3"/>
    <w:rsid w:val="00D95808"/>
    <w:rsid w:val="00F028E3"/>
    <w:rsid w:val="00F26724"/>
    <w:rsid w:val="00F91EDA"/>
    <w:rsid w:val="00FF7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4]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44F4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F49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371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Dělení číslem 2 - PL</vt:lpstr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Dělení číslem 2 - PL</dc:title>
  <dc:subject>Ma 2</dc:subject>
  <dc:creator>Mgr. Jana Kneřová</dc:creator>
  <cp:keywords/>
  <dc:description/>
  <cp:lastModifiedBy>Alena T.</cp:lastModifiedBy>
  <cp:revision>7</cp:revision>
  <cp:lastPrinted>2012-03-26T10:46:00Z</cp:lastPrinted>
  <dcterms:created xsi:type="dcterms:W3CDTF">2013-02-07T16:08:00Z</dcterms:created>
  <dcterms:modified xsi:type="dcterms:W3CDTF">2013-02-13T15:08:00Z</dcterms:modified>
</cp:coreProperties>
</file>