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9802D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B80BD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D036D3" w:rsidRPr="00B80BD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 xml:space="preserve">Mgr. Jana </w:t>
            </w:r>
            <w:proofErr w:type="spellStart"/>
            <w:r w:rsidRPr="00B80BD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B80BD6" w:rsidRDefault="00C115AD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4845" w:type="dxa"/>
          </w:tcPr>
          <w:p w:rsidR="004A14F9" w:rsidRPr="00C115AD" w:rsidRDefault="00C115AD" w:rsidP="00AB1B8A">
            <w:pPr>
              <w:pStyle w:val="Obsahtabulky"/>
              <w:snapToGrid w:val="0"/>
              <w:rPr>
                <w:sz w:val="28"/>
                <w:szCs w:val="28"/>
              </w:rPr>
            </w:pPr>
            <w:r w:rsidRPr="00C115AD">
              <w:rPr>
                <w:sz w:val="28"/>
                <w:szCs w:val="28"/>
              </w:rPr>
              <w:t>VY_32_INOVACE_13</w:t>
            </w:r>
            <w:r w:rsidR="00CB6984" w:rsidRPr="00C115AD">
              <w:rPr>
                <w:sz w:val="28"/>
                <w:szCs w:val="28"/>
              </w:rPr>
              <w:t>_MA</w:t>
            </w:r>
            <w:r w:rsidR="00D036D3" w:rsidRPr="00C115AD">
              <w:rPr>
                <w:sz w:val="28"/>
                <w:szCs w:val="28"/>
              </w:rPr>
              <w:t>_</w:t>
            </w:r>
            <w:r w:rsidR="00AB1B8A" w:rsidRPr="00C115AD">
              <w:rPr>
                <w:sz w:val="28"/>
                <w:szCs w:val="28"/>
              </w:rPr>
              <w:t>Dělení</w:t>
            </w:r>
            <w:r w:rsidR="008D0556" w:rsidRPr="00C115AD">
              <w:rPr>
                <w:sz w:val="28"/>
                <w:szCs w:val="28"/>
              </w:rPr>
              <w:t>_</w:t>
            </w:r>
          </w:p>
          <w:p w:rsidR="00D036D3" w:rsidRPr="00B80BD6" w:rsidRDefault="00683FD5" w:rsidP="00AB1B8A">
            <w:pPr>
              <w:pStyle w:val="Obsahtabulky"/>
              <w:snapToGrid w:val="0"/>
              <w:rPr>
                <w:sz w:val="28"/>
                <w:szCs w:val="28"/>
              </w:rPr>
            </w:pPr>
            <w:r w:rsidRPr="00C115AD">
              <w:rPr>
                <w:sz w:val="28"/>
                <w:szCs w:val="28"/>
              </w:rPr>
              <w:t>číslem_</w:t>
            </w:r>
            <w:r w:rsidR="00A22955" w:rsidRPr="00C115AD">
              <w:rPr>
                <w:sz w:val="28"/>
                <w:szCs w:val="28"/>
              </w:rPr>
              <w:t>3</w:t>
            </w:r>
            <w:r w:rsidR="00936CEF" w:rsidRPr="00C115AD">
              <w:rPr>
                <w:sz w:val="28"/>
                <w:szCs w:val="28"/>
              </w:rPr>
              <w:t>_</w:t>
            </w:r>
            <w:r w:rsidR="00631D94" w:rsidRPr="00C115AD">
              <w:rPr>
                <w:sz w:val="28"/>
                <w:szCs w:val="28"/>
              </w:rPr>
              <w:t>PL</w:t>
            </w:r>
          </w:p>
        </w:tc>
      </w:tr>
      <w:tr w:rsidR="00AB04F0">
        <w:tc>
          <w:tcPr>
            <w:tcW w:w="4818" w:type="dxa"/>
          </w:tcPr>
          <w:p w:rsidR="00D036D3" w:rsidRPr="00B80BD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DC04B9" w:rsidRPr="00DC04B9" w:rsidRDefault="00DC04B9" w:rsidP="00DC04B9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DC04B9">
              <w:rPr>
                <w:sz w:val="28"/>
                <w:szCs w:val="28"/>
              </w:rPr>
              <w:t>Ma</w:t>
            </w:r>
            <w:proofErr w:type="spellEnd"/>
            <w:r w:rsidRPr="00DC04B9">
              <w:rPr>
                <w:sz w:val="28"/>
                <w:szCs w:val="28"/>
              </w:rPr>
              <w:t xml:space="preserve"> 2 – Násobení a dělení čísly 0 – 5</w:t>
            </w:r>
          </w:p>
          <w:p w:rsidR="00D036D3" w:rsidRPr="00B80BD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</w:tr>
      <w:tr w:rsidR="00AB04F0">
        <w:tc>
          <w:tcPr>
            <w:tcW w:w="4818" w:type="dxa"/>
          </w:tcPr>
          <w:p w:rsidR="00D036D3" w:rsidRPr="004A14F9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Číslo projektu</w:t>
            </w:r>
          </w:p>
          <w:p w:rsidR="007C0966" w:rsidRPr="004A14F9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4A14F9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4A14F9" w:rsidRPr="004A14F9" w:rsidRDefault="004A14F9" w:rsidP="004A14F9">
            <w:pPr>
              <w:pStyle w:val="Obsahtabulky"/>
              <w:snapToGrid w:val="0"/>
              <w:rPr>
                <w:color w:val="000000"/>
                <w:sz w:val="28"/>
                <w:szCs w:val="28"/>
              </w:rPr>
            </w:pPr>
            <w:r w:rsidRPr="004A14F9">
              <w:rPr>
                <w:color w:val="000000"/>
                <w:sz w:val="28"/>
                <w:szCs w:val="28"/>
              </w:rPr>
              <w:t>CZ.1.07/1.4.00/21.1135</w:t>
            </w:r>
          </w:p>
          <w:p w:rsidR="00D036D3" w:rsidRPr="004A14F9" w:rsidRDefault="00D036D3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7C0966" w:rsidRPr="004A14F9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B80BD6" w:rsidRPr="004A14F9" w:rsidRDefault="007C0966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 xml:space="preserve">Činnosti – práce </w:t>
            </w:r>
            <w:r w:rsidR="00B80BD6" w:rsidRPr="004A14F9">
              <w:rPr>
                <w:sz w:val="28"/>
                <w:szCs w:val="28"/>
              </w:rPr>
              <w:t>s </w:t>
            </w:r>
            <w:proofErr w:type="gramStart"/>
            <w:r w:rsidR="00B80BD6" w:rsidRPr="004A14F9">
              <w:rPr>
                <w:sz w:val="28"/>
                <w:szCs w:val="28"/>
              </w:rPr>
              <w:t>kartičkami                          na</w:t>
            </w:r>
            <w:proofErr w:type="gramEnd"/>
            <w:r w:rsidR="00B80BD6" w:rsidRPr="004A14F9">
              <w:rPr>
                <w:sz w:val="28"/>
                <w:szCs w:val="28"/>
              </w:rPr>
              <w:t xml:space="preserve"> procvičování </w:t>
            </w:r>
            <w:r w:rsidR="00515F7F">
              <w:rPr>
                <w:sz w:val="28"/>
                <w:szCs w:val="28"/>
              </w:rPr>
              <w:t>dělení číslem 3</w:t>
            </w:r>
            <w:r w:rsidR="00B80BD6" w:rsidRPr="004A14F9">
              <w:rPr>
                <w:sz w:val="28"/>
                <w:szCs w:val="28"/>
              </w:rPr>
              <w:t>.</w:t>
            </w:r>
          </w:p>
          <w:p w:rsidR="00B80BD6" w:rsidRPr="004A14F9" w:rsidRDefault="00B80BD6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 xml:space="preserve">Práce </w:t>
            </w:r>
            <w:r w:rsidR="00A22955">
              <w:rPr>
                <w:sz w:val="28"/>
                <w:szCs w:val="28"/>
              </w:rPr>
              <w:t xml:space="preserve">samostatná i </w:t>
            </w:r>
            <w:r w:rsidRPr="004A14F9">
              <w:rPr>
                <w:sz w:val="28"/>
                <w:szCs w:val="28"/>
              </w:rPr>
              <w:t xml:space="preserve">ve dvojici.      </w:t>
            </w:r>
          </w:p>
          <w:p w:rsidR="007C0966" w:rsidRPr="004A14F9" w:rsidRDefault="00B80BD6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 xml:space="preserve">Řešení slovních úloh. </w:t>
            </w:r>
            <w:r w:rsidR="00627150" w:rsidRPr="004A14F9">
              <w:rPr>
                <w:sz w:val="28"/>
                <w:szCs w:val="28"/>
              </w:rPr>
              <w:t xml:space="preserve">Práce s chybou. </w:t>
            </w:r>
          </w:p>
          <w:p w:rsidR="00B80BD6" w:rsidRPr="004A14F9" w:rsidRDefault="00B80BD6" w:rsidP="00B80BD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702C0B" w:rsidRDefault="00702C0B">
      <w:pPr>
        <w:spacing w:before="240" w:after="60" w:line="100" w:lineRule="atLeast"/>
        <w:jc w:val="both"/>
        <w:rPr>
          <w:sz w:val="28"/>
          <w:szCs w:val="28"/>
        </w:rPr>
      </w:pPr>
    </w:p>
    <w:p w:rsidR="00BB195C" w:rsidRDefault="00BB195C"/>
    <w:p w:rsidR="00BB195C" w:rsidRDefault="00BB195C"/>
    <w:p w:rsidR="00BB195C" w:rsidRDefault="0058565F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Dělení</w:t>
      </w:r>
      <w:r w:rsidR="00935A50">
        <w:rPr>
          <w:b/>
          <w:sz w:val="36"/>
          <w:szCs w:val="36"/>
        </w:rPr>
        <w:t xml:space="preserve"> číslem 3</w:t>
      </w:r>
      <w:r w:rsidR="00702C0B">
        <w:rPr>
          <w:b/>
          <w:sz w:val="36"/>
          <w:szCs w:val="36"/>
        </w:rPr>
        <w:t xml:space="preserve"> - PL</w:t>
      </w:r>
    </w:p>
    <w:p w:rsidR="00AB143F" w:rsidRDefault="00AB143F" w:rsidP="009B523F">
      <w:pPr>
        <w:jc w:val="center"/>
        <w:rPr>
          <w:b/>
          <w:sz w:val="36"/>
          <w:szCs w:val="36"/>
        </w:rPr>
      </w:pPr>
    </w:p>
    <w:p w:rsidR="00BB195C" w:rsidRDefault="00C620AD" w:rsidP="00D95808">
      <w:pPr>
        <w:numPr>
          <w:ilvl w:val="0"/>
          <w:numId w:val="6"/>
        </w:numPr>
        <w:rPr>
          <w:sz w:val="28"/>
          <w:szCs w:val="28"/>
        </w:rPr>
      </w:pPr>
      <w:r w:rsidRPr="00C620AD">
        <w:rPr>
          <w:sz w:val="28"/>
          <w:szCs w:val="28"/>
        </w:rPr>
        <w:t>Rozstříhej si podle</w:t>
      </w:r>
      <w:r>
        <w:rPr>
          <w:sz w:val="28"/>
          <w:szCs w:val="28"/>
        </w:rPr>
        <w:t xml:space="preserve"> silných čar tabulku</w:t>
      </w:r>
      <w:r w:rsidR="00AB1B8A">
        <w:rPr>
          <w:sz w:val="28"/>
          <w:szCs w:val="28"/>
        </w:rPr>
        <w:t xml:space="preserve">. </w:t>
      </w:r>
      <w:r w:rsidR="00D95808">
        <w:rPr>
          <w:sz w:val="28"/>
          <w:szCs w:val="28"/>
        </w:rPr>
        <w:t>Seřaď kartičky jako domino                  za sebou.</w:t>
      </w:r>
    </w:p>
    <w:p w:rsidR="00D95808" w:rsidRPr="00D95808" w:rsidRDefault="00D95808" w:rsidP="006F1C05">
      <w:pPr>
        <w:ind w:left="1080"/>
        <w:rPr>
          <w:sz w:val="28"/>
          <w:szCs w:val="28"/>
        </w:rPr>
      </w:pPr>
    </w:p>
    <w:tbl>
      <w:tblPr>
        <w:tblW w:w="9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2"/>
        <w:gridCol w:w="2482"/>
        <w:gridCol w:w="2482"/>
        <w:gridCol w:w="2483"/>
      </w:tblGrid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AB1B8A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30 : 3</w:t>
            </w:r>
            <w:r w:rsidR="00D95808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t xml:space="preserve"> 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D9580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12 : </w:t>
            </w:r>
            <w:r w:rsidR="00A22955">
              <w:rPr>
                <w:sz w:val="52"/>
                <w:szCs w:val="52"/>
              </w:rPr>
              <w:t>3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21 : 3</w:t>
            </w:r>
            <w:r w:rsidR="00D95808">
              <w:rPr>
                <w:sz w:val="52"/>
                <w:szCs w:val="52"/>
              </w:rPr>
              <w:t xml:space="preserve"> 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  <w:r w:rsidR="00AB1B8A">
              <w:rPr>
                <w:sz w:val="52"/>
                <w:szCs w:val="52"/>
              </w:rPr>
              <w:t xml:space="preserve"> 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  <w:r w:rsidR="00D95808">
              <w:rPr>
                <w:sz w:val="52"/>
                <w:szCs w:val="52"/>
              </w:rPr>
              <w:t xml:space="preserve"> : </w:t>
            </w:r>
            <w:r>
              <w:rPr>
                <w:sz w:val="52"/>
                <w:szCs w:val="52"/>
              </w:rPr>
              <w:t>3</w:t>
            </w:r>
          </w:p>
        </w:tc>
      </w:tr>
      <w:tr w:rsidR="00AB143F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  <w:r w:rsidR="00D95808">
              <w:rPr>
                <w:sz w:val="52"/>
                <w:szCs w:val="52"/>
              </w:rPr>
              <w:t xml:space="preserve"> : </w:t>
            </w:r>
            <w:r>
              <w:rPr>
                <w:sz w:val="52"/>
                <w:szCs w:val="52"/>
              </w:rPr>
              <w:t>3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27</w:t>
            </w:r>
            <w:r w:rsidR="00D95808">
              <w:rPr>
                <w:sz w:val="52"/>
                <w:szCs w:val="52"/>
              </w:rPr>
              <w:t xml:space="preserve"> : </w:t>
            </w:r>
            <w:r>
              <w:rPr>
                <w:sz w:val="52"/>
                <w:szCs w:val="52"/>
              </w:rPr>
              <w:t>3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  <w:r w:rsidR="00D95808">
              <w:rPr>
                <w:sz w:val="52"/>
                <w:szCs w:val="52"/>
              </w:rPr>
              <w:t xml:space="preserve">8 : </w:t>
            </w:r>
            <w:r>
              <w:rPr>
                <w:sz w:val="52"/>
                <w:szCs w:val="52"/>
              </w:rPr>
              <w:t>3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24 : 3</w:t>
            </w:r>
            <w:r w:rsidR="00D95808">
              <w:rPr>
                <w:sz w:val="52"/>
                <w:szCs w:val="52"/>
              </w:rPr>
              <w:t xml:space="preserve"> 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  <w:r w:rsidR="00D95808">
              <w:rPr>
                <w:sz w:val="52"/>
                <w:szCs w:val="52"/>
              </w:rPr>
              <w:t xml:space="preserve"> : </w:t>
            </w:r>
            <w:r>
              <w:rPr>
                <w:sz w:val="52"/>
                <w:szCs w:val="52"/>
              </w:rPr>
              <w:t>3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3A4B7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15</w:t>
            </w:r>
            <w:r w:rsidR="00D95808">
              <w:rPr>
                <w:sz w:val="52"/>
                <w:szCs w:val="52"/>
              </w:rPr>
              <w:t xml:space="preserve"> : </w:t>
            </w:r>
            <w:r>
              <w:rPr>
                <w:sz w:val="52"/>
                <w:szCs w:val="52"/>
              </w:rPr>
              <w:t>3</w:t>
            </w:r>
          </w:p>
        </w:tc>
      </w:tr>
      <w:tr w:rsidR="00C620AD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A22955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D9580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6 : </w:t>
            </w:r>
            <w:r w:rsidR="00A22955">
              <w:rPr>
                <w:sz w:val="52"/>
                <w:szCs w:val="52"/>
              </w:rPr>
              <w:t>3</w:t>
            </w:r>
          </w:p>
        </w:tc>
        <w:tc>
          <w:tcPr>
            <w:tcW w:w="496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F028E3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Dělení číslem </w:t>
            </w:r>
            <w:r w:rsidR="00A22955">
              <w:rPr>
                <w:sz w:val="52"/>
                <w:szCs w:val="52"/>
              </w:rPr>
              <w:t>3</w:t>
            </w:r>
          </w:p>
        </w:tc>
      </w:tr>
    </w:tbl>
    <w:p w:rsidR="00BB195C" w:rsidRDefault="00BB195C" w:rsidP="00BB195C">
      <w:pPr>
        <w:rPr>
          <w:sz w:val="28"/>
          <w:szCs w:val="28"/>
        </w:rPr>
      </w:pPr>
    </w:p>
    <w:p w:rsidR="00C620AD" w:rsidRDefault="00C620AD" w:rsidP="00BB195C">
      <w:pPr>
        <w:rPr>
          <w:sz w:val="28"/>
          <w:szCs w:val="28"/>
        </w:rPr>
      </w:pPr>
    </w:p>
    <w:p w:rsidR="00AB1B8A" w:rsidRDefault="00935A50" w:rsidP="00AB1B8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Odstřihni od sebe příklad a výsledek. Přiřaď k příkladu správný výsledek.</w:t>
      </w:r>
      <w:r w:rsidR="00AB1B8A">
        <w:rPr>
          <w:sz w:val="28"/>
          <w:szCs w:val="28"/>
        </w:rPr>
        <w:t xml:space="preserve"> </w:t>
      </w:r>
    </w:p>
    <w:p w:rsidR="00D95808" w:rsidRDefault="00935A50" w:rsidP="00D9580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Položte si se spolužákem kartičky s příklady dolů, abyste je neviděli. Střídavě kartičky obracejte a říkejte správný výsledek.</w:t>
      </w:r>
    </w:p>
    <w:p w:rsidR="00D95808" w:rsidRPr="00D95808" w:rsidRDefault="00D95808" w:rsidP="00D9580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Vyber všechny příklady, u kterých je výsle</w:t>
      </w:r>
      <w:r w:rsidR="008750B9">
        <w:rPr>
          <w:sz w:val="28"/>
          <w:szCs w:val="28"/>
        </w:rPr>
        <w:t xml:space="preserve">dek větší než </w:t>
      </w:r>
      <w:r w:rsidR="00854EFB">
        <w:rPr>
          <w:sz w:val="28"/>
          <w:szCs w:val="28"/>
        </w:rPr>
        <w:t>2 a menší než 6</w:t>
      </w:r>
      <w:r>
        <w:rPr>
          <w:sz w:val="28"/>
          <w:szCs w:val="28"/>
        </w:rPr>
        <w:t>.</w:t>
      </w:r>
    </w:p>
    <w:p w:rsidR="00290A2C" w:rsidRDefault="00290A2C" w:rsidP="00935A50">
      <w:pPr>
        <w:rPr>
          <w:sz w:val="28"/>
          <w:szCs w:val="28"/>
        </w:rPr>
      </w:pPr>
    </w:p>
    <w:p w:rsidR="00B80BD6" w:rsidRDefault="00290A2C" w:rsidP="00B80BD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Kartičky si opět schovej</w:t>
      </w:r>
      <w:r w:rsidR="006F1C05">
        <w:rPr>
          <w:sz w:val="28"/>
          <w:szCs w:val="28"/>
        </w:rPr>
        <w:t>te</w:t>
      </w:r>
      <w:r>
        <w:rPr>
          <w:sz w:val="28"/>
          <w:szCs w:val="28"/>
        </w:rPr>
        <w:t xml:space="preserve"> do obálky pro další použití.</w:t>
      </w:r>
    </w:p>
    <w:p w:rsidR="008A0BD4" w:rsidRDefault="008A0BD4" w:rsidP="00935A50">
      <w:pPr>
        <w:rPr>
          <w:sz w:val="28"/>
          <w:szCs w:val="28"/>
        </w:rPr>
      </w:pPr>
    </w:p>
    <w:p w:rsidR="008A0BD4" w:rsidRDefault="008A0BD4" w:rsidP="00C620AD">
      <w:pPr>
        <w:ind w:left="360"/>
        <w:rPr>
          <w:sz w:val="28"/>
          <w:szCs w:val="28"/>
        </w:rPr>
      </w:pPr>
    </w:p>
    <w:p w:rsidR="00935A50" w:rsidRDefault="00935A50" w:rsidP="00C620AD">
      <w:pPr>
        <w:ind w:left="360"/>
        <w:rPr>
          <w:sz w:val="28"/>
          <w:szCs w:val="28"/>
        </w:rPr>
      </w:pPr>
    </w:p>
    <w:p w:rsidR="00935A50" w:rsidRDefault="00935A50" w:rsidP="00C620AD">
      <w:pPr>
        <w:ind w:left="360"/>
        <w:rPr>
          <w:sz w:val="28"/>
          <w:szCs w:val="28"/>
        </w:rPr>
      </w:pPr>
    </w:p>
    <w:p w:rsidR="00131E95" w:rsidRDefault="00131E95" w:rsidP="00C620AD">
      <w:pPr>
        <w:ind w:left="360"/>
        <w:rPr>
          <w:sz w:val="28"/>
          <w:szCs w:val="28"/>
        </w:rPr>
      </w:pPr>
    </w:p>
    <w:p w:rsidR="00191D40" w:rsidRDefault="00854EFB" w:rsidP="00D9580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Kolik máme trojlístků, když celkový počet jejich lístků je 27?</w:t>
      </w:r>
    </w:p>
    <w:p w:rsidR="00854EFB" w:rsidRDefault="00854EFB" w:rsidP="00854EFB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854EFB" w:rsidRDefault="00854EFB" w:rsidP="00854EFB">
      <w:pPr>
        <w:ind w:left="1080"/>
        <w:rPr>
          <w:sz w:val="28"/>
          <w:szCs w:val="28"/>
        </w:rPr>
      </w:pPr>
    </w:p>
    <w:p w:rsidR="00CB6984" w:rsidRDefault="00854EFB" w:rsidP="00854EFB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  <w:r w:rsidR="009802DF">
        <w:rPr>
          <w:noProof/>
          <w:sz w:val="28"/>
          <w:szCs w:val="28"/>
        </w:rPr>
        <w:drawing>
          <wp:inline distT="0" distB="0" distL="0" distR="0">
            <wp:extent cx="1073150" cy="1271905"/>
            <wp:effectExtent l="19050" t="0" r="0" b="0"/>
            <wp:docPr id="4" name="obrázek 4" descr="MC90031955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31955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2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984" w:rsidRDefault="009E7444" w:rsidP="00CB698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131E95" w:rsidRDefault="00854EFB" w:rsidP="006F1C05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Ve třídě je 21 dětí. Kolik by mohly utvořit trojic?</w:t>
      </w:r>
    </w:p>
    <w:p w:rsidR="00854EFB" w:rsidRDefault="009802DF" w:rsidP="00854EFB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264285" cy="1320165"/>
            <wp:effectExtent l="19050" t="0" r="0" b="0"/>
            <wp:docPr id="5" name="obrázek 5" descr="MC90034334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343343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132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EFB" w:rsidRDefault="00854EFB" w:rsidP="00854EFB">
      <w:pPr>
        <w:ind w:left="360"/>
        <w:rPr>
          <w:sz w:val="28"/>
          <w:szCs w:val="28"/>
        </w:rPr>
      </w:pPr>
    </w:p>
    <w:p w:rsidR="00854EFB" w:rsidRDefault="00854EFB" w:rsidP="00854EFB">
      <w:pPr>
        <w:ind w:left="360"/>
        <w:rPr>
          <w:sz w:val="28"/>
          <w:szCs w:val="28"/>
        </w:rPr>
      </w:pPr>
    </w:p>
    <w:p w:rsidR="00CB6984" w:rsidRDefault="00FF708E" w:rsidP="00854E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CB6984" w:rsidRDefault="00854EFB" w:rsidP="0058565F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Kolik kytic po třech </w:t>
      </w:r>
      <w:r w:rsidR="008A0BD4">
        <w:rPr>
          <w:sz w:val="28"/>
          <w:szCs w:val="28"/>
        </w:rPr>
        <w:t>tulipánech můžeme udělat</w:t>
      </w:r>
      <w:r>
        <w:rPr>
          <w:sz w:val="28"/>
          <w:szCs w:val="28"/>
        </w:rPr>
        <w:t xml:space="preserve">, jestliže máme 12 </w:t>
      </w:r>
      <w:r w:rsidR="008A0BD4">
        <w:rPr>
          <w:sz w:val="28"/>
          <w:szCs w:val="28"/>
        </w:rPr>
        <w:t>tulipánů</w:t>
      </w:r>
      <w:r>
        <w:rPr>
          <w:sz w:val="28"/>
          <w:szCs w:val="28"/>
        </w:rPr>
        <w:t>?</w:t>
      </w:r>
    </w:p>
    <w:p w:rsidR="0058565F" w:rsidRDefault="009802DF" w:rsidP="008A0BD4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92175" cy="1647190"/>
            <wp:effectExtent l="400050" t="0" r="365125" b="0"/>
            <wp:docPr id="27" name="obrázek 27" descr="MC90041254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C90041254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2175" cy="164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0BD4">
        <w:rPr>
          <w:sz w:val="28"/>
          <w:szCs w:val="28"/>
        </w:rPr>
        <w:t xml:space="preserve">   </w:t>
      </w:r>
    </w:p>
    <w:p w:rsidR="008A0BD4" w:rsidRDefault="008A0BD4" w:rsidP="0058565F">
      <w:pPr>
        <w:rPr>
          <w:sz w:val="28"/>
          <w:szCs w:val="28"/>
        </w:rPr>
      </w:pPr>
    </w:p>
    <w:p w:rsidR="008A0BD4" w:rsidRDefault="008A0BD4" w:rsidP="0058565F">
      <w:pPr>
        <w:rPr>
          <w:sz w:val="28"/>
          <w:szCs w:val="28"/>
        </w:rPr>
      </w:pPr>
    </w:p>
    <w:p w:rsidR="0058565F" w:rsidRDefault="001E4E09" w:rsidP="0058565F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Najdi a oprav chyby:</w:t>
      </w:r>
    </w:p>
    <w:p w:rsidR="001E4E09" w:rsidRDefault="001E4E09" w:rsidP="001E4E09">
      <w:pPr>
        <w:rPr>
          <w:sz w:val="28"/>
          <w:szCs w:val="28"/>
        </w:rPr>
      </w:pPr>
    </w:p>
    <w:p w:rsidR="009E7444" w:rsidRDefault="009E7444" w:rsidP="001E4E09">
      <w:pPr>
        <w:rPr>
          <w:sz w:val="32"/>
          <w:szCs w:val="32"/>
        </w:rPr>
        <w:sectPr w:rsidR="009E7444" w:rsidSect="00F26724"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1E4E09" w:rsidRPr="009E7444" w:rsidRDefault="008A0BD4" w:rsidP="001E4E0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21 : 3 = 8</w:t>
      </w:r>
      <w:r w:rsidR="00BB0828" w:rsidRPr="009E7444">
        <w:rPr>
          <w:sz w:val="32"/>
          <w:szCs w:val="32"/>
        </w:rPr>
        <w:t xml:space="preserve">                                                        </w:t>
      </w:r>
    </w:p>
    <w:p w:rsidR="00BB0828" w:rsidRPr="009E7444" w:rsidRDefault="00BB0828" w:rsidP="001E4E09">
      <w:pPr>
        <w:rPr>
          <w:sz w:val="32"/>
          <w:szCs w:val="32"/>
        </w:rPr>
      </w:pPr>
      <w:r w:rsidRPr="009E7444">
        <w:rPr>
          <w:sz w:val="32"/>
          <w:szCs w:val="32"/>
        </w:rPr>
        <w:t xml:space="preserve">        </w:t>
      </w:r>
      <w:r w:rsidR="008A0BD4">
        <w:rPr>
          <w:sz w:val="32"/>
          <w:szCs w:val="32"/>
        </w:rPr>
        <w:t xml:space="preserve"> 12 : 3 = 4</w:t>
      </w:r>
    </w:p>
    <w:p w:rsidR="009E7444" w:rsidRPr="009E7444" w:rsidRDefault="008A0BD4" w:rsidP="001E4E0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30 : 3 = 10</w:t>
      </w:r>
    </w:p>
    <w:p w:rsidR="009E7444" w:rsidRPr="009E7444" w:rsidRDefault="008A0BD4" w:rsidP="001E4E09">
      <w:pPr>
        <w:rPr>
          <w:sz w:val="32"/>
          <w:szCs w:val="32"/>
        </w:rPr>
      </w:pPr>
      <w:r>
        <w:rPr>
          <w:sz w:val="32"/>
          <w:szCs w:val="32"/>
        </w:rPr>
        <w:t xml:space="preserve">         18 : 3 = 5</w:t>
      </w:r>
    </w:p>
    <w:p w:rsidR="009E7444" w:rsidRDefault="009E7444" w:rsidP="00CB6984">
      <w:pPr>
        <w:ind w:left="360"/>
        <w:rPr>
          <w:sz w:val="28"/>
          <w:szCs w:val="28"/>
        </w:rPr>
        <w:sectPr w:rsidR="009E7444" w:rsidSect="009E7444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CB6984" w:rsidRDefault="00CB6984" w:rsidP="00CB6984">
      <w:pPr>
        <w:ind w:left="360"/>
        <w:rPr>
          <w:sz w:val="28"/>
          <w:szCs w:val="28"/>
        </w:rPr>
      </w:pPr>
    </w:p>
    <w:p w:rsidR="008A0BD4" w:rsidRDefault="008A0BD4" w:rsidP="00750351">
      <w:pPr>
        <w:rPr>
          <w:sz w:val="28"/>
          <w:szCs w:val="28"/>
        </w:rPr>
      </w:pPr>
    </w:p>
    <w:p w:rsidR="00B80BD6" w:rsidRDefault="00B80BD6" w:rsidP="009E7444">
      <w:pPr>
        <w:rPr>
          <w:sz w:val="28"/>
          <w:szCs w:val="28"/>
        </w:rPr>
      </w:pPr>
    </w:p>
    <w:p w:rsidR="00750351" w:rsidRDefault="00750351" w:rsidP="009E7444">
      <w:pPr>
        <w:rPr>
          <w:sz w:val="28"/>
          <w:szCs w:val="28"/>
        </w:rPr>
      </w:pPr>
    </w:p>
    <w:p w:rsidR="00750351" w:rsidRDefault="00750351" w:rsidP="009E7444">
      <w:pPr>
        <w:rPr>
          <w:sz w:val="28"/>
          <w:szCs w:val="28"/>
        </w:rPr>
      </w:pPr>
    </w:p>
    <w:p w:rsidR="00750351" w:rsidRDefault="00750351" w:rsidP="009E7444">
      <w:pPr>
        <w:rPr>
          <w:sz w:val="28"/>
          <w:szCs w:val="28"/>
        </w:rPr>
      </w:pPr>
    </w:p>
    <w:p w:rsidR="00750351" w:rsidRDefault="00750351" w:rsidP="009E7444">
      <w:pPr>
        <w:rPr>
          <w:sz w:val="28"/>
          <w:szCs w:val="28"/>
        </w:rPr>
      </w:pPr>
    </w:p>
    <w:p w:rsidR="00750351" w:rsidRDefault="00750351" w:rsidP="009E7444">
      <w:pPr>
        <w:rPr>
          <w:sz w:val="28"/>
          <w:szCs w:val="28"/>
        </w:rPr>
      </w:pPr>
    </w:p>
    <w:p w:rsidR="00CB6984" w:rsidRPr="00FF708E" w:rsidRDefault="00CB6984" w:rsidP="00CB6984">
      <w:pPr>
        <w:ind w:left="360"/>
        <w:rPr>
          <w:b/>
          <w:sz w:val="28"/>
          <w:szCs w:val="28"/>
        </w:rPr>
      </w:pPr>
    </w:p>
    <w:p w:rsidR="00CB6984" w:rsidRPr="00FF708E" w:rsidRDefault="00CB6984" w:rsidP="00CB6984">
      <w:pPr>
        <w:ind w:left="360"/>
        <w:rPr>
          <w:b/>
          <w:sz w:val="28"/>
          <w:szCs w:val="28"/>
        </w:rPr>
      </w:pPr>
      <w:r w:rsidRPr="00FF708E">
        <w:rPr>
          <w:b/>
          <w:sz w:val="28"/>
          <w:szCs w:val="28"/>
        </w:rPr>
        <w:t>Řešení:</w:t>
      </w:r>
    </w:p>
    <w:p w:rsidR="00290A2C" w:rsidRDefault="00290A2C" w:rsidP="00CB6984">
      <w:pPr>
        <w:ind w:left="360"/>
        <w:rPr>
          <w:sz w:val="28"/>
          <w:szCs w:val="28"/>
        </w:rPr>
      </w:pPr>
    </w:p>
    <w:p w:rsidR="00290A2C" w:rsidRDefault="008750B9" w:rsidP="008750B9">
      <w:r>
        <w:t xml:space="preserve">       1. </w:t>
      </w:r>
      <w:r w:rsidR="00FF708E" w:rsidRPr="00131E95">
        <w:t>– 3</w:t>
      </w:r>
      <w:r>
        <w:t xml:space="preserve">. </w:t>
      </w:r>
      <w:r w:rsidR="00FF708E" w:rsidRPr="00131E95">
        <w:t xml:space="preserve"> – procvičování dělení</w:t>
      </w:r>
    </w:p>
    <w:p w:rsidR="008750B9" w:rsidRDefault="008750B9" w:rsidP="008750B9"/>
    <w:p w:rsidR="008750B9" w:rsidRPr="008750B9" w:rsidRDefault="00C95549" w:rsidP="00C95549">
      <w:pPr>
        <w:ind w:left="360"/>
        <w:rPr>
          <w:b/>
          <w:color w:val="C00000"/>
        </w:rPr>
      </w:pPr>
      <w:r>
        <w:t>4.</w:t>
      </w:r>
      <w:r w:rsidR="008750B9">
        <w:t xml:space="preserve">   </w:t>
      </w:r>
      <w:r w:rsidR="008A0BD4">
        <w:rPr>
          <w:rFonts w:ascii="Arial Black" w:hAnsi="Arial Black"/>
          <w:b/>
          <w:color w:val="C00000"/>
        </w:rPr>
        <w:t>9 : 3 = 3, 12 : 3</w:t>
      </w:r>
      <w:r>
        <w:rPr>
          <w:rFonts w:ascii="Arial Black" w:hAnsi="Arial Black"/>
          <w:b/>
          <w:color w:val="C00000"/>
        </w:rPr>
        <w:t xml:space="preserve"> = </w:t>
      </w:r>
      <w:r w:rsidR="008A0BD4">
        <w:rPr>
          <w:rFonts w:ascii="Arial Black" w:hAnsi="Arial Black"/>
          <w:b/>
          <w:color w:val="C00000"/>
        </w:rPr>
        <w:t>4, 15 : 3 = 5</w:t>
      </w:r>
    </w:p>
    <w:p w:rsidR="009E7444" w:rsidRPr="00131E95" w:rsidRDefault="009E7444" w:rsidP="009E7444"/>
    <w:p w:rsidR="009E7444" w:rsidRPr="00131E95" w:rsidRDefault="009E7444" w:rsidP="009E7444"/>
    <w:p w:rsidR="008750B9" w:rsidRDefault="00C95549" w:rsidP="008A0BD4">
      <w:pPr>
        <w:ind w:left="360"/>
      </w:pPr>
      <w:r>
        <w:t>5</w:t>
      </w:r>
      <w:r w:rsidR="008750B9">
        <w:t xml:space="preserve">.  </w:t>
      </w:r>
      <w:r w:rsidR="008A0BD4">
        <w:t>Kolik máme trojlístků, když celkový počet jejich lístků je 27?</w:t>
      </w:r>
    </w:p>
    <w:p w:rsidR="008750B9" w:rsidRPr="00131E95" w:rsidRDefault="008750B9" w:rsidP="008750B9">
      <w:pPr>
        <w:ind w:left="360"/>
      </w:pPr>
    </w:p>
    <w:p w:rsidR="00131E95" w:rsidRPr="008750B9" w:rsidRDefault="00131E95" w:rsidP="008750B9">
      <w:pPr>
        <w:ind w:left="360"/>
        <w:rPr>
          <w:b/>
          <w:color w:val="C00000"/>
          <w:sz w:val="28"/>
          <w:szCs w:val="28"/>
        </w:rPr>
      </w:pPr>
      <w:r w:rsidRPr="00131E95">
        <w:t xml:space="preserve">    </w:t>
      </w:r>
      <w:r w:rsidR="008750B9">
        <w:rPr>
          <w:sz w:val="28"/>
          <w:szCs w:val="28"/>
        </w:rPr>
        <w:t xml:space="preserve">           </w:t>
      </w:r>
      <w:r w:rsidR="008A0BD4">
        <w:rPr>
          <w:b/>
          <w:color w:val="C00000"/>
          <w:sz w:val="28"/>
          <w:szCs w:val="28"/>
        </w:rPr>
        <w:t>27 : 3 = 9</w:t>
      </w:r>
      <w:r w:rsidR="008750B9">
        <w:rPr>
          <w:b/>
          <w:color w:val="C00000"/>
          <w:sz w:val="28"/>
          <w:szCs w:val="28"/>
        </w:rPr>
        <w:t xml:space="preserve">                  </w:t>
      </w:r>
      <w:r w:rsidR="008A0BD4">
        <w:rPr>
          <w:b/>
          <w:color w:val="C00000"/>
          <w:sz w:val="28"/>
          <w:szCs w:val="28"/>
        </w:rPr>
        <w:t>Máme 9 trojlístků.</w:t>
      </w:r>
      <w:r w:rsidR="00935A50">
        <w:rPr>
          <w:b/>
          <w:color w:val="C00000"/>
          <w:sz w:val="28"/>
          <w:szCs w:val="28"/>
        </w:rPr>
        <w:t xml:space="preserve">                             </w:t>
      </w:r>
      <w:r w:rsidR="009802DF">
        <w:rPr>
          <w:noProof/>
          <w:sz w:val="28"/>
          <w:szCs w:val="28"/>
        </w:rPr>
        <w:drawing>
          <wp:inline distT="0" distB="0" distL="0" distR="0">
            <wp:extent cx="538172" cy="636105"/>
            <wp:effectExtent l="19050" t="0" r="0" b="0"/>
            <wp:docPr id="6" name="obrázek 6" descr="MC90031955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31955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15" cy="639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5A50">
        <w:rPr>
          <w:b/>
          <w:color w:val="C00000"/>
          <w:sz w:val="28"/>
          <w:szCs w:val="28"/>
        </w:rPr>
        <w:t xml:space="preserve"> </w:t>
      </w:r>
    </w:p>
    <w:p w:rsidR="00131E95" w:rsidRPr="00131E95" w:rsidRDefault="00131E95" w:rsidP="00131E95">
      <w:pPr>
        <w:ind w:left="360"/>
      </w:pPr>
    </w:p>
    <w:p w:rsidR="00131E95" w:rsidRPr="00131E95" w:rsidRDefault="00131E95" w:rsidP="00131E95">
      <w:r w:rsidRPr="00131E95">
        <w:t xml:space="preserve">                                                                                                  </w:t>
      </w:r>
    </w:p>
    <w:p w:rsidR="008750B9" w:rsidRDefault="008750B9" w:rsidP="00C95549">
      <w:pPr>
        <w:ind w:left="360"/>
        <w:rPr>
          <w:b/>
          <w:sz w:val="28"/>
          <w:szCs w:val="28"/>
        </w:rPr>
      </w:pPr>
      <w:r>
        <w:t>6</w:t>
      </w:r>
      <w:r w:rsidRPr="008750B9">
        <w:t xml:space="preserve">. </w:t>
      </w:r>
      <w:r w:rsidR="00131E95" w:rsidRPr="008750B9">
        <w:t xml:space="preserve"> </w:t>
      </w:r>
      <w:r w:rsidR="008A0BD4">
        <w:t>Ve třídě je 21 dětí. Kolik by mohly utvořit trojic?</w:t>
      </w:r>
    </w:p>
    <w:p w:rsidR="00131E95" w:rsidRPr="008750B9" w:rsidRDefault="008750B9" w:rsidP="008750B9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9802DF">
        <w:rPr>
          <w:noProof/>
          <w:sz w:val="28"/>
          <w:szCs w:val="28"/>
        </w:rPr>
        <w:drawing>
          <wp:inline distT="0" distB="0" distL="0" distR="0">
            <wp:extent cx="787400" cy="819150"/>
            <wp:effectExtent l="19050" t="0" r="0" b="0"/>
            <wp:docPr id="7" name="obrázek 7" descr="MC90034334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343343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</w:t>
      </w:r>
      <w:r w:rsidR="008A0BD4">
        <w:rPr>
          <w:b/>
          <w:color w:val="C00000"/>
          <w:sz w:val="28"/>
          <w:szCs w:val="28"/>
        </w:rPr>
        <w:t>21 : 3</w:t>
      </w:r>
      <w:r>
        <w:rPr>
          <w:b/>
          <w:color w:val="C00000"/>
          <w:sz w:val="28"/>
          <w:szCs w:val="28"/>
        </w:rPr>
        <w:t xml:space="preserve"> = </w:t>
      </w:r>
      <w:r w:rsidR="008A0BD4">
        <w:rPr>
          <w:b/>
          <w:color w:val="C00000"/>
          <w:sz w:val="28"/>
          <w:szCs w:val="28"/>
        </w:rPr>
        <w:t>7</w:t>
      </w:r>
      <w:r>
        <w:rPr>
          <w:b/>
          <w:sz w:val="28"/>
          <w:szCs w:val="28"/>
        </w:rPr>
        <w:t xml:space="preserve">                </w:t>
      </w:r>
      <w:r w:rsidR="008A0BD4">
        <w:rPr>
          <w:b/>
          <w:color w:val="C00000"/>
          <w:sz w:val="28"/>
          <w:szCs w:val="28"/>
        </w:rPr>
        <w:t>Děti by mohly utvořit 7 trojic.</w:t>
      </w:r>
    </w:p>
    <w:p w:rsidR="00131E95" w:rsidRPr="00131E95" w:rsidRDefault="00131E95" w:rsidP="00131E95">
      <w:pPr>
        <w:ind w:left="360"/>
      </w:pPr>
      <w:r>
        <w:t xml:space="preserve">     </w:t>
      </w:r>
    </w:p>
    <w:p w:rsidR="00131E95" w:rsidRPr="00131E95" w:rsidRDefault="00131E95" w:rsidP="00C95549">
      <w:pPr>
        <w:ind w:left="360" w:firstLine="3405"/>
      </w:pPr>
    </w:p>
    <w:p w:rsidR="00131E95" w:rsidRPr="00750351" w:rsidRDefault="008750B9" w:rsidP="00750351">
      <w:pPr>
        <w:ind w:left="360"/>
        <w:rPr>
          <w:sz w:val="28"/>
          <w:szCs w:val="28"/>
        </w:rPr>
      </w:pPr>
      <w:r>
        <w:t xml:space="preserve">7.  </w:t>
      </w:r>
      <w:r w:rsidRPr="008750B9">
        <w:t xml:space="preserve">Kolik </w:t>
      </w:r>
      <w:r w:rsidR="00935A50">
        <w:t xml:space="preserve">kytic </w:t>
      </w:r>
      <w:r w:rsidR="008A0BD4">
        <w:t>po třech tulipánech můžeme udělat, jestliže máme 12 tulipánů?</w:t>
      </w:r>
      <w:r w:rsidR="00750351">
        <w:rPr>
          <w:sz w:val="28"/>
          <w:szCs w:val="28"/>
        </w:rPr>
        <w:t xml:space="preserve">          </w:t>
      </w:r>
      <w:r w:rsidR="009802DF">
        <w:rPr>
          <w:noProof/>
          <w:sz w:val="28"/>
          <w:szCs w:val="28"/>
        </w:rPr>
        <w:drawing>
          <wp:inline distT="0" distB="0" distL="0" distR="0">
            <wp:extent cx="686435" cy="1266825"/>
            <wp:effectExtent l="304800" t="0" r="266065" b="0"/>
            <wp:docPr id="28" name="obrázek 28" descr="MC90041254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C90041254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643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935A50">
        <w:rPr>
          <w:sz w:val="28"/>
          <w:szCs w:val="28"/>
        </w:rPr>
        <w:t xml:space="preserve"> </w:t>
      </w:r>
      <w:proofErr w:type="gramStart"/>
      <w:r w:rsidR="008A0BD4">
        <w:rPr>
          <w:b/>
          <w:color w:val="C00000"/>
          <w:sz w:val="28"/>
          <w:szCs w:val="28"/>
        </w:rPr>
        <w:t>12</w:t>
      </w:r>
      <w:r>
        <w:rPr>
          <w:b/>
          <w:color w:val="C00000"/>
          <w:sz w:val="28"/>
          <w:szCs w:val="28"/>
        </w:rPr>
        <w:t xml:space="preserve"> : </w:t>
      </w:r>
      <w:r w:rsidR="008A0BD4">
        <w:rPr>
          <w:b/>
          <w:color w:val="C00000"/>
          <w:sz w:val="28"/>
          <w:szCs w:val="28"/>
        </w:rPr>
        <w:t>3 = 4</w:t>
      </w:r>
      <w:r>
        <w:rPr>
          <w:b/>
          <w:color w:val="C00000"/>
          <w:sz w:val="28"/>
          <w:szCs w:val="28"/>
        </w:rPr>
        <w:t xml:space="preserve">           </w:t>
      </w:r>
      <w:r w:rsidR="008A0BD4">
        <w:rPr>
          <w:b/>
          <w:color w:val="C00000"/>
          <w:sz w:val="28"/>
          <w:szCs w:val="28"/>
        </w:rPr>
        <w:t>Můžeme</w:t>
      </w:r>
      <w:proofErr w:type="gramEnd"/>
      <w:r w:rsidR="008A0BD4">
        <w:rPr>
          <w:b/>
          <w:color w:val="C00000"/>
          <w:sz w:val="28"/>
          <w:szCs w:val="28"/>
        </w:rPr>
        <w:t xml:space="preserve"> udělat 4 kytice.</w:t>
      </w:r>
    </w:p>
    <w:p w:rsidR="00131E95" w:rsidRPr="00131E95" w:rsidRDefault="00131E95" w:rsidP="00131E95"/>
    <w:p w:rsidR="00131E95" w:rsidRPr="00131E95" w:rsidRDefault="00131E95" w:rsidP="00131E95"/>
    <w:p w:rsidR="00131E95" w:rsidRPr="00131E95" w:rsidRDefault="00C95549" w:rsidP="00C95549">
      <w:pPr>
        <w:ind w:left="360"/>
      </w:pPr>
      <w:r>
        <w:t xml:space="preserve">8.  </w:t>
      </w:r>
      <w:r w:rsidR="00131E95" w:rsidRPr="00131E95">
        <w:t>Najdi a oprav chyby:</w:t>
      </w:r>
    </w:p>
    <w:p w:rsidR="00131E95" w:rsidRPr="00131E95" w:rsidRDefault="00131E95" w:rsidP="00131E95"/>
    <w:p w:rsidR="00131E95" w:rsidRPr="00131E95" w:rsidRDefault="00131E95" w:rsidP="00131E95">
      <w:pPr>
        <w:sectPr w:rsidR="00131E95" w:rsidRPr="00131E95" w:rsidSect="00131E95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8750B9" w:rsidRDefault="00131E95" w:rsidP="008750B9">
      <w:pPr>
        <w:sectPr w:rsidR="008750B9" w:rsidSect="009E7444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  <w:r w:rsidRPr="00131E95">
        <w:lastRenderedPageBreak/>
        <w:t xml:space="preserve">        </w:t>
      </w:r>
      <w:r w:rsidR="008750B9">
        <w:t xml:space="preserve">     </w:t>
      </w:r>
    </w:p>
    <w:p w:rsidR="008750B9" w:rsidRPr="008750B9" w:rsidRDefault="008750B9" w:rsidP="008750B9">
      <w:r>
        <w:lastRenderedPageBreak/>
        <w:t xml:space="preserve">          </w:t>
      </w:r>
      <w:r w:rsidR="008A0BD4">
        <w:t>21 : 3</w:t>
      </w:r>
      <w:r w:rsidRPr="008750B9">
        <w:t xml:space="preserve"> = </w:t>
      </w:r>
      <w:r w:rsidR="008A0BD4">
        <w:rPr>
          <w:b/>
          <w:color w:val="C00000"/>
        </w:rPr>
        <w:t>8</w:t>
      </w:r>
      <w:r w:rsidRPr="008750B9">
        <w:rPr>
          <w:b/>
          <w:color w:val="C00000"/>
        </w:rPr>
        <w:t xml:space="preserve">  </w:t>
      </w:r>
      <w:r w:rsidRPr="008750B9">
        <w:t xml:space="preserve"> </w:t>
      </w:r>
      <w:r>
        <w:t xml:space="preserve">… </w:t>
      </w:r>
      <w:r w:rsidR="008A0BD4">
        <w:rPr>
          <w:b/>
          <w:color w:val="C00000"/>
        </w:rPr>
        <w:t>7</w:t>
      </w:r>
      <w:r w:rsidRPr="008750B9">
        <w:rPr>
          <w:b/>
          <w:color w:val="C00000"/>
        </w:rPr>
        <w:t xml:space="preserve"> </w:t>
      </w:r>
      <w:r w:rsidRPr="008750B9">
        <w:t xml:space="preserve">                                                    </w:t>
      </w:r>
    </w:p>
    <w:p w:rsidR="008750B9" w:rsidRPr="008750B9" w:rsidRDefault="008750B9" w:rsidP="008750B9">
      <w:r>
        <w:t xml:space="preserve">          </w:t>
      </w:r>
      <w:r w:rsidR="00935A50">
        <w:t>12 : 3 = 4</w:t>
      </w:r>
    </w:p>
    <w:p w:rsidR="008750B9" w:rsidRPr="008750B9" w:rsidRDefault="008750B9" w:rsidP="008750B9">
      <w:r w:rsidRPr="008750B9">
        <w:lastRenderedPageBreak/>
        <w:t xml:space="preserve">         </w:t>
      </w:r>
      <w:r w:rsidR="00935A50">
        <w:t>30 : 3 = 10</w:t>
      </w:r>
    </w:p>
    <w:p w:rsidR="008750B9" w:rsidRDefault="00935A50" w:rsidP="008750B9">
      <w:pPr>
        <w:rPr>
          <w:b/>
          <w:color w:val="C00000"/>
        </w:rPr>
      </w:pPr>
      <w:r>
        <w:t xml:space="preserve">         18 : 3</w:t>
      </w:r>
      <w:r w:rsidR="008750B9" w:rsidRPr="008750B9">
        <w:t xml:space="preserve"> = </w:t>
      </w:r>
      <w:r>
        <w:rPr>
          <w:b/>
          <w:color w:val="C00000"/>
        </w:rPr>
        <w:t>5</w:t>
      </w:r>
      <w:r w:rsidR="008750B9">
        <w:rPr>
          <w:b/>
          <w:color w:val="C00000"/>
        </w:rPr>
        <w:t xml:space="preserve"> … </w:t>
      </w:r>
      <w:r>
        <w:rPr>
          <w:b/>
          <w:color w:val="C00000"/>
        </w:rPr>
        <w:t>6</w:t>
      </w:r>
    </w:p>
    <w:p w:rsidR="008750B9" w:rsidRPr="008750B9" w:rsidRDefault="008750B9" w:rsidP="008750B9">
      <w:pPr>
        <w:rPr>
          <w:b/>
          <w:color w:val="C00000"/>
        </w:rPr>
        <w:sectPr w:rsidR="008750B9" w:rsidRPr="008750B9" w:rsidSect="008750B9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290A2C" w:rsidRDefault="00290A2C" w:rsidP="008750B9">
      <w:pPr>
        <w:rPr>
          <w:sz w:val="28"/>
          <w:szCs w:val="28"/>
        </w:rPr>
      </w:pPr>
    </w:p>
    <w:p w:rsidR="008A0BD4" w:rsidRPr="00750351" w:rsidRDefault="008A0BD4" w:rsidP="008750B9">
      <w:pPr>
        <w:rPr>
          <w:sz w:val="32"/>
          <w:szCs w:val="32"/>
        </w:rPr>
      </w:pPr>
      <w:r w:rsidRPr="009E7444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</w:t>
      </w:r>
    </w:p>
    <w:p w:rsidR="00290A2C" w:rsidRDefault="00290A2C" w:rsidP="00290A2C">
      <w:pPr>
        <w:rPr>
          <w:sz w:val="28"/>
          <w:szCs w:val="28"/>
        </w:rPr>
      </w:pPr>
    </w:p>
    <w:p w:rsidR="00290A2C" w:rsidRPr="00C95549" w:rsidRDefault="00C95549" w:rsidP="00290A2C">
      <w:r w:rsidRPr="00C95549">
        <w:t>Obrázky: www.office.microsoft.com</w:t>
      </w:r>
    </w:p>
    <w:p w:rsidR="00290A2C" w:rsidRPr="00131E95" w:rsidRDefault="00290A2C" w:rsidP="00290A2C"/>
    <w:sectPr w:rsidR="00290A2C" w:rsidRPr="00131E95" w:rsidSect="009E7444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9870F4"/>
    <w:multiLevelType w:val="hybridMultilevel"/>
    <w:tmpl w:val="7F78A25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4F0A11"/>
    <w:multiLevelType w:val="hybridMultilevel"/>
    <w:tmpl w:val="CE1EDD62"/>
    <w:lvl w:ilvl="0" w:tplc="E5FED95A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40" w:hanging="360"/>
      </w:pPr>
    </w:lvl>
    <w:lvl w:ilvl="2" w:tplc="0405001B" w:tentative="1">
      <w:start w:val="1"/>
      <w:numFmt w:val="lowerRoman"/>
      <w:lvlText w:val="%3."/>
      <w:lvlJc w:val="right"/>
      <w:pPr>
        <w:ind w:left="2760" w:hanging="180"/>
      </w:pPr>
    </w:lvl>
    <w:lvl w:ilvl="3" w:tplc="0405000F" w:tentative="1">
      <w:start w:val="1"/>
      <w:numFmt w:val="decimal"/>
      <w:lvlText w:val="%4."/>
      <w:lvlJc w:val="left"/>
      <w:pPr>
        <w:ind w:left="3480" w:hanging="360"/>
      </w:pPr>
    </w:lvl>
    <w:lvl w:ilvl="4" w:tplc="04050019" w:tentative="1">
      <w:start w:val="1"/>
      <w:numFmt w:val="lowerLetter"/>
      <w:lvlText w:val="%5."/>
      <w:lvlJc w:val="left"/>
      <w:pPr>
        <w:ind w:left="4200" w:hanging="360"/>
      </w:pPr>
    </w:lvl>
    <w:lvl w:ilvl="5" w:tplc="0405001B" w:tentative="1">
      <w:start w:val="1"/>
      <w:numFmt w:val="lowerRoman"/>
      <w:lvlText w:val="%6."/>
      <w:lvlJc w:val="right"/>
      <w:pPr>
        <w:ind w:left="4920" w:hanging="180"/>
      </w:pPr>
    </w:lvl>
    <w:lvl w:ilvl="6" w:tplc="0405000F" w:tentative="1">
      <w:start w:val="1"/>
      <w:numFmt w:val="decimal"/>
      <w:lvlText w:val="%7."/>
      <w:lvlJc w:val="left"/>
      <w:pPr>
        <w:ind w:left="5640" w:hanging="360"/>
      </w:pPr>
    </w:lvl>
    <w:lvl w:ilvl="7" w:tplc="04050019" w:tentative="1">
      <w:start w:val="1"/>
      <w:numFmt w:val="lowerLetter"/>
      <w:lvlText w:val="%8."/>
      <w:lvlJc w:val="left"/>
      <w:pPr>
        <w:ind w:left="6360" w:hanging="360"/>
      </w:pPr>
    </w:lvl>
    <w:lvl w:ilvl="8" w:tplc="040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">
    <w:nsid w:val="33C13282"/>
    <w:multiLevelType w:val="hybridMultilevel"/>
    <w:tmpl w:val="A7D662B6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364C70"/>
    <w:multiLevelType w:val="hybridMultilevel"/>
    <w:tmpl w:val="D1A426EA"/>
    <w:lvl w:ilvl="0" w:tplc="916C598C">
      <w:start w:val="36"/>
      <w:numFmt w:val="decimal"/>
      <w:lvlText w:val="%1"/>
      <w:lvlJc w:val="left"/>
      <w:pPr>
        <w:ind w:left="20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05" w:hanging="360"/>
      </w:pPr>
    </w:lvl>
    <w:lvl w:ilvl="2" w:tplc="0405001B" w:tentative="1">
      <w:start w:val="1"/>
      <w:numFmt w:val="lowerRoman"/>
      <w:lvlText w:val="%3."/>
      <w:lvlJc w:val="right"/>
      <w:pPr>
        <w:ind w:left="3525" w:hanging="180"/>
      </w:pPr>
    </w:lvl>
    <w:lvl w:ilvl="3" w:tplc="0405000F" w:tentative="1">
      <w:start w:val="1"/>
      <w:numFmt w:val="decimal"/>
      <w:lvlText w:val="%4."/>
      <w:lvlJc w:val="left"/>
      <w:pPr>
        <w:ind w:left="4245" w:hanging="360"/>
      </w:pPr>
    </w:lvl>
    <w:lvl w:ilvl="4" w:tplc="04050019" w:tentative="1">
      <w:start w:val="1"/>
      <w:numFmt w:val="lowerLetter"/>
      <w:lvlText w:val="%5."/>
      <w:lvlJc w:val="left"/>
      <w:pPr>
        <w:ind w:left="4965" w:hanging="360"/>
      </w:pPr>
    </w:lvl>
    <w:lvl w:ilvl="5" w:tplc="0405001B" w:tentative="1">
      <w:start w:val="1"/>
      <w:numFmt w:val="lowerRoman"/>
      <w:lvlText w:val="%6."/>
      <w:lvlJc w:val="right"/>
      <w:pPr>
        <w:ind w:left="5685" w:hanging="180"/>
      </w:pPr>
    </w:lvl>
    <w:lvl w:ilvl="6" w:tplc="0405000F" w:tentative="1">
      <w:start w:val="1"/>
      <w:numFmt w:val="decimal"/>
      <w:lvlText w:val="%7."/>
      <w:lvlJc w:val="left"/>
      <w:pPr>
        <w:ind w:left="6405" w:hanging="360"/>
      </w:pPr>
    </w:lvl>
    <w:lvl w:ilvl="7" w:tplc="04050019" w:tentative="1">
      <w:start w:val="1"/>
      <w:numFmt w:val="lowerLetter"/>
      <w:lvlText w:val="%8."/>
      <w:lvlJc w:val="left"/>
      <w:pPr>
        <w:ind w:left="7125" w:hanging="360"/>
      </w:pPr>
    </w:lvl>
    <w:lvl w:ilvl="8" w:tplc="0405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10">
    <w:nsid w:val="516D1AED"/>
    <w:multiLevelType w:val="hybridMultilevel"/>
    <w:tmpl w:val="9E3E4C3C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31024"/>
    <w:multiLevelType w:val="hybridMultilevel"/>
    <w:tmpl w:val="F1921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E77BC2"/>
    <w:multiLevelType w:val="hybridMultilevel"/>
    <w:tmpl w:val="79624838"/>
    <w:lvl w:ilvl="0" w:tplc="AF68A0A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F2686D"/>
    <w:multiLevelType w:val="hybridMultilevel"/>
    <w:tmpl w:val="CEEE1022"/>
    <w:lvl w:ilvl="0" w:tplc="840065FC">
      <w:start w:val="1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5"/>
  </w:num>
  <w:num w:numId="7">
    <w:abstractNumId w:val="13"/>
  </w:num>
  <w:num w:numId="8">
    <w:abstractNumId w:val="15"/>
  </w:num>
  <w:num w:numId="9">
    <w:abstractNumId w:val="12"/>
  </w:num>
  <w:num w:numId="10">
    <w:abstractNumId w:val="14"/>
  </w:num>
  <w:num w:numId="11">
    <w:abstractNumId w:val="7"/>
  </w:num>
  <w:num w:numId="12">
    <w:abstractNumId w:val="6"/>
  </w:num>
  <w:num w:numId="13">
    <w:abstractNumId w:val="9"/>
  </w:num>
  <w:num w:numId="14">
    <w:abstractNumId w:val="10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125F9F"/>
    <w:rsid w:val="00131E95"/>
    <w:rsid w:val="00191D40"/>
    <w:rsid w:val="00192F6D"/>
    <w:rsid w:val="001E4E09"/>
    <w:rsid w:val="00290A2C"/>
    <w:rsid w:val="003A4B71"/>
    <w:rsid w:val="003C7A4A"/>
    <w:rsid w:val="004A14F9"/>
    <w:rsid w:val="00515F7F"/>
    <w:rsid w:val="0058565F"/>
    <w:rsid w:val="00627150"/>
    <w:rsid w:val="00631D94"/>
    <w:rsid w:val="006424A4"/>
    <w:rsid w:val="00683FD5"/>
    <w:rsid w:val="006F1C05"/>
    <w:rsid w:val="00702C0B"/>
    <w:rsid w:val="00750351"/>
    <w:rsid w:val="007C0966"/>
    <w:rsid w:val="00816205"/>
    <w:rsid w:val="00854EFB"/>
    <w:rsid w:val="008750B9"/>
    <w:rsid w:val="008A0BD4"/>
    <w:rsid w:val="008A1E82"/>
    <w:rsid w:val="008D0556"/>
    <w:rsid w:val="00935A50"/>
    <w:rsid w:val="00936CEF"/>
    <w:rsid w:val="009802DF"/>
    <w:rsid w:val="009A43B6"/>
    <w:rsid w:val="009B523F"/>
    <w:rsid w:val="009E7444"/>
    <w:rsid w:val="00A07589"/>
    <w:rsid w:val="00A22955"/>
    <w:rsid w:val="00AB04F0"/>
    <w:rsid w:val="00AB143F"/>
    <w:rsid w:val="00AB1B8A"/>
    <w:rsid w:val="00B80BD6"/>
    <w:rsid w:val="00BB0828"/>
    <w:rsid w:val="00BB195C"/>
    <w:rsid w:val="00C115AD"/>
    <w:rsid w:val="00C620AD"/>
    <w:rsid w:val="00C95549"/>
    <w:rsid w:val="00CB6984"/>
    <w:rsid w:val="00D036D3"/>
    <w:rsid w:val="00D95808"/>
    <w:rsid w:val="00DC04B9"/>
    <w:rsid w:val="00F028E3"/>
    <w:rsid w:val="00F26724"/>
    <w:rsid w:val="00FF7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03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351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5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Dělení číslem 3 - PL</vt:lpstr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Dělení číslem 3 - PL</dc:title>
  <dc:subject>Ma 2</dc:subject>
  <dc:creator>Mgr. Jana Kneřová</dc:creator>
  <cp:keywords/>
  <dc:description/>
  <cp:lastModifiedBy>Alena T.</cp:lastModifiedBy>
  <cp:revision>9</cp:revision>
  <cp:lastPrinted>2012-03-26T10:46:00Z</cp:lastPrinted>
  <dcterms:created xsi:type="dcterms:W3CDTF">2013-02-07T16:08:00Z</dcterms:created>
  <dcterms:modified xsi:type="dcterms:W3CDTF">2013-02-13T15:08:00Z</dcterms:modified>
</cp:coreProperties>
</file>