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86A77" w:rsidRDefault="00086A77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086A77" w:rsidRDefault="00086A77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086A77" w:rsidRDefault="00086A77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086A77" w:rsidRDefault="00086A77">
      <w:pPr>
        <w:spacing w:before="240" w:after="60" w:line="360" w:lineRule="auto"/>
        <w:jc w:val="center"/>
        <w:rPr>
          <w:sz w:val="40"/>
          <w:szCs w:val="40"/>
        </w:rPr>
      </w:pPr>
    </w:p>
    <w:p w:rsidR="00086A77" w:rsidRDefault="00656D91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1035" cy="139128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35" cy="13912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A77" w:rsidRDefault="00086A77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086A77">
        <w:tc>
          <w:tcPr>
            <w:tcW w:w="4818" w:type="dxa"/>
          </w:tcPr>
          <w:p w:rsidR="00086A77" w:rsidRPr="007C0966" w:rsidRDefault="00086A77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086A77" w:rsidRPr="007C0966" w:rsidRDefault="00086A77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086A77">
        <w:tc>
          <w:tcPr>
            <w:tcW w:w="4818" w:type="dxa"/>
          </w:tcPr>
          <w:p w:rsidR="00086A77" w:rsidRPr="00B80BD6" w:rsidRDefault="00086A77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086A77" w:rsidRPr="00B80BD6" w:rsidRDefault="00086A77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 xml:space="preserve">Mgr. Jana </w:t>
            </w:r>
            <w:proofErr w:type="spellStart"/>
            <w:r w:rsidRPr="00B80BD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086A77">
        <w:tc>
          <w:tcPr>
            <w:tcW w:w="4818" w:type="dxa"/>
          </w:tcPr>
          <w:p w:rsidR="00086A77" w:rsidRPr="00B80BD6" w:rsidRDefault="00BC7D1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</w:t>
            </w:r>
          </w:p>
        </w:tc>
        <w:tc>
          <w:tcPr>
            <w:tcW w:w="4845" w:type="dxa"/>
          </w:tcPr>
          <w:p w:rsidR="00086A77" w:rsidRPr="00BC7D19" w:rsidRDefault="00BC7D19" w:rsidP="00AB1B8A">
            <w:pPr>
              <w:pStyle w:val="Obsahtabulky"/>
              <w:snapToGrid w:val="0"/>
              <w:rPr>
                <w:sz w:val="28"/>
                <w:szCs w:val="28"/>
              </w:rPr>
            </w:pPr>
            <w:r w:rsidRPr="00BC7D19">
              <w:rPr>
                <w:sz w:val="28"/>
                <w:szCs w:val="28"/>
              </w:rPr>
              <w:t>VY_32_INOVACE_15</w:t>
            </w:r>
            <w:r w:rsidR="00086A77" w:rsidRPr="00BC7D19">
              <w:rPr>
                <w:sz w:val="28"/>
                <w:szCs w:val="28"/>
              </w:rPr>
              <w:t>_MA_Dělení_</w:t>
            </w:r>
          </w:p>
          <w:p w:rsidR="00086A77" w:rsidRPr="00B80BD6" w:rsidRDefault="00086A77" w:rsidP="00AB1B8A">
            <w:pPr>
              <w:pStyle w:val="Obsahtabulky"/>
              <w:snapToGrid w:val="0"/>
              <w:rPr>
                <w:sz w:val="28"/>
                <w:szCs w:val="28"/>
              </w:rPr>
            </w:pPr>
            <w:r w:rsidRPr="00BC7D19">
              <w:rPr>
                <w:sz w:val="28"/>
                <w:szCs w:val="28"/>
              </w:rPr>
              <w:t>číslem_4_PL</w:t>
            </w:r>
          </w:p>
        </w:tc>
      </w:tr>
      <w:tr w:rsidR="00086A77">
        <w:tc>
          <w:tcPr>
            <w:tcW w:w="4818" w:type="dxa"/>
          </w:tcPr>
          <w:p w:rsidR="00086A77" w:rsidRPr="00B80BD6" w:rsidRDefault="00086A77">
            <w:pPr>
              <w:pStyle w:val="Obsahtabulky"/>
              <w:snapToGrid w:val="0"/>
              <w:rPr>
                <w:sz w:val="28"/>
                <w:szCs w:val="28"/>
              </w:rPr>
            </w:pPr>
            <w:r w:rsidRPr="00B80BD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0D5D36" w:rsidRPr="000D5D36" w:rsidRDefault="000D5D36" w:rsidP="000D5D36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0D5D36">
              <w:rPr>
                <w:sz w:val="28"/>
                <w:szCs w:val="28"/>
              </w:rPr>
              <w:t>Ma</w:t>
            </w:r>
            <w:proofErr w:type="spellEnd"/>
            <w:r w:rsidRPr="000D5D36">
              <w:rPr>
                <w:sz w:val="28"/>
                <w:szCs w:val="28"/>
              </w:rPr>
              <w:t xml:space="preserve"> 2 – Násobení a dělení čísly 0 – 5</w:t>
            </w:r>
          </w:p>
          <w:p w:rsidR="00086A77" w:rsidRPr="00B80BD6" w:rsidRDefault="00086A77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</w:tr>
      <w:tr w:rsidR="00086A77">
        <w:tc>
          <w:tcPr>
            <w:tcW w:w="4818" w:type="dxa"/>
          </w:tcPr>
          <w:p w:rsidR="00086A77" w:rsidRPr="004A14F9" w:rsidRDefault="00086A77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Číslo projektu</w:t>
            </w:r>
          </w:p>
          <w:p w:rsidR="00086A77" w:rsidRPr="004A14F9" w:rsidRDefault="00086A77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086A77" w:rsidRPr="004A14F9" w:rsidRDefault="00086A77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086A77" w:rsidRPr="004A14F9" w:rsidRDefault="00086A77" w:rsidP="004A14F9">
            <w:pPr>
              <w:pStyle w:val="Obsahtabulky"/>
              <w:snapToGrid w:val="0"/>
              <w:rPr>
                <w:color w:val="000000"/>
                <w:sz w:val="28"/>
                <w:szCs w:val="28"/>
              </w:rPr>
            </w:pPr>
            <w:r w:rsidRPr="004A14F9">
              <w:rPr>
                <w:color w:val="000000"/>
                <w:sz w:val="28"/>
                <w:szCs w:val="28"/>
              </w:rPr>
              <w:t>CZ.1.07/1.4.00/21.1135</w:t>
            </w:r>
          </w:p>
          <w:p w:rsidR="00086A77" w:rsidRPr="004A14F9" w:rsidRDefault="00086A77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086A77" w:rsidRPr="004A14F9" w:rsidRDefault="00086A77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086A77" w:rsidRPr="004A14F9" w:rsidRDefault="00086A77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>Činnosti – práce s </w:t>
            </w:r>
            <w:proofErr w:type="gramStart"/>
            <w:r w:rsidRPr="004A14F9">
              <w:rPr>
                <w:sz w:val="28"/>
                <w:szCs w:val="28"/>
              </w:rPr>
              <w:t>kartičkami                          na</w:t>
            </w:r>
            <w:proofErr w:type="gramEnd"/>
            <w:r w:rsidRPr="004A14F9">
              <w:rPr>
                <w:sz w:val="28"/>
                <w:szCs w:val="28"/>
              </w:rPr>
              <w:t xml:space="preserve"> procvičování </w:t>
            </w:r>
            <w:r>
              <w:rPr>
                <w:sz w:val="28"/>
                <w:szCs w:val="28"/>
              </w:rPr>
              <w:t>dělení číslem 4</w:t>
            </w:r>
            <w:r w:rsidRPr="004A14F9">
              <w:rPr>
                <w:sz w:val="28"/>
                <w:szCs w:val="28"/>
              </w:rPr>
              <w:t>.</w:t>
            </w:r>
          </w:p>
          <w:p w:rsidR="00086A77" w:rsidRPr="004A14F9" w:rsidRDefault="00086A77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 xml:space="preserve">Práce </w:t>
            </w:r>
            <w:r>
              <w:rPr>
                <w:sz w:val="28"/>
                <w:szCs w:val="28"/>
              </w:rPr>
              <w:t xml:space="preserve">samostatná i </w:t>
            </w:r>
            <w:r w:rsidRPr="004A14F9">
              <w:rPr>
                <w:sz w:val="28"/>
                <w:szCs w:val="28"/>
              </w:rPr>
              <w:t xml:space="preserve">ve dvojici.      </w:t>
            </w:r>
          </w:p>
          <w:p w:rsidR="00086A77" w:rsidRPr="004A14F9" w:rsidRDefault="00086A77" w:rsidP="00B80BD6">
            <w:pPr>
              <w:pStyle w:val="Obsahtabulky"/>
              <w:snapToGrid w:val="0"/>
              <w:rPr>
                <w:sz w:val="28"/>
                <w:szCs w:val="28"/>
              </w:rPr>
            </w:pPr>
            <w:r w:rsidRPr="004A14F9">
              <w:rPr>
                <w:sz w:val="28"/>
                <w:szCs w:val="28"/>
              </w:rPr>
              <w:t xml:space="preserve">Řešení slovních úloh. Práce s chybou. </w:t>
            </w:r>
          </w:p>
          <w:p w:rsidR="00086A77" w:rsidRPr="004A14F9" w:rsidRDefault="00086A77" w:rsidP="00B80BD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086A77" w:rsidRDefault="00086A77">
      <w:pPr>
        <w:spacing w:before="240" w:after="60" w:line="100" w:lineRule="atLeast"/>
        <w:jc w:val="both"/>
      </w:pPr>
    </w:p>
    <w:p w:rsidR="00086A77" w:rsidRDefault="00086A77">
      <w:pPr>
        <w:spacing w:before="240" w:after="60" w:line="100" w:lineRule="atLeast"/>
        <w:jc w:val="both"/>
        <w:rPr>
          <w:sz w:val="28"/>
          <w:szCs w:val="28"/>
        </w:rPr>
      </w:pPr>
    </w:p>
    <w:p w:rsidR="00086A77" w:rsidRDefault="00086A77">
      <w:pPr>
        <w:spacing w:before="240" w:after="60" w:line="100" w:lineRule="atLeast"/>
        <w:jc w:val="both"/>
        <w:rPr>
          <w:sz w:val="28"/>
          <w:szCs w:val="28"/>
        </w:rPr>
      </w:pPr>
    </w:p>
    <w:p w:rsidR="00086A77" w:rsidRDefault="00086A77">
      <w:pPr>
        <w:spacing w:before="240" w:after="60" w:line="100" w:lineRule="atLeast"/>
        <w:jc w:val="both"/>
        <w:rPr>
          <w:sz w:val="28"/>
          <w:szCs w:val="28"/>
        </w:rPr>
      </w:pPr>
    </w:p>
    <w:p w:rsidR="00086A77" w:rsidRDefault="00086A77"/>
    <w:p w:rsidR="00086A77" w:rsidRDefault="00086A77"/>
    <w:p w:rsidR="00086A77" w:rsidRDefault="00775B48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Dělení číslem 4</w:t>
      </w:r>
      <w:r w:rsidR="00086A77">
        <w:rPr>
          <w:b/>
          <w:sz w:val="36"/>
          <w:szCs w:val="36"/>
        </w:rPr>
        <w:t xml:space="preserve"> - PL</w:t>
      </w:r>
    </w:p>
    <w:p w:rsidR="00086A77" w:rsidRDefault="00086A77" w:rsidP="009B523F">
      <w:pPr>
        <w:jc w:val="center"/>
        <w:rPr>
          <w:b/>
          <w:sz w:val="36"/>
          <w:szCs w:val="36"/>
        </w:rPr>
      </w:pPr>
    </w:p>
    <w:p w:rsidR="00086A77" w:rsidRDefault="00086A77" w:rsidP="00D95808">
      <w:pPr>
        <w:numPr>
          <w:ilvl w:val="0"/>
          <w:numId w:val="6"/>
        </w:numPr>
        <w:rPr>
          <w:sz w:val="28"/>
          <w:szCs w:val="28"/>
        </w:rPr>
      </w:pPr>
      <w:r w:rsidRPr="00C620AD">
        <w:rPr>
          <w:sz w:val="28"/>
          <w:szCs w:val="28"/>
        </w:rPr>
        <w:t>Rozstříhej si podle</w:t>
      </w:r>
      <w:r>
        <w:rPr>
          <w:sz w:val="28"/>
          <w:szCs w:val="28"/>
        </w:rPr>
        <w:t xml:space="preserve"> silných čar tabulku. Seřaď kartič</w:t>
      </w:r>
      <w:r w:rsidR="00656D91">
        <w:rPr>
          <w:sz w:val="28"/>
          <w:szCs w:val="28"/>
        </w:rPr>
        <w:t xml:space="preserve">ky jako </w:t>
      </w:r>
      <w:proofErr w:type="gramStart"/>
      <w:r w:rsidR="00656D91">
        <w:rPr>
          <w:sz w:val="28"/>
          <w:szCs w:val="28"/>
        </w:rPr>
        <w:t xml:space="preserve">domino </w:t>
      </w:r>
      <w:r w:rsidR="00775B48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za</w:t>
      </w:r>
      <w:proofErr w:type="gramEnd"/>
      <w:r>
        <w:rPr>
          <w:sz w:val="28"/>
          <w:szCs w:val="28"/>
        </w:rPr>
        <w:t xml:space="preserve"> sebou.</w:t>
      </w:r>
    </w:p>
    <w:p w:rsidR="00086A77" w:rsidRPr="00D95808" w:rsidRDefault="00086A77" w:rsidP="006F1C05">
      <w:pPr>
        <w:ind w:left="1080"/>
        <w:rPr>
          <w:sz w:val="28"/>
          <w:szCs w:val="28"/>
        </w:rPr>
      </w:pPr>
    </w:p>
    <w:tbl>
      <w:tblPr>
        <w:tblW w:w="9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82"/>
        <w:gridCol w:w="2482"/>
        <w:gridCol w:w="2482"/>
        <w:gridCol w:w="2483"/>
      </w:tblGrid>
      <w:tr w:rsidR="00086A77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28 : 4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D95808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 : 4</w:t>
            </w:r>
          </w:p>
        </w:tc>
      </w:tr>
      <w:tr w:rsidR="00086A77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40 : 4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10 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16 : 4</w:t>
            </w:r>
          </w:p>
        </w:tc>
      </w:tr>
      <w:tr w:rsidR="00086A77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 : 4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12 : 4</w:t>
            </w:r>
          </w:p>
        </w:tc>
      </w:tr>
      <w:tr w:rsidR="00086A77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20 : 4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32 : 4</w:t>
            </w:r>
          </w:p>
        </w:tc>
      </w:tr>
      <w:tr w:rsidR="00086A77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24 : 4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3A4B7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36 : 4</w:t>
            </w:r>
          </w:p>
        </w:tc>
      </w:tr>
      <w:tr w:rsidR="00086A77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78410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 : 4</w:t>
            </w:r>
          </w:p>
        </w:tc>
        <w:tc>
          <w:tcPr>
            <w:tcW w:w="496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</w:p>
          <w:p w:rsidR="00086A77" w:rsidRPr="00290A2C" w:rsidRDefault="00086A77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Dělení číslem 4</w:t>
            </w:r>
          </w:p>
        </w:tc>
      </w:tr>
    </w:tbl>
    <w:p w:rsidR="00086A77" w:rsidRDefault="00086A77" w:rsidP="00BB195C">
      <w:pPr>
        <w:rPr>
          <w:sz w:val="28"/>
          <w:szCs w:val="28"/>
        </w:rPr>
      </w:pPr>
    </w:p>
    <w:p w:rsidR="00086A77" w:rsidRDefault="00086A77" w:rsidP="00BB195C">
      <w:pPr>
        <w:rPr>
          <w:sz w:val="28"/>
          <w:szCs w:val="28"/>
        </w:rPr>
      </w:pPr>
    </w:p>
    <w:p w:rsidR="00086A77" w:rsidRDefault="00086A77" w:rsidP="00AB1B8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Odstřihni od sebe příklad a výsledek. Přiřaď k příkladu správný výsledek. </w:t>
      </w:r>
    </w:p>
    <w:p w:rsidR="00656D91" w:rsidRPr="00775B48" w:rsidRDefault="00086A77" w:rsidP="00775B4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Položte si se spolužákem kartičky s příklady dol</w:t>
      </w:r>
      <w:r w:rsidR="00656D91">
        <w:rPr>
          <w:sz w:val="28"/>
          <w:szCs w:val="28"/>
        </w:rPr>
        <w:t xml:space="preserve">ů, abyste je neviděli. Střídavě </w:t>
      </w:r>
      <w:r w:rsidR="00656D91" w:rsidRPr="00775B48">
        <w:rPr>
          <w:sz w:val="28"/>
          <w:szCs w:val="28"/>
        </w:rPr>
        <w:t>kartičky obracejte a říkejte správný výsledek.</w:t>
      </w:r>
    </w:p>
    <w:p w:rsidR="00086A77" w:rsidRPr="00D95808" w:rsidRDefault="00086A77" w:rsidP="00D9580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Vyber všechny příklady, u kterých je výsledek větší než </w:t>
      </w:r>
      <w:smartTag w:uri="urn:schemas-microsoft-com:office:smarttags" w:element="metricconverter">
        <w:smartTagPr>
          <w:attr w:name="ProductID" w:val="5 a"/>
        </w:smartTagPr>
        <w:r>
          <w:rPr>
            <w:sz w:val="28"/>
            <w:szCs w:val="28"/>
          </w:rPr>
          <w:t>5 a</w:t>
        </w:r>
      </w:smartTag>
      <w:r>
        <w:rPr>
          <w:sz w:val="28"/>
          <w:szCs w:val="28"/>
        </w:rPr>
        <w:t xml:space="preserve"> menší než 9.</w:t>
      </w:r>
    </w:p>
    <w:p w:rsidR="00086A77" w:rsidRDefault="00086A77" w:rsidP="00935A50">
      <w:pPr>
        <w:rPr>
          <w:sz w:val="28"/>
          <w:szCs w:val="28"/>
        </w:rPr>
      </w:pPr>
    </w:p>
    <w:p w:rsidR="00086A77" w:rsidRDefault="00086A77" w:rsidP="00B80BD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Kartičky si opět schovejte do obálky pro další použití.</w:t>
      </w:r>
    </w:p>
    <w:p w:rsidR="00086A77" w:rsidRDefault="00086A77" w:rsidP="00935A50">
      <w:pPr>
        <w:rPr>
          <w:sz w:val="28"/>
          <w:szCs w:val="28"/>
        </w:rPr>
      </w:pPr>
    </w:p>
    <w:p w:rsidR="00086A77" w:rsidRDefault="00086A77" w:rsidP="00C620AD">
      <w:pPr>
        <w:ind w:left="360"/>
        <w:rPr>
          <w:sz w:val="28"/>
          <w:szCs w:val="28"/>
        </w:rPr>
      </w:pPr>
    </w:p>
    <w:p w:rsidR="00086A77" w:rsidRDefault="00086A77" w:rsidP="00C620AD">
      <w:pPr>
        <w:ind w:left="360"/>
        <w:rPr>
          <w:sz w:val="28"/>
          <w:szCs w:val="28"/>
        </w:rPr>
      </w:pPr>
    </w:p>
    <w:p w:rsidR="00086A77" w:rsidRDefault="00086A77" w:rsidP="00C620AD">
      <w:pPr>
        <w:ind w:left="360"/>
        <w:rPr>
          <w:sz w:val="28"/>
          <w:szCs w:val="28"/>
        </w:rPr>
      </w:pPr>
    </w:p>
    <w:p w:rsidR="00086A77" w:rsidRDefault="00086A77" w:rsidP="00C620AD">
      <w:pPr>
        <w:ind w:left="360"/>
        <w:rPr>
          <w:sz w:val="28"/>
          <w:szCs w:val="28"/>
        </w:rPr>
      </w:pPr>
    </w:p>
    <w:p w:rsidR="00086A77" w:rsidRDefault="00086A77" w:rsidP="008B3EF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Kolik máme čtyřlístků, když celkový počet jejich lístků je 32?</w:t>
      </w:r>
    </w:p>
    <w:p w:rsidR="00086A77" w:rsidRDefault="00086A77" w:rsidP="00F13021">
      <w:pPr>
        <w:ind w:left="360"/>
        <w:rPr>
          <w:sz w:val="28"/>
          <w:szCs w:val="28"/>
        </w:rPr>
      </w:pPr>
    </w:p>
    <w:p w:rsidR="00086A77" w:rsidRDefault="00656D91" w:rsidP="00F13021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20545" cy="1534795"/>
            <wp:effectExtent l="19050" t="0" r="825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1534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A77" w:rsidRDefault="00086A77" w:rsidP="00854EFB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086A77" w:rsidRDefault="00086A77" w:rsidP="00854EFB">
      <w:pPr>
        <w:ind w:left="1080"/>
        <w:rPr>
          <w:sz w:val="28"/>
          <w:szCs w:val="28"/>
        </w:rPr>
      </w:pPr>
    </w:p>
    <w:p w:rsidR="00086A77" w:rsidRDefault="00086A77" w:rsidP="00F13021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086A77" w:rsidRDefault="00086A77" w:rsidP="00CB698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086A77" w:rsidRPr="00775B48" w:rsidRDefault="00086A77" w:rsidP="00775B48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Do finále závodů aut se dostali už jen někteří závodníci. Kolik jich bylo, když celkový počet kol jejich aut je 40?</w:t>
      </w:r>
    </w:p>
    <w:p w:rsidR="00086A77" w:rsidRDefault="00775B48" w:rsidP="00775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1455089" cy="1455089"/>
            <wp:effectExtent l="19050" t="0" r="0" b="0"/>
            <wp:docPr id="3" name="obrázek 1" descr="C:\Documents and Settings\Alena T\Local Settings\Temporary Internet Files\Content.IE5\7NYZ7OHH\MC9004370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7NYZ7OHH\MC900437098[1]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760" cy="145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6A77">
        <w:rPr>
          <w:sz w:val="28"/>
          <w:szCs w:val="28"/>
        </w:rPr>
        <w:t xml:space="preserve">               </w:t>
      </w:r>
    </w:p>
    <w:p w:rsidR="00086A77" w:rsidRDefault="00086A77" w:rsidP="00F13021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Najdi v tabulce chybné příklady a zabarvi je. Opravený příklad </w:t>
      </w:r>
      <w:proofErr w:type="gramStart"/>
      <w:r>
        <w:rPr>
          <w:sz w:val="28"/>
          <w:szCs w:val="28"/>
        </w:rPr>
        <w:t xml:space="preserve">napiš </w:t>
      </w:r>
      <w:r w:rsidR="00775B48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tabulky pod špatně vypočítaný příklad.</w:t>
      </w:r>
    </w:p>
    <w:p w:rsidR="00086A77" w:rsidRDefault="00086A77" w:rsidP="00F13021">
      <w:pPr>
        <w:ind w:left="360"/>
        <w:rPr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3274"/>
        <w:gridCol w:w="3274"/>
        <w:gridCol w:w="3274"/>
      </w:tblGrid>
      <w:tr w:rsidR="00086A77" w:rsidTr="00F13021">
        <w:trPr>
          <w:trHeight w:val="551"/>
        </w:trPr>
        <w:tc>
          <w:tcPr>
            <w:tcW w:w="3274" w:type="dxa"/>
          </w:tcPr>
          <w:p w:rsidR="00086A77" w:rsidRDefault="00086A77" w:rsidP="00775B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: 4 = 6</w:t>
            </w:r>
          </w:p>
        </w:tc>
        <w:tc>
          <w:tcPr>
            <w:tcW w:w="3274" w:type="dxa"/>
          </w:tcPr>
          <w:p w:rsidR="00086A77" w:rsidRDefault="00086A77" w:rsidP="00775B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: 4 = 2</w:t>
            </w:r>
          </w:p>
        </w:tc>
        <w:tc>
          <w:tcPr>
            <w:tcW w:w="3274" w:type="dxa"/>
          </w:tcPr>
          <w:p w:rsidR="00086A77" w:rsidRDefault="00086A77" w:rsidP="00775B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: 4 = 4</w:t>
            </w:r>
          </w:p>
        </w:tc>
      </w:tr>
      <w:tr w:rsidR="00086A77" w:rsidTr="00F13021">
        <w:trPr>
          <w:trHeight w:val="551"/>
        </w:trPr>
        <w:tc>
          <w:tcPr>
            <w:tcW w:w="3274" w:type="dxa"/>
          </w:tcPr>
          <w:p w:rsidR="00086A77" w:rsidRDefault="00086A77" w:rsidP="00775B4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74" w:type="dxa"/>
          </w:tcPr>
          <w:p w:rsidR="00086A77" w:rsidRDefault="00086A77" w:rsidP="00775B4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74" w:type="dxa"/>
          </w:tcPr>
          <w:p w:rsidR="00086A77" w:rsidRDefault="00086A77" w:rsidP="00775B48">
            <w:pPr>
              <w:jc w:val="center"/>
              <w:rPr>
                <w:sz w:val="28"/>
                <w:szCs w:val="28"/>
              </w:rPr>
            </w:pPr>
          </w:p>
        </w:tc>
      </w:tr>
      <w:tr w:rsidR="00086A77" w:rsidTr="00F13021">
        <w:trPr>
          <w:trHeight w:val="551"/>
        </w:trPr>
        <w:tc>
          <w:tcPr>
            <w:tcW w:w="3274" w:type="dxa"/>
          </w:tcPr>
          <w:p w:rsidR="00086A77" w:rsidRDefault="00086A77" w:rsidP="00775B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: 4 = 4</w:t>
            </w:r>
          </w:p>
        </w:tc>
        <w:tc>
          <w:tcPr>
            <w:tcW w:w="3274" w:type="dxa"/>
          </w:tcPr>
          <w:p w:rsidR="00086A77" w:rsidRDefault="00086A77" w:rsidP="00775B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: 4 = 0</w:t>
            </w:r>
          </w:p>
        </w:tc>
        <w:tc>
          <w:tcPr>
            <w:tcW w:w="3274" w:type="dxa"/>
          </w:tcPr>
          <w:p w:rsidR="00086A77" w:rsidRDefault="00086A77" w:rsidP="00775B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 : 4 = </w:t>
            </w:r>
            <w:r w:rsidR="00775B48">
              <w:rPr>
                <w:sz w:val="28"/>
                <w:szCs w:val="28"/>
              </w:rPr>
              <w:t>9</w:t>
            </w:r>
          </w:p>
        </w:tc>
      </w:tr>
      <w:tr w:rsidR="00086A77" w:rsidTr="00F13021">
        <w:trPr>
          <w:trHeight w:val="577"/>
        </w:trPr>
        <w:tc>
          <w:tcPr>
            <w:tcW w:w="3274" w:type="dxa"/>
          </w:tcPr>
          <w:p w:rsidR="00086A77" w:rsidRDefault="00086A77" w:rsidP="008A0BD4">
            <w:pPr>
              <w:rPr>
                <w:sz w:val="28"/>
                <w:szCs w:val="28"/>
              </w:rPr>
            </w:pPr>
          </w:p>
        </w:tc>
        <w:tc>
          <w:tcPr>
            <w:tcW w:w="3274" w:type="dxa"/>
          </w:tcPr>
          <w:p w:rsidR="00086A77" w:rsidRDefault="00086A77" w:rsidP="008A0BD4">
            <w:pPr>
              <w:rPr>
                <w:sz w:val="28"/>
                <w:szCs w:val="28"/>
              </w:rPr>
            </w:pPr>
          </w:p>
        </w:tc>
        <w:tc>
          <w:tcPr>
            <w:tcW w:w="3274" w:type="dxa"/>
          </w:tcPr>
          <w:p w:rsidR="00086A77" w:rsidRDefault="00086A77" w:rsidP="008A0BD4">
            <w:pPr>
              <w:rPr>
                <w:sz w:val="28"/>
                <w:szCs w:val="28"/>
              </w:rPr>
            </w:pPr>
          </w:p>
        </w:tc>
      </w:tr>
    </w:tbl>
    <w:p w:rsidR="00086A77" w:rsidRDefault="00086A77" w:rsidP="008A0BD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86A77" w:rsidRDefault="00086A77" w:rsidP="0058565F">
      <w:pPr>
        <w:rPr>
          <w:sz w:val="28"/>
          <w:szCs w:val="28"/>
        </w:rPr>
      </w:pPr>
    </w:p>
    <w:p w:rsidR="00086A77" w:rsidRDefault="00086A77" w:rsidP="0058565F">
      <w:pPr>
        <w:rPr>
          <w:sz w:val="28"/>
          <w:szCs w:val="28"/>
        </w:rPr>
      </w:pPr>
    </w:p>
    <w:p w:rsidR="00086A77" w:rsidRDefault="00086A77" w:rsidP="00775B48">
      <w:pPr>
        <w:rPr>
          <w:sz w:val="28"/>
          <w:szCs w:val="28"/>
        </w:rPr>
      </w:pPr>
    </w:p>
    <w:p w:rsidR="00086A77" w:rsidRDefault="00086A77" w:rsidP="001E4E09">
      <w:pPr>
        <w:rPr>
          <w:sz w:val="28"/>
          <w:szCs w:val="28"/>
        </w:rPr>
      </w:pPr>
    </w:p>
    <w:p w:rsidR="00086A77" w:rsidRDefault="00086A77" w:rsidP="001E4E09">
      <w:pPr>
        <w:rPr>
          <w:sz w:val="32"/>
          <w:szCs w:val="32"/>
        </w:rPr>
        <w:sectPr w:rsidR="00086A77" w:rsidSect="00F26724"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086A77" w:rsidRPr="009E7444" w:rsidRDefault="00086A77" w:rsidP="00775B4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</w:t>
      </w:r>
    </w:p>
    <w:p w:rsidR="00086A77" w:rsidRPr="009E7444" w:rsidRDefault="00086A77" w:rsidP="00775B4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</w:t>
      </w:r>
    </w:p>
    <w:p w:rsidR="00086A77" w:rsidRDefault="00086A77" w:rsidP="00CB6984">
      <w:pPr>
        <w:ind w:left="360"/>
        <w:rPr>
          <w:sz w:val="28"/>
          <w:szCs w:val="28"/>
        </w:rPr>
        <w:sectPr w:rsidR="00086A77" w:rsidSect="009E7444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086A77" w:rsidRDefault="00086A77" w:rsidP="00CB6984">
      <w:pPr>
        <w:ind w:left="360"/>
        <w:rPr>
          <w:sz w:val="28"/>
          <w:szCs w:val="28"/>
        </w:rPr>
      </w:pPr>
    </w:p>
    <w:p w:rsidR="00086A77" w:rsidRDefault="00086A77" w:rsidP="00750351">
      <w:pPr>
        <w:rPr>
          <w:sz w:val="28"/>
          <w:szCs w:val="28"/>
        </w:rPr>
      </w:pPr>
    </w:p>
    <w:p w:rsidR="00086A77" w:rsidRDefault="00086A77" w:rsidP="009E7444">
      <w:pPr>
        <w:rPr>
          <w:sz w:val="28"/>
          <w:szCs w:val="28"/>
        </w:rPr>
      </w:pPr>
    </w:p>
    <w:p w:rsidR="00086A77" w:rsidRDefault="00086A77" w:rsidP="009E7444">
      <w:pPr>
        <w:rPr>
          <w:sz w:val="28"/>
          <w:szCs w:val="28"/>
        </w:rPr>
      </w:pPr>
    </w:p>
    <w:p w:rsidR="00086A77" w:rsidRPr="00FF708E" w:rsidRDefault="00086A77" w:rsidP="00CB6984">
      <w:pPr>
        <w:ind w:left="360"/>
        <w:rPr>
          <w:b/>
          <w:sz w:val="28"/>
          <w:szCs w:val="28"/>
        </w:rPr>
      </w:pPr>
    </w:p>
    <w:p w:rsidR="00086A77" w:rsidRPr="00FF708E" w:rsidRDefault="00086A77" w:rsidP="00CB6984">
      <w:pPr>
        <w:ind w:left="360"/>
        <w:rPr>
          <w:b/>
          <w:sz w:val="28"/>
          <w:szCs w:val="28"/>
        </w:rPr>
      </w:pPr>
      <w:r w:rsidRPr="00FF708E">
        <w:rPr>
          <w:b/>
          <w:sz w:val="28"/>
          <w:szCs w:val="28"/>
        </w:rPr>
        <w:t>Řešení:</w:t>
      </w:r>
    </w:p>
    <w:p w:rsidR="00086A77" w:rsidRDefault="00086A77" w:rsidP="00CB6984">
      <w:pPr>
        <w:ind w:left="360"/>
        <w:rPr>
          <w:sz w:val="28"/>
          <w:szCs w:val="28"/>
        </w:rPr>
      </w:pPr>
    </w:p>
    <w:p w:rsidR="00086A77" w:rsidRDefault="00086A77" w:rsidP="008750B9">
      <w:r>
        <w:t xml:space="preserve">       </w:t>
      </w:r>
      <w:proofErr w:type="gramStart"/>
      <w:r>
        <w:t xml:space="preserve">1. </w:t>
      </w:r>
      <w:r w:rsidRPr="00131E95">
        <w:t>– 3</w:t>
      </w:r>
      <w:r>
        <w:t xml:space="preserve">. </w:t>
      </w:r>
      <w:r w:rsidRPr="00131E95">
        <w:t xml:space="preserve"> – procvičování</w:t>
      </w:r>
      <w:proofErr w:type="gramEnd"/>
      <w:r w:rsidRPr="00131E95">
        <w:t xml:space="preserve"> dělení</w:t>
      </w:r>
    </w:p>
    <w:p w:rsidR="00086A77" w:rsidRDefault="00086A77" w:rsidP="008750B9"/>
    <w:p w:rsidR="00086A77" w:rsidRPr="008750B9" w:rsidRDefault="00086A77" w:rsidP="008B3EFA">
      <w:pPr>
        <w:ind w:left="360"/>
        <w:rPr>
          <w:b/>
          <w:color w:val="C00000"/>
        </w:rPr>
      </w:pPr>
      <w:proofErr w:type="gramStart"/>
      <w:r>
        <w:t xml:space="preserve">4.   </w:t>
      </w:r>
      <w:r>
        <w:rPr>
          <w:rFonts w:ascii="Arial Black" w:hAnsi="Arial Black"/>
          <w:b/>
          <w:color w:val="C00000"/>
        </w:rPr>
        <w:t>24</w:t>
      </w:r>
      <w:proofErr w:type="gramEnd"/>
      <w:r>
        <w:rPr>
          <w:rFonts w:ascii="Arial Black" w:hAnsi="Arial Black"/>
          <w:b/>
          <w:color w:val="C00000"/>
        </w:rPr>
        <w:t xml:space="preserve"> : 4 = 6, 28 : 4 = 7, 32 : 4 = 8</w:t>
      </w:r>
    </w:p>
    <w:p w:rsidR="00086A77" w:rsidRPr="00131E95" w:rsidRDefault="00086A77" w:rsidP="009E7444"/>
    <w:p w:rsidR="00086A77" w:rsidRPr="00131E95" w:rsidRDefault="00086A77" w:rsidP="009E7444"/>
    <w:p w:rsidR="00086A77" w:rsidRDefault="00086A77" w:rsidP="00407E3C">
      <w:pPr>
        <w:ind w:left="360"/>
      </w:pPr>
      <w:r>
        <w:t>5.  Kolik máme čtyřlístků, když celkový počet jejich lístků je 32?</w:t>
      </w:r>
    </w:p>
    <w:p w:rsidR="00086A77" w:rsidRPr="00131E95" w:rsidRDefault="00086A77" w:rsidP="008750B9">
      <w:pPr>
        <w:ind w:left="360"/>
      </w:pPr>
    </w:p>
    <w:p w:rsidR="00086A77" w:rsidRPr="008750B9" w:rsidRDefault="00086A77" w:rsidP="00407E3C">
      <w:pPr>
        <w:ind w:left="360"/>
        <w:rPr>
          <w:b/>
          <w:color w:val="C00000"/>
          <w:sz w:val="28"/>
          <w:szCs w:val="28"/>
        </w:rPr>
      </w:pPr>
      <w:r w:rsidRPr="00131E95">
        <w:t xml:space="preserve">    </w:t>
      </w:r>
      <w:r w:rsidR="00656D91">
        <w:rPr>
          <w:noProof/>
          <w:sz w:val="28"/>
          <w:szCs w:val="28"/>
        </w:rPr>
        <w:drawing>
          <wp:inline distT="0" distB="0" distL="0" distR="0">
            <wp:extent cx="1097280" cy="922655"/>
            <wp:effectExtent l="19050" t="0" r="762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92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</w:t>
      </w:r>
      <w:proofErr w:type="gramStart"/>
      <w:r>
        <w:rPr>
          <w:b/>
          <w:color w:val="C00000"/>
          <w:sz w:val="28"/>
          <w:szCs w:val="28"/>
        </w:rPr>
        <w:t>32 : 4 = 8                  Máme</w:t>
      </w:r>
      <w:proofErr w:type="gramEnd"/>
      <w:r>
        <w:rPr>
          <w:b/>
          <w:color w:val="C00000"/>
          <w:sz w:val="28"/>
          <w:szCs w:val="28"/>
        </w:rPr>
        <w:t xml:space="preserve"> 8 čtyřlístků.                             </w:t>
      </w:r>
    </w:p>
    <w:p w:rsidR="00086A77" w:rsidRPr="00131E95" w:rsidRDefault="00086A77" w:rsidP="00131E95">
      <w:pPr>
        <w:ind w:left="360"/>
      </w:pPr>
    </w:p>
    <w:p w:rsidR="00086A77" w:rsidRPr="00131E95" w:rsidRDefault="00086A77" w:rsidP="00131E95">
      <w:r w:rsidRPr="00131E95">
        <w:t xml:space="preserve">                                                                                                  </w:t>
      </w:r>
    </w:p>
    <w:p w:rsidR="00775B48" w:rsidRDefault="00086A77" w:rsidP="00775B48">
      <w:pPr>
        <w:ind w:left="360"/>
      </w:pPr>
      <w:r>
        <w:t>6</w:t>
      </w:r>
      <w:r w:rsidRPr="008750B9">
        <w:t xml:space="preserve">.  </w:t>
      </w:r>
      <w:r>
        <w:t>Do finále závodů aut se dostali už jen někteří závodníci.</w:t>
      </w:r>
      <w:r w:rsidR="00775B48">
        <w:t xml:space="preserve"> Kolik jich bylo, když celkový počet</w:t>
      </w:r>
    </w:p>
    <w:p w:rsidR="00775B48" w:rsidRDefault="00775B48" w:rsidP="00775B48">
      <w:pPr>
        <w:ind w:left="360"/>
        <w:rPr>
          <w:b/>
          <w:sz w:val="28"/>
          <w:szCs w:val="28"/>
        </w:rPr>
      </w:pPr>
      <w:r>
        <w:t xml:space="preserve">       kol jejich aut je 40?   </w:t>
      </w:r>
    </w:p>
    <w:p w:rsidR="00086A77" w:rsidRPr="008750B9" w:rsidRDefault="00775B48" w:rsidP="008750B9">
      <w:pPr>
        <w:ind w:left="360"/>
        <w:rPr>
          <w:b/>
          <w:sz w:val="28"/>
          <w:szCs w:val="28"/>
        </w:rPr>
      </w:pPr>
      <w:r>
        <w:rPr>
          <w:b/>
          <w:color w:val="C00000"/>
          <w:sz w:val="28"/>
          <w:szCs w:val="28"/>
        </w:rPr>
        <w:t>40 : 4</w:t>
      </w:r>
      <w:r w:rsidR="00086A77">
        <w:rPr>
          <w:b/>
          <w:color w:val="C00000"/>
          <w:sz w:val="28"/>
          <w:szCs w:val="28"/>
        </w:rPr>
        <w:t xml:space="preserve"> = </w:t>
      </w:r>
      <w:proofErr w:type="gramStart"/>
      <w:r>
        <w:rPr>
          <w:b/>
          <w:color w:val="C00000"/>
          <w:sz w:val="28"/>
          <w:szCs w:val="28"/>
        </w:rPr>
        <w:t>10</w:t>
      </w:r>
      <w:r w:rsidR="00086A77">
        <w:rPr>
          <w:b/>
          <w:sz w:val="28"/>
          <w:szCs w:val="28"/>
        </w:rPr>
        <w:t xml:space="preserve">                </w:t>
      </w:r>
      <w:r>
        <w:rPr>
          <w:b/>
          <w:color w:val="C00000"/>
          <w:sz w:val="28"/>
          <w:szCs w:val="28"/>
        </w:rPr>
        <w:t>Do</w:t>
      </w:r>
      <w:proofErr w:type="gramEnd"/>
      <w:r>
        <w:rPr>
          <w:b/>
          <w:color w:val="C00000"/>
          <w:sz w:val="28"/>
          <w:szCs w:val="28"/>
        </w:rPr>
        <w:t xml:space="preserve"> finále se dostalo 10 závodníků.  </w:t>
      </w:r>
      <w:r w:rsidRPr="00775B48">
        <w:rPr>
          <w:b/>
          <w:noProof/>
          <w:color w:val="C00000"/>
          <w:sz w:val="28"/>
          <w:szCs w:val="28"/>
        </w:rPr>
        <w:drawing>
          <wp:inline distT="0" distB="0" distL="0" distR="0">
            <wp:extent cx="791983" cy="791983"/>
            <wp:effectExtent l="19050" t="0" r="8117" b="0"/>
            <wp:docPr id="5" name="obrázek 1" descr="C:\Documents and Settings\Alena T\Local Settings\Temporary Internet Files\Content.IE5\7NYZ7OHH\MC9004370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7NYZ7OHH\MC900437098[1]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612" cy="794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A77" w:rsidRPr="00775B48" w:rsidRDefault="00086A77" w:rsidP="00775B48">
      <w:pPr>
        <w:ind w:left="360"/>
      </w:pPr>
      <w:r>
        <w:t xml:space="preserve">     </w:t>
      </w:r>
    </w:p>
    <w:p w:rsidR="00086A77" w:rsidRPr="00131E95" w:rsidRDefault="00086A77" w:rsidP="00131E95"/>
    <w:p w:rsidR="00086A77" w:rsidRPr="00131E95" w:rsidRDefault="00086A77" w:rsidP="00131E95"/>
    <w:p w:rsidR="00775B48" w:rsidRDefault="00775B48" w:rsidP="00407E3C">
      <w:pPr>
        <w:ind w:left="360"/>
      </w:pPr>
      <w:r>
        <w:t>7</w:t>
      </w:r>
      <w:r w:rsidR="00086A77">
        <w:t xml:space="preserve">.  </w:t>
      </w:r>
      <w:r w:rsidR="00086A77" w:rsidRPr="00131E95">
        <w:t xml:space="preserve">Najdi </w:t>
      </w:r>
      <w:r w:rsidR="00086A77">
        <w:t xml:space="preserve">v tabulce chybné příklady a zabarvi je. Opravený příklad napiš do tabulky </w:t>
      </w:r>
      <w:proofErr w:type="gramStart"/>
      <w:r w:rsidR="00086A77">
        <w:t>pod</w:t>
      </w:r>
      <w:proofErr w:type="gramEnd"/>
      <w:r w:rsidR="00086A77">
        <w:t xml:space="preserve"> špatně</w:t>
      </w:r>
    </w:p>
    <w:p w:rsidR="00775B48" w:rsidRDefault="00775B48" w:rsidP="00407E3C">
      <w:pPr>
        <w:ind w:left="360"/>
      </w:pPr>
      <w:r>
        <w:t xml:space="preserve">     </w:t>
      </w:r>
      <w:r w:rsidR="00086A77">
        <w:t xml:space="preserve"> </w:t>
      </w:r>
      <w:r>
        <w:t xml:space="preserve">vypočítaný příklad.  </w:t>
      </w:r>
    </w:p>
    <w:p w:rsidR="00775B48" w:rsidRDefault="00775B48" w:rsidP="00407E3C">
      <w:pPr>
        <w:ind w:left="360"/>
      </w:pPr>
      <w:r>
        <w:t xml:space="preserve">    </w:t>
      </w:r>
    </w:p>
    <w:tbl>
      <w:tblPr>
        <w:tblStyle w:val="Mkatabulky"/>
        <w:tblW w:w="0" w:type="auto"/>
        <w:tblLook w:val="01E0"/>
      </w:tblPr>
      <w:tblGrid>
        <w:gridCol w:w="3161"/>
        <w:gridCol w:w="3161"/>
        <w:gridCol w:w="3161"/>
      </w:tblGrid>
      <w:tr w:rsidR="00775B48" w:rsidTr="00775B48">
        <w:trPr>
          <w:trHeight w:val="463"/>
        </w:trPr>
        <w:tc>
          <w:tcPr>
            <w:tcW w:w="3161" w:type="dxa"/>
            <w:shd w:val="clear" w:color="auto" w:fill="FABF8F" w:themeFill="accent6" w:themeFillTint="99"/>
          </w:tcPr>
          <w:p w:rsidR="00775B48" w:rsidRDefault="00775B48" w:rsidP="00E45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: 4 = 6</w:t>
            </w:r>
          </w:p>
        </w:tc>
        <w:tc>
          <w:tcPr>
            <w:tcW w:w="3161" w:type="dxa"/>
          </w:tcPr>
          <w:p w:rsidR="00775B48" w:rsidRDefault="00775B48" w:rsidP="00E45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: 4 = 2</w:t>
            </w:r>
          </w:p>
        </w:tc>
        <w:tc>
          <w:tcPr>
            <w:tcW w:w="3161" w:type="dxa"/>
            <w:shd w:val="clear" w:color="auto" w:fill="FABF8F" w:themeFill="accent6" w:themeFillTint="99"/>
          </w:tcPr>
          <w:p w:rsidR="00775B48" w:rsidRDefault="00775B48" w:rsidP="00E45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: 4 = 4</w:t>
            </w:r>
          </w:p>
        </w:tc>
      </w:tr>
      <w:tr w:rsidR="00775B48" w:rsidTr="00775B48">
        <w:trPr>
          <w:trHeight w:val="463"/>
        </w:trPr>
        <w:tc>
          <w:tcPr>
            <w:tcW w:w="3161" w:type="dxa"/>
          </w:tcPr>
          <w:p w:rsidR="00775B48" w:rsidRPr="00775B48" w:rsidRDefault="00775B48" w:rsidP="00E45ACA">
            <w:pPr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28 : 4 = 7</w:t>
            </w:r>
          </w:p>
        </w:tc>
        <w:tc>
          <w:tcPr>
            <w:tcW w:w="3161" w:type="dxa"/>
          </w:tcPr>
          <w:p w:rsidR="00775B48" w:rsidRDefault="00775B48" w:rsidP="00E45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</w:t>
            </w:r>
          </w:p>
        </w:tc>
        <w:tc>
          <w:tcPr>
            <w:tcW w:w="3161" w:type="dxa"/>
          </w:tcPr>
          <w:p w:rsidR="00775B48" w:rsidRPr="00775B48" w:rsidRDefault="00775B48" w:rsidP="00E45ACA">
            <w:pPr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0 : 4 = 0</w:t>
            </w:r>
          </w:p>
        </w:tc>
      </w:tr>
      <w:tr w:rsidR="00775B48" w:rsidTr="00775B48">
        <w:trPr>
          <w:trHeight w:val="463"/>
        </w:trPr>
        <w:tc>
          <w:tcPr>
            <w:tcW w:w="3161" w:type="dxa"/>
            <w:shd w:val="clear" w:color="auto" w:fill="FABF8F" w:themeFill="accent6" w:themeFillTint="99"/>
          </w:tcPr>
          <w:p w:rsidR="00775B48" w:rsidRDefault="00775B48" w:rsidP="00E45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: 4 = 4</w:t>
            </w:r>
          </w:p>
        </w:tc>
        <w:tc>
          <w:tcPr>
            <w:tcW w:w="3161" w:type="dxa"/>
            <w:shd w:val="clear" w:color="auto" w:fill="FABF8F" w:themeFill="accent6" w:themeFillTint="99"/>
          </w:tcPr>
          <w:p w:rsidR="00775B48" w:rsidRDefault="00775B48" w:rsidP="00E45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: 4 = 0</w:t>
            </w:r>
          </w:p>
        </w:tc>
        <w:tc>
          <w:tcPr>
            <w:tcW w:w="3161" w:type="dxa"/>
          </w:tcPr>
          <w:p w:rsidR="00775B48" w:rsidRDefault="00775B48" w:rsidP="00E45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 : 4 = 9</w:t>
            </w:r>
          </w:p>
        </w:tc>
      </w:tr>
      <w:tr w:rsidR="00775B48" w:rsidTr="00775B48">
        <w:trPr>
          <w:trHeight w:val="485"/>
        </w:trPr>
        <w:tc>
          <w:tcPr>
            <w:tcW w:w="3161" w:type="dxa"/>
          </w:tcPr>
          <w:p w:rsidR="00775B48" w:rsidRPr="00775B48" w:rsidRDefault="00775B48" w:rsidP="00E45ACA">
            <w:pPr>
              <w:rPr>
                <w:b/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>
              <w:rPr>
                <w:b/>
                <w:color w:val="C00000"/>
                <w:sz w:val="28"/>
                <w:szCs w:val="28"/>
              </w:rPr>
              <w:t>16 : 4 = 4</w:t>
            </w:r>
          </w:p>
        </w:tc>
        <w:tc>
          <w:tcPr>
            <w:tcW w:w="3161" w:type="dxa"/>
          </w:tcPr>
          <w:p w:rsidR="00775B48" w:rsidRPr="00775B48" w:rsidRDefault="00775B48" w:rsidP="00E45ACA">
            <w:pPr>
              <w:rPr>
                <w:b/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r>
              <w:rPr>
                <w:b/>
                <w:color w:val="C00000"/>
                <w:sz w:val="28"/>
                <w:szCs w:val="28"/>
              </w:rPr>
              <w:t>4 : 4 = 1</w:t>
            </w:r>
          </w:p>
        </w:tc>
        <w:tc>
          <w:tcPr>
            <w:tcW w:w="3161" w:type="dxa"/>
          </w:tcPr>
          <w:p w:rsidR="00775B48" w:rsidRDefault="00775B48" w:rsidP="00E45A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---</w:t>
            </w:r>
          </w:p>
        </w:tc>
      </w:tr>
    </w:tbl>
    <w:p w:rsidR="00775B48" w:rsidRDefault="00775B48" w:rsidP="00407E3C">
      <w:pPr>
        <w:ind w:left="360"/>
      </w:pPr>
    </w:p>
    <w:p w:rsidR="00086A77" w:rsidRPr="00131E95" w:rsidRDefault="00775B48" w:rsidP="00407E3C">
      <w:pPr>
        <w:ind w:left="360"/>
      </w:pPr>
      <w:r>
        <w:t xml:space="preserve">    </w:t>
      </w:r>
    </w:p>
    <w:p w:rsidR="00086A77" w:rsidRPr="00131E95" w:rsidRDefault="00086A77" w:rsidP="00131E95">
      <w:pPr>
        <w:sectPr w:rsidR="00086A77" w:rsidRPr="00131E95" w:rsidSect="00131E95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086A77" w:rsidRDefault="00086A77" w:rsidP="008750B9">
      <w:pPr>
        <w:sectPr w:rsidR="00086A77" w:rsidSect="009E7444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086A77" w:rsidRPr="008750B9" w:rsidRDefault="00086A77" w:rsidP="008750B9">
      <w:pPr>
        <w:rPr>
          <w:b/>
          <w:color w:val="C00000"/>
        </w:rPr>
        <w:sectPr w:rsidR="00086A77" w:rsidRPr="008750B9" w:rsidSect="008750B9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086A77" w:rsidRPr="00750351" w:rsidRDefault="00086A77" w:rsidP="008750B9">
      <w:pPr>
        <w:rPr>
          <w:sz w:val="32"/>
          <w:szCs w:val="32"/>
        </w:rPr>
      </w:pPr>
      <w:r w:rsidRPr="009E7444">
        <w:rPr>
          <w:sz w:val="32"/>
          <w:szCs w:val="32"/>
        </w:rPr>
        <w:lastRenderedPageBreak/>
        <w:t xml:space="preserve">    </w:t>
      </w:r>
      <w:r>
        <w:rPr>
          <w:sz w:val="32"/>
          <w:szCs w:val="32"/>
        </w:rPr>
        <w:t xml:space="preserve"> </w:t>
      </w:r>
    </w:p>
    <w:p w:rsidR="00086A77" w:rsidRDefault="00086A77" w:rsidP="00290A2C">
      <w:pPr>
        <w:rPr>
          <w:sz w:val="28"/>
          <w:szCs w:val="28"/>
        </w:rPr>
      </w:pPr>
    </w:p>
    <w:p w:rsidR="00086A77" w:rsidRPr="00C95549" w:rsidRDefault="00086A77" w:rsidP="00290A2C">
      <w:r w:rsidRPr="00C95549">
        <w:t xml:space="preserve">Obrázky: </w:t>
      </w:r>
      <w:proofErr w:type="gramStart"/>
      <w:r w:rsidRPr="00C95549">
        <w:t>www</w:t>
      </w:r>
      <w:proofErr w:type="gramEnd"/>
      <w:r w:rsidRPr="00C95549">
        <w:t>.</w:t>
      </w:r>
      <w:proofErr w:type="gramStart"/>
      <w:r w:rsidRPr="00C95549">
        <w:t>office</w:t>
      </w:r>
      <w:proofErr w:type="gramEnd"/>
      <w:r w:rsidRPr="00C95549">
        <w:t>.microsoft.com</w:t>
      </w:r>
    </w:p>
    <w:p w:rsidR="00086A77" w:rsidRPr="00131E95" w:rsidRDefault="00086A77" w:rsidP="00290A2C"/>
    <w:sectPr w:rsidR="00086A77" w:rsidRPr="00131E95" w:rsidSect="009E7444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9870F4"/>
    <w:multiLevelType w:val="hybridMultilevel"/>
    <w:tmpl w:val="7F78A256"/>
    <w:lvl w:ilvl="0" w:tplc="040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4F0A11"/>
    <w:multiLevelType w:val="hybridMultilevel"/>
    <w:tmpl w:val="CE1EDD62"/>
    <w:lvl w:ilvl="0" w:tplc="E5FED95A">
      <w:start w:val="1"/>
      <w:numFmt w:val="lowerLetter"/>
      <w:lvlText w:val="%1)"/>
      <w:lvlJc w:val="left"/>
      <w:pPr>
        <w:ind w:left="13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7">
    <w:nsid w:val="33C13282"/>
    <w:multiLevelType w:val="hybridMultilevel"/>
    <w:tmpl w:val="A7D662B6"/>
    <w:lvl w:ilvl="0" w:tplc="0405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364C70"/>
    <w:multiLevelType w:val="hybridMultilevel"/>
    <w:tmpl w:val="D1A426EA"/>
    <w:lvl w:ilvl="0" w:tplc="916C598C">
      <w:start w:val="36"/>
      <w:numFmt w:val="decimal"/>
      <w:lvlText w:val="%1"/>
      <w:lvlJc w:val="left"/>
      <w:pPr>
        <w:ind w:left="20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845" w:hanging="180"/>
      </w:pPr>
      <w:rPr>
        <w:rFonts w:cs="Times New Roman"/>
      </w:rPr>
    </w:lvl>
  </w:abstractNum>
  <w:abstractNum w:abstractNumId="10">
    <w:nsid w:val="516D1AED"/>
    <w:multiLevelType w:val="hybridMultilevel"/>
    <w:tmpl w:val="9E3E4C3C"/>
    <w:lvl w:ilvl="0" w:tplc="040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2431024"/>
    <w:multiLevelType w:val="hybridMultilevel"/>
    <w:tmpl w:val="F1921A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6E77BC2"/>
    <w:multiLevelType w:val="hybridMultilevel"/>
    <w:tmpl w:val="79624838"/>
    <w:lvl w:ilvl="0" w:tplc="AF68A0A6">
      <w:start w:val="1"/>
      <w:numFmt w:val="lowerLetter"/>
      <w:lvlText w:val="%1)"/>
      <w:lvlJc w:val="left"/>
      <w:pPr>
        <w:ind w:left="12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6F2686D"/>
    <w:multiLevelType w:val="hybridMultilevel"/>
    <w:tmpl w:val="CEEE1022"/>
    <w:lvl w:ilvl="0" w:tplc="840065FC">
      <w:start w:val="1"/>
      <w:numFmt w:val="decimal"/>
      <w:lvlText w:val="%1"/>
      <w:lvlJc w:val="left"/>
      <w:pPr>
        <w:ind w:left="7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5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5"/>
  </w:num>
  <w:num w:numId="7">
    <w:abstractNumId w:val="13"/>
  </w:num>
  <w:num w:numId="8">
    <w:abstractNumId w:val="15"/>
  </w:num>
  <w:num w:numId="9">
    <w:abstractNumId w:val="12"/>
  </w:num>
  <w:num w:numId="10">
    <w:abstractNumId w:val="14"/>
  </w:num>
  <w:num w:numId="11">
    <w:abstractNumId w:val="7"/>
  </w:num>
  <w:num w:numId="12">
    <w:abstractNumId w:val="6"/>
  </w:num>
  <w:num w:numId="13">
    <w:abstractNumId w:val="9"/>
  </w:num>
  <w:num w:numId="14">
    <w:abstractNumId w:val="10"/>
  </w:num>
  <w:num w:numId="15">
    <w:abstractNumId w:val="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15E7B"/>
    <w:rsid w:val="00042370"/>
    <w:rsid w:val="00086A77"/>
    <w:rsid w:val="000D5D36"/>
    <w:rsid w:val="00131E95"/>
    <w:rsid w:val="00191D40"/>
    <w:rsid w:val="00192F6D"/>
    <w:rsid w:val="001E4E09"/>
    <w:rsid w:val="00290A2C"/>
    <w:rsid w:val="003A4B71"/>
    <w:rsid w:val="003C7A4A"/>
    <w:rsid w:val="00407E3C"/>
    <w:rsid w:val="004A14F9"/>
    <w:rsid w:val="00515F7F"/>
    <w:rsid w:val="0058565F"/>
    <w:rsid w:val="005C26CF"/>
    <w:rsid w:val="00627150"/>
    <w:rsid w:val="00631D94"/>
    <w:rsid w:val="00656D91"/>
    <w:rsid w:val="00683FD5"/>
    <w:rsid w:val="006F1C05"/>
    <w:rsid w:val="00702C0B"/>
    <w:rsid w:val="00750351"/>
    <w:rsid w:val="00775B48"/>
    <w:rsid w:val="0078410E"/>
    <w:rsid w:val="007A03AB"/>
    <w:rsid w:val="007C0966"/>
    <w:rsid w:val="00816205"/>
    <w:rsid w:val="00854EFB"/>
    <w:rsid w:val="008750B9"/>
    <w:rsid w:val="008A0BD4"/>
    <w:rsid w:val="008A1E82"/>
    <w:rsid w:val="008B3EFA"/>
    <w:rsid w:val="008D0556"/>
    <w:rsid w:val="00935A50"/>
    <w:rsid w:val="00936CEF"/>
    <w:rsid w:val="009802DF"/>
    <w:rsid w:val="009A43B6"/>
    <w:rsid w:val="009B523F"/>
    <w:rsid w:val="009E7444"/>
    <w:rsid w:val="00A07589"/>
    <w:rsid w:val="00A22955"/>
    <w:rsid w:val="00A84151"/>
    <w:rsid w:val="00AB04F0"/>
    <w:rsid w:val="00AB143F"/>
    <w:rsid w:val="00AB1B8A"/>
    <w:rsid w:val="00B72F79"/>
    <w:rsid w:val="00B80BD6"/>
    <w:rsid w:val="00BB0828"/>
    <w:rsid w:val="00BB195C"/>
    <w:rsid w:val="00BC7D19"/>
    <w:rsid w:val="00C620AD"/>
    <w:rsid w:val="00C95549"/>
    <w:rsid w:val="00CB6984"/>
    <w:rsid w:val="00D036D3"/>
    <w:rsid w:val="00D6673D"/>
    <w:rsid w:val="00D95808"/>
    <w:rsid w:val="00F028E3"/>
    <w:rsid w:val="00F13021"/>
    <w:rsid w:val="00F26724"/>
    <w:rsid w:val="00FF7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F26724"/>
  </w:style>
  <w:style w:type="character" w:customStyle="1" w:styleId="WW-Absatz-Standardschriftart">
    <w:name w:val="WW-Absatz-Standardschriftart"/>
    <w:uiPriority w:val="99"/>
    <w:rsid w:val="00F26724"/>
  </w:style>
  <w:style w:type="character" w:customStyle="1" w:styleId="WW-Absatz-Standardschriftart1">
    <w:name w:val="WW-Absatz-Standardschriftart1"/>
    <w:uiPriority w:val="99"/>
    <w:rsid w:val="00F26724"/>
  </w:style>
  <w:style w:type="character" w:customStyle="1" w:styleId="WW-Absatz-Standardschriftart11">
    <w:name w:val="WW-Absatz-Standardschriftart11"/>
    <w:uiPriority w:val="99"/>
    <w:rsid w:val="00F26724"/>
  </w:style>
  <w:style w:type="character" w:customStyle="1" w:styleId="WW-Absatz-Standardschriftart111">
    <w:name w:val="WW-Absatz-Standardschriftart111"/>
    <w:uiPriority w:val="99"/>
    <w:rsid w:val="00F26724"/>
  </w:style>
  <w:style w:type="character" w:customStyle="1" w:styleId="Standardnpsmoodstavce1">
    <w:name w:val="Standardní písmo odstavce1"/>
    <w:uiPriority w:val="99"/>
    <w:rsid w:val="00F26724"/>
  </w:style>
  <w:style w:type="character" w:customStyle="1" w:styleId="Symbolyproslovn">
    <w:name w:val="Symboly pro číslování"/>
    <w:uiPriority w:val="99"/>
    <w:rsid w:val="00F26724"/>
  </w:style>
  <w:style w:type="character" w:styleId="Hypertextovodkaz">
    <w:name w:val="Hyperlink"/>
    <w:basedOn w:val="Standardnpsmoodstavce"/>
    <w:uiPriority w:val="99"/>
    <w:semiHidden/>
    <w:rsid w:val="00F26724"/>
    <w:rPr>
      <w:rFonts w:cs="Times New Roman"/>
      <w:color w:val="000080"/>
      <w:u w:val="single"/>
    </w:rPr>
  </w:style>
  <w:style w:type="character" w:styleId="Sledovanodkaz">
    <w:name w:val="FollowedHyperlink"/>
    <w:basedOn w:val="Standardnpsmoodstavce"/>
    <w:uiPriority w:val="99"/>
    <w:semiHidden/>
    <w:rsid w:val="00F26724"/>
    <w:rPr>
      <w:rFonts w:cs="Times New Roman"/>
      <w:color w:val="800000"/>
      <w:u w:val="single"/>
    </w:rPr>
  </w:style>
  <w:style w:type="paragraph" w:customStyle="1" w:styleId="Nadpis">
    <w:name w:val="Nadpis"/>
    <w:basedOn w:val="Normln"/>
    <w:next w:val="Zkladntext"/>
    <w:uiPriority w:val="99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rsid w:val="00F2672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D6EFA"/>
    <w:rPr>
      <w:rFonts w:eastAsia="Arial Unicode MS"/>
      <w:kern w:val="1"/>
      <w:sz w:val="24"/>
      <w:szCs w:val="24"/>
    </w:rPr>
  </w:style>
  <w:style w:type="paragraph" w:styleId="Seznam">
    <w:name w:val="List"/>
    <w:basedOn w:val="Zkladntext"/>
    <w:uiPriority w:val="99"/>
    <w:semiHidden/>
    <w:rsid w:val="00F26724"/>
    <w:rPr>
      <w:rFonts w:cs="Tahoma"/>
    </w:rPr>
  </w:style>
  <w:style w:type="paragraph" w:customStyle="1" w:styleId="Popisek">
    <w:name w:val="Popisek"/>
    <w:basedOn w:val="Normln"/>
    <w:uiPriority w:val="99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uiPriority w:val="99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link w:val="NzevChar"/>
    <w:uiPriority w:val="99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CD6EF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itul">
    <w:name w:val="Subtitle"/>
    <w:basedOn w:val="Nadpis"/>
    <w:next w:val="Zkladntext"/>
    <w:link w:val="PodtitulChar"/>
    <w:uiPriority w:val="99"/>
    <w:qFormat/>
    <w:rsid w:val="00F26724"/>
    <w:pPr>
      <w:jc w:val="center"/>
    </w:pPr>
    <w:rPr>
      <w:i/>
      <w:iCs/>
    </w:rPr>
  </w:style>
  <w:style w:type="character" w:customStyle="1" w:styleId="PodtitulChar">
    <w:name w:val="Podtitul Char"/>
    <w:basedOn w:val="Standardnpsmoodstavce"/>
    <w:link w:val="Podtitul"/>
    <w:uiPriority w:val="11"/>
    <w:rsid w:val="00CD6EFA"/>
    <w:rPr>
      <w:rFonts w:asciiTheme="majorHAnsi" w:eastAsiaTheme="majorEastAsia" w:hAnsiTheme="majorHAnsi" w:cstheme="majorBidi"/>
      <w:kern w:val="1"/>
      <w:sz w:val="24"/>
      <w:szCs w:val="24"/>
    </w:rPr>
  </w:style>
  <w:style w:type="paragraph" w:customStyle="1" w:styleId="Obsahtabulky">
    <w:name w:val="Obsah tabulky"/>
    <w:basedOn w:val="Normln"/>
    <w:uiPriority w:val="99"/>
    <w:rsid w:val="00F26724"/>
    <w:pPr>
      <w:suppressLineNumbers/>
    </w:pPr>
  </w:style>
  <w:style w:type="paragraph" w:customStyle="1" w:styleId="Objektseipkou">
    <w:name w:val="Objekt se šipkou"/>
    <w:basedOn w:val="Normln"/>
    <w:uiPriority w:val="99"/>
    <w:rsid w:val="00F26724"/>
  </w:style>
  <w:style w:type="paragraph" w:customStyle="1" w:styleId="Objektsestnovnm">
    <w:name w:val="Objekt se stínováním"/>
    <w:basedOn w:val="Normln"/>
    <w:uiPriority w:val="99"/>
    <w:rsid w:val="00F26724"/>
  </w:style>
  <w:style w:type="paragraph" w:customStyle="1" w:styleId="Objektbezvpln">
    <w:name w:val="Objekt bez výpln?"/>
    <w:basedOn w:val="Normln"/>
    <w:uiPriority w:val="99"/>
    <w:rsid w:val="00F26724"/>
  </w:style>
  <w:style w:type="paragraph" w:customStyle="1" w:styleId="Text">
    <w:name w:val="Text"/>
    <w:basedOn w:val="Popisek"/>
    <w:uiPriority w:val="99"/>
    <w:rsid w:val="00F26724"/>
  </w:style>
  <w:style w:type="paragraph" w:customStyle="1" w:styleId="Tlotextu">
    <w:name w:val="T?lo textu"/>
    <w:basedOn w:val="Normln"/>
    <w:uiPriority w:val="99"/>
    <w:rsid w:val="00F26724"/>
  </w:style>
  <w:style w:type="paragraph" w:customStyle="1" w:styleId="Zarovnantextovtlo">
    <w:name w:val="Zarovnané textové t?lo"/>
    <w:basedOn w:val="Normln"/>
    <w:uiPriority w:val="99"/>
    <w:rsid w:val="00F26724"/>
  </w:style>
  <w:style w:type="paragraph" w:customStyle="1" w:styleId="Odsazenprvnhodku">
    <w:name w:val="Odsazení prvního ?ádku"/>
    <w:basedOn w:val="Normln"/>
    <w:uiPriority w:val="99"/>
    <w:rsid w:val="00F26724"/>
    <w:pPr>
      <w:ind w:firstLine="340"/>
    </w:pPr>
  </w:style>
  <w:style w:type="paragraph" w:customStyle="1" w:styleId="Titulek1">
    <w:name w:val="Titulek1"/>
    <w:basedOn w:val="Normln"/>
    <w:uiPriority w:val="99"/>
    <w:rsid w:val="00F26724"/>
  </w:style>
  <w:style w:type="paragraph" w:customStyle="1" w:styleId="Titul1">
    <w:name w:val="Titul1"/>
    <w:basedOn w:val="Normln"/>
    <w:uiPriority w:val="99"/>
    <w:rsid w:val="00F26724"/>
    <w:pPr>
      <w:jc w:val="center"/>
    </w:pPr>
  </w:style>
  <w:style w:type="paragraph" w:customStyle="1" w:styleId="Titul2">
    <w:name w:val="Titul2"/>
    <w:basedOn w:val="Normln"/>
    <w:uiPriority w:val="99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uiPriority w:val="99"/>
    <w:rsid w:val="00F26724"/>
    <w:pPr>
      <w:spacing w:before="238" w:after="119"/>
    </w:pPr>
  </w:style>
  <w:style w:type="paragraph" w:customStyle="1" w:styleId="Nadpis2">
    <w:name w:val="Nadpis2"/>
    <w:basedOn w:val="Normln"/>
    <w:uiPriority w:val="99"/>
    <w:rsid w:val="00F26724"/>
    <w:pPr>
      <w:spacing w:before="238" w:after="119"/>
    </w:pPr>
  </w:style>
  <w:style w:type="paragraph" w:customStyle="1" w:styleId="Ktovacra">
    <w:name w:val="Kótovací ?ára"/>
    <w:basedOn w:val="Normln"/>
    <w:uiPriority w:val="99"/>
    <w:rsid w:val="00F26724"/>
  </w:style>
  <w:style w:type="paragraph" w:customStyle="1" w:styleId="VchozLTGliederung1">
    <w:name w:val="Výchozí~LT~Gliederung 1"/>
    <w:uiPriority w:val="99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uiPriority w:val="99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uiPriority w:val="99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uiPriority w:val="99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uiPriority w:val="99"/>
    <w:rsid w:val="00F26724"/>
  </w:style>
  <w:style w:type="paragraph" w:customStyle="1" w:styleId="VchozLTGliederung6">
    <w:name w:val="Výchozí~LT~Gliederung 6"/>
    <w:basedOn w:val="VchozLTGliederung5"/>
    <w:uiPriority w:val="99"/>
    <w:rsid w:val="00F26724"/>
  </w:style>
  <w:style w:type="paragraph" w:customStyle="1" w:styleId="VchozLTGliederung7">
    <w:name w:val="Výchozí~LT~Gliederung 7"/>
    <w:basedOn w:val="VchozLTGliederung6"/>
    <w:uiPriority w:val="99"/>
    <w:rsid w:val="00F26724"/>
  </w:style>
  <w:style w:type="paragraph" w:customStyle="1" w:styleId="VchozLTGliederung8">
    <w:name w:val="Výchozí~LT~Gliederung 8"/>
    <w:basedOn w:val="VchozLTGliederung7"/>
    <w:uiPriority w:val="99"/>
    <w:rsid w:val="00F26724"/>
  </w:style>
  <w:style w:type="paragraph" w:customStyle="1" w:styleId="VchozLTGliederung9">
    <w:name w:val="Výchozí~LT~Gliederung 9"/>
    <w:basedOn w:val="VchozLTGliederung8"/>
    <w:uiPriority w:val="99"/>
    <w:rsid w:val="00F26724"/>
  </w:style>
  <w:style w:type="paragraph" w:customStyle="1" w:styleId="VchozLTTitel">
    <w:name w:val="Výchozí~LT~Titel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uiPriority w:val="99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uiPriority w:val="99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uiPriority w:val="99"/>
    <w:rsid w:val="00F26724"/>
    <w:pPr>
      <w:widowControl w:val="0"/>
      <w:suppressAutoHyphens/>
      <w:autoSpaceDE w:val="0"/>
      <w:spacing w:line="200" w:lineRule="atLeast"/>
    </w:pPr>
    <w:rPr>
      <w:rFonts w:ascii="Tahoma" w:hAnsi="Tahoma"/>
      <w:kern w:val="1"/>
      <w:sz w:val="36"/>
      <w:szCs w:val="36"/>
    </w:rPr>
  </w:style>
  <w:style w:type="paragraph" w:customStyle="1" w:styleId="blue1">
    <w:name w:val="blue1"/>
    <w:basedOn w:val="default"/>
    <w:uiPriority w:val="99"/>
    <w:rsid w:val="00F26724"/>
  </w:style>
  <w:style w:type="paragraph" w:customStyle="1" w:styleId="blue2">
    <w:name w:val="blue2"/>
    <w:basedOn w:val="default"/>
    <w:uiPriority w:val="99"/>
    <w:rsid w:val="00F26724"/>
  </w:style>
  <w:style w:type="paragraph" w:customStyle="1" w:styleId="blue3">
    <w:name w:val="blue3"/>
    <w:basedOn w:val="default"/>
    <w:uiPriority w:val="99"/>
    <w:rsid w:val="00F26724"/>
  </w:style>
  <w:style w:type="paragraph" w:customStyle="1" w:styleId="bw1">
    <w:name w:val="bw1"/>
    <w:basedOn w:val="default"/>
    <w:uiPriority w:val="99"/>
    <w:rsid w:val="00F26724"/>
  </w:style>
  <w:style w:type="paragraph" w:customStyle="1" w:styleId="bw2">
    <w:name w:val="bw2"/>
    <w:basedOn w:val="default"/>
    <w:uiPriority w:val="99"/>
    <w:rsid w:val="00F26724"/>
  </w:style>
  <w:style w:type="paragraph" w:customStyle="1" w:styleId="bw3">
    <w:name w:val="bw3"/>
    <w:basedOn w:val="default"/>
    <w:uiPriority w:val="99"/>
    <w:rsid w:val="00F26724"/>
  </w:style>
  <w:style w:type="paragraph" w:customStyle="1" w:styleId="orange1">
    <w:name w:val="orange1"/>
    <w:basedOn w:val="default"/>
    <w:uiPriority w:val="99"/>
    <w:rsid w:val="00F26724"/>
  </w:style>
  <w:style w:type="paragraph" w:customStyle="1" w:styleId="orange2">
    <w:name w:val="orange2"/>
    <w:basedOn w:val="default"/>
    <w:uiPriority w:val="99"/>
    <w:rsid w:val="00F26724"/>
  </w:style>
  <w:style w:type="paragraph" w:customStyle="1" w:styleId="orange3">
    <w:name w:val="orange3"/>
    <w:basedOn w:val="default"/>
    <w:uiPriority w:val="99"/>
    <w:rsid w:val="00F26724"/>
  </w:style>
  <w:style w:type="paragraph" w:customStyle="1" w:styleId="turquise1">
    <w:name w:val="turquise1"/>
    <w:basedOn w:val="default"/>
    <w:uiPriority w:val="99"/>
    <w:rsid w:val="00F26724"/>
  </w:style>
  <w:style w:type="paragraph" w:customStyle="1" w:styleId="turquise2">
    <w:name w:val="turquise2"/>
    <w:basedOn w:val="default"/>
    <w:uiPriority w:val="99"/>
    <w:rsid w:val="00F26724"/>
  </w:style>
  <w:style w:type="paragraph" w:customStyle="1" w:styleId="turquise3">
    <w:name w:val="turquise3"/>
    <w:basedOn w:val="default"/>
    <w:uiPriority w:val="99"/>
    <w:rsid w:val="00F26724"/>
  </w:style>
  <w:style w:type="paragraph" w:customStyle="1" w:styleId="gray1">
    <w:name w:val="gray1"/>
    <w:basedOn w:val="default"/>
    <w:uiPriority w:val="99"/>
    <w:rsid w:val="00F26724"/>
  </w:style>
  <w:style w:type="paragraph" w:customStyle="1" w:styleId="gray2">
    <w:name w:val="gray2"/>
    <w:basedOn w:val="default"/>
    <w:uiPriority w:val="99"/>
    <w:rsid w:val="00F26724"/>
  </w:style>
  <w:style w:type="paragraph" w:customStyle="1" w:styleId="gray3">
    <w:name w:val="gray3"/>
    <w:basedOn w:val="default"/>
    <w:uiPriority w:val="99"/>
    <w:rsid w:val="00F26724"/>
  </w:style>
  <w:style w:type="paragraph" w:customStyle="1" w:styleId="sun1">
    <w:name w:val="sun1"/>
    <w:basedOn w:val="default"/>
    <w:uiPriority w:val="99"/>
    <w:rsid w:val="00F26724"/>
  </w:style>
  <w:style w:type="paragraph" w:customStyle="1" w:styleId="sun2">
    <w:name w:val="sun2"/>
    <w:basedOn w:val="default"/>
    <w:uiPriority w:val="99"/>
    <w:rsid w:val="00F26724"/>
  </w:style>
  <w:style w:type="paragraph" w:customStyle="1" w:styleId="sun3">
    <w:name w:val="sun3"/>
    <w:basedOn w:val="default"/>
    <w:uiPriority w:val="99"/>
    <w:rsid w:val="00F26724"/>
  </w:style>
  <w:style w:type="paragraph" w:customStyle="1" w:styleId="earth1">
    <w:name w:val="earth1"/>
    <w:basedOn w:val="default"/>
    <w:uiPriority w:val="99"/>
    <w:rsid w:val="00F26724"/>
  </w:style>
  <w:style w:type="paragraph" w:customStyle="1" w:styleId="earth2">
    <w:name w:val="earth2"/>
    <w:basedOn w:val="default"/>
    <w:uiPriority w:val="99"/>
    <w:rsid w:val="00F26724"/>
  </w:style>
  <w:style w:type="paragraph" w:customStyle="1" w:styleId="earth3">
    <w:name w:val="earth3"/>
    <w:basedOn w:val="default"/>
    <w:uiPriority w:val="99"/>
    <w:rsid w:val="00F26724"/>
  </w:style>
  <w:style w:type="paragraph" w:customStyle="1" w:styleId="green1">
    <w:name w:val="green1"/>
    <w:basedOn w:val="default"/>
    <w:uiPriority w:val="99"/>
    <w:rsid w:val="00F26724"/>
  </w:style>
  <w:style w:type="paragraph" w:customStyle="1" w:styleId="green2">
    <w:name w:val="green2"/>
    <w:basedOn w:val="default"/>
    <w:uiPriority w:val="99"/>
    <w:rsid w:val="00F26724"/>
  </w:style>
  <w:style w:type="paragraph" w:customStyle="1" w:styleId="green3">
    <w:name w:val="green3"/>
    <w:basedOn w:val="default"/>
    <w:uiPriority w:val="99"/>
    <w:rsid w:val="00F26724"/>
  </w:style>
  <w:style w:type="paragraph" w:customStyle="1" w:styleId="seetang1">
    <w:name w:val="seetang1"/>
    <w:basedOn w:val="default"/>
    <w:uiPriority w:val="99"/>
    <w:rsid w:val="00F26724"/>
  </w:style>
  <w:style w:type="paragraph" w:customStyle="1" w:styleId="seetang2">
    <w:name w:val="seetang2"/>
    <w:basedOn w:val="default"/>
    <w:uiPriority w:val="99"/>
    <w:rsid w:val="00F26724"/>
  </w:style>
  <w:style w:type="paragraph" w:customStyle="1" w:styleId="seetang3">
    <w:name w:val="seetang3"/>
    <w:basedOn w:val="default"/>
    <w:uiPriority w:val="99"/>
    <w:rsid w:val="00F26724"/>
  </w:style>
  <w:style w:type="paragraph" w:customStyle="1" w:styleId="lightblue1">
    <w:name w:val="lightblue1"/>
    <w:basedOn w:val="default"/>
    <w:uiPriority w:val="99"/>
    <w:rsid w:val="00F26724"/>
  </w:style>
  <w:style w:type="paragraph" w:customStyle="1" w:styleId="lightblue2">
    <w:name w:val="lightblue2"/>
    <w:basedOn w:val="default"/>
    <w:uiPriority w:val="99"/>
    <w:rsid w:val="00F26724"/>
  </w:style>
  <w:style w:type="paragraph" w:customStyle="1" w:styleId="lightblue3">
    <w:name w:val="lightblue3"/>
    <w:basedOn w:val="default"/>
    <w:uiPriority w:val="99"/>
    <w:rsid w:val="00F26724"/>
  </w:style>
  <w:style w:type="paragraph" w:customStyle="1" w:styleId="yellow1">
    <w:name w:val="yellow1"/>
    <w:basedOn w:val="default"/>
    <w:uiPriority w:val="99"/>
    <w:rsid w:val="00F26724"/>
  </w:style>
  <w:style w:type="paragraph" w:customStyle="1" w:styleId="yellow2">
    <w:name w:val="yellow2"/>
    <w:basedOn w:val="default"/>
    <w:uiPriority w:val="99"/>
    <w:rsid w:val="00F26724"/>
  </w:style>
  <w:style w:type="paragraph" w:customStyle="1" w:styleId="yellow3">
    <w:name w:val="yellow3"/>
    <w:basedOn w:val="default"/>
    <w:uiPriority w:val="99"/>
    <w:rsid w:val="00F26724"/>
  </w:style>
  <w:style w:type="paragraph" w:customStyle="1" w:styleId="WW-Titulek">
    <w:name w:val="WW-Titulek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uiPriority w:val="99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uiPriority w:val="99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hAnsi="Tahoma"/>
      <w:color w:val="000000"/>
      <w:kern w:val="1"/>
      <w:sz w:val="24"/>
      <w:szCs w:val="24"/>
    </w:rPr>
  </w:style>
  <w:style w:type="paragraph" w:customStyle="1" w:styleId="Osnova1">
    <w:name w:val="Osnova 1"/>
    <w:uiPriority w:val="99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uiPriority w:val="99"/>
    <w:rsid w:val="00F26724"/>
    <w:rPr>
      <w:sz w:val="56"/>
      <w:szCs w:val="56"/>
    </w:rPr>
  </w:style>
  <w:style w:type="paragraph" w:customStyle="1" w:styleId="Osnova3">
    <w:name w:val="Osnova 3"/>
    <w:basedOn w:val="Osnova2"/>
    <w:uiPriority w:val="99"/>
    <w:rsid w:val="00F26724"/>
    <w:rPr>
      <w:sz w:val="48"/>
      <w:szCs w:val="48"/>
    </w:rPr>
  </w:style>
  <w:style w:type="paragraph" w:customStyle="1" w:styleId="Osnova4">
    <w:name w:val="Osnova 4"/>
    <w:basedOn w:val="Osnova3"/>
    <w:uiPriority w:val="99"/>
    <w:rsid w:val="00F26724"/>
    <w:rPr>
      <w:sz w:val="40"/>
      <w:szCs w:val="40"/>
    </w:rPr>
  </w:style>
  <w:style w:type="paragraph" w:customStyle="1" w:styleId="Osnova5">
    <w:name w:val="Osnova 5"/>
    <w:basedOn w:val="Osnova4"/>
    <w:uiPriority w:val="99"/>
    <w:rsid w:val="00F26724"/>
  </w:style>
  <w:style w:type="paragraph" w:customStyle="1" w:styleId="Osnova6">
    <w:name w:val="Osnova 6"/>
    <w:basedOn w:val="Osnova5"/>
    <w:uiPriority w:val="99"/>
    <w:rsid w:val="00F26724"/>
  </w:style>
  <w:style w:type="paragraph" w:customStyle="1" w:styleId="Osnova7">
    <w:name w:val="Osnova 7"/>
    <w:basedOn w:val="Osnova6"/>
    <w:uiPriority w:val="99"/>
    <w:rsid w:val="00F26724"/>
  </w:style>
  <w:style w:type="paragraph" w:customStyle="1" w:styleId="Osnova8">
    <w:name w:val="Osnova 8"/>
    <w:basedOn w:val="Osnova7"/>
    <w:uiPriority w:val="99"/>
    <w:rsid w:val="00F26724"/>
  </w:style>
  <w:style w:type="paragraph" w:customStyle="1" w:styleId="Osnova9">
    <w:name w:val="Osnova 9"/>
    <w:basedOn w:val="Osnova8"/>
    <w:uiPriority w:val="99"/>
    <w:rsid w:val="00F26724"/>
  </w:style>
  <w:style w:type="paragraph" w:customStyle="1" w:styleId="Nadpistabulky">
    <w:name w:val="Nadpis tabulky"/>
    <w:basedOn w:val="Obsahtabulky"/>
    <w:uiPriority w:val="99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99"/>
    <w:rsid w:val="00BB195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rsid w:val="007503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50351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6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383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Dělení číslem 3 - PL</vt:lpstr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Dělení číslem 4 - PL</dc:title>
  <dc:subject>Ma 2</dc:subject>
  <dc:creator>Mgr. Jana Kneřová</dc:creator>
  <cp:keywords/>
  <dc:description/>
  <cp:lastModifiedBy>Alena T.</cp:lastModifiedBy>
  <cp:revision>7</cp:revision>
  <cp:lastPrinted>2012-03-26T10:46:00Z</cp:lastPrinted>
  <dcterms:created xsi:type="dcterms:W3CDTF">2013-02-09T11:38:00Z</dcterms:created>
  <dcterms:modified xsi:type="dcterms:W3CDTF">2013-02-13T15:10:00Z</dcterms:modified>
</cp:coreProperties>
</file>