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E6985" w:rsidRDefault="00EA7B85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  <w:r>
        <w:rPr>
          <w:rFonts w:ascii="Times New Roman" w:hAnsi="Times New Roman"/>
          <w:b w:val="0"/>
          <w:sz w:val="40"/>
          <w:szCs w:val="40"/>
        </w:rPr>
        <w:t xml:space="preserve"> </w:t>
      </w:r>
    </w:p>
    <w:p w:rsidR="007E6985" w:rsidRDefault="007E6985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7E6985" w:rsidRDefault="007E6985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7E6985" w:rsidRDefault="007E6985">
      <w:pPr>
        <w:spacing w:before="240" w:after="60" w:line="360" w:lineRule="auto"/>
        <w:jc w:val="center"/>
        <w:rPr>
          <w:sz w:val="40"/>
          <w:szCs w:val="40"/>
        </w:rPr>
      </w:pPr>
    </w:p>
    <w:p w:rsidR="007E6985" w:rsidRDefault="004D246D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683885" cy="13823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885" cy="13823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985" w:rsidRDefault="007E6985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7E6985">
        <w:tc>
          <w:tcPr>
            <w:tcW w:w="4818" w:type="dxa"/>
          </w:tcPr>
          <w:p w:rsidR="007E6985" w:rsidRPr="007C096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7E6985" w:rsidRPr="007C096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7E6985">
        <w:tc>
          <w:tcPr>
            <w:tcW w:w="4818" w:type="dxa"/>
          </w:tcPr>
          <w:p w:rsidR="007E6985" w:rsidRPr="00B80BD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7E6985" w:rsidRPr="00B80BD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 xml:space="preserve">Mgr. Jana </w:t>
            </w:r>
            <w:proofErr w:type="spellStart"/>
            <w:r w:rsidRPr="00B80BD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7E6985">
        <w:tc>
          <w:tcPr>
            <w:tcW w:w="4818" w:type="dxa"/>
          </w:tcPr>
          <w:p w:rsidR="007E6985" w:rsidRPr="00B80BD6" w:rsidRDefault="006A4EE7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4845" w:type="dxa"/>
          </w:tcPr>
          <w:p w:rsidR="007E6985" w:rsidRPr="006A4EE7" w:rsidRDefault="006A4EE7" w:rsidP="00AB1B8A">
            <w:pPr>
              <w:pStyle w:val="Obsahtabulky"/>
              <w:snapToGrid w:val="0"/>
              <w:rPr>
                <w:sz w:val="28"/>
                <w:szCs w:val="28"/>
              </w:rPr>
            </w:pPr>
            <w:r w:rsidRPr="006A4EE7">
              <w:rPr>
                <w:sz w:val="28"/>
                <w:szCs w:val="28"/>
              </w:rPr>
              <w:t>VY_32_INOVACE_17</w:t>
            </w:r>
            <w:r w:rsidR="007E6985" w:rsidRPr="006A4EE7">
              <w:rPr>
                <w:sz w:val="28"/>
                <w:szCs w:val="28"/>
              </w:rPr>
              <w:t>_MA_Dělení_</w:t>
            </w:r>
          </w:p>
          <w:p w:rsidR="007E6985" w:rsidRPr="00B80BD6" w:rsidRDefault="007E6985" w:rsidP="00AB1B8A">
            <w:pPr>
              <w:pStyle w:val="Obsahtabulky"/>
              <w:snapToGrid w:val="0"/>
              <w:rPr>
                <w:sz w:val="28"/>
                <w:szCs w:val="28"/>
              </w:rPr>
            </w:pPr>
            <w:r w:rsidRPr="006A4EE7">
              <w:rPr>
                <w:sz w:val="28"/>
                <w:szCs w:val="28"/>
              </w:rPr>
              <w:t>číslem_5_PL</w:t>
            </w:r>
          </w:p>
        </w:tc>
      </w:tr>
      <w:tr w:rsidR="007E6985">
        <w:tc>
          <w:tcPr>
            <w:tcW w:w="4818" w:type="dxa"/>
          </w:tcPr>
          <w:p w:rsidR="007E6985" w:rsidRPr="00B80BD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F24EC5" w:rsidRPr="00F24EC5" w:rsidRDefault="00F24EC5" w:rsidP="00F24EC5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F24EC5">
              <w:rPr>
                <w:sz w:val="28"/>
                <w:szCs w:val="28"/>
              </w:rPr>
              <w:t>Ma</w:t>
            </w:r>
            <w:proofErr w:type="spellEnd"/>
            <w:r w:rsidRPr="00F24EC5">
              <w:rPr>
                <w:sz w:val="28"/>
                <w:szCs w:val="28"/>
              </w:rPr>
              <w:t xml:space="preserve"> 2 – Násobení a dělení čísly 0 – 5</w:t>
            </w:r>
          </w:p>
          <w:p w:rsidR="007E6985" w:rsidRPr="00B80BD6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</w:tr>
      <w:tr w:rsidR="007E6985">
        <w:tc>
          <w:tcPr>
            <w:tcW w:w="4818" w:type="dxa"/>
          </w:tcPr>
          <w:p w:rsidR="007E6985" w:rsidRPr="004A14F9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Číslo projektu</w:t>
            </w:r>
          </w:p>
          <w:p w:rsidR="007E6985" w:rsidRPr="004A14F9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E6985" w:rsidRPr="004A14F9" w:rsidRDefault="007E6985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7E6985" w:rsidRPr="004A14F9" w:rsidRDefault="007E6985" w:rsidP="004A14F9">
            <w:pPr>
              <w:pStyle w:val="Obsahtabulky"/>
              <w:snapToGrid w:val="0"/>
              <w:rPr>
                <w:color w:val="000000"/>
                <w:sz w:val="28"/>
                <w:szCs w:val="28"/>
              </w:rPr>
            </w:pPr>
            <w:r w:rsidRPr="004A14F9">
              <w:rPr>
                <w:color w:val="000000"/>
                <w:sz w:val="28"/>
                <w:szCs w:val="28"/>
              </w:rPr>
              <w:t>CZ.1.07/1.4.00/21.1135</w:t>
            </w:r>
          </w:p>
          <w:p w:rsidR="007E6985" w:rsidRPr="004A14F9" w:rsidRDefault="007E6985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7E6985" w:rsidRPr="004A14F9" w:rsidRDefault="007E6985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7E6985" w:rsidRPr="004A14F9" w:rsidRDefault="007E6985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Činnosti – práce s </w:t>
            </w:r>
            <w:proofErr w:type="gramStart"/>
            <w:r w:rsidRPr="004A14F9">
              <w:rPr>
                <w:sz w:val="28"/>
                <w:szCs w:val="28"/>
              </w:rPr>
              <w:t>kartičkami                          na</w:t>
            </w:r>
            <w:proofErr w:type="gramEnd"/>
            <w:r w:rsidRPr="004A14F9">
              <w:rPr>
                <w:sz w:val="28"/>
                <w:szCs w:val="28"/>
              </w:rPr>
              <w:t xml:space="preserve"> procvičování </w:t>
            </w:r>
            <w:r>
              <w:rPr>
                <w:sz w:val="28"/>
                <w:szCs w:val="28"/>
              </w:rPr>
              <w:t>dělení číslem 5</w:t>
            </w:r>
            <w:r w:rsidRPr="004A14F9">
              <w:rPr>
                <w:sz w:val="28"/>
                <w:szCs w:val="28"/>
              </w:rPr>
              <w:t>.</w:t>
            </w:r>
          </w:p>
          <w:p w:rsidR="007E6985" w:rsidRPr="004A14F9" w:rsidRDefault="007E6985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Práce </w:t>
            </w:r>
            <w:r>
              <w:rPr>
                <w:sz w:val="28"/>
                <w:szCs w:val="28"/>
              </w:rPr>
              <w:t xml:space="preserve">samostatná i </w:t>
            </w:r>
            <w:r w:rsidRPr="004A14F9">
              <w:rPr>
                <w:sz w:val="28"/>
                <w:szCs w:val="28"/>
              </w:rPr>
              <w:t xml:space="preserve">ve dvojici.      </w:t>
            </w:r>
          </w:p>
          <w:p w:rsidR="007E6985" w:rsidRPr="004A14F9" w:rsidRDefault="007E6985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Řešení slovních úloh. Práce s chybou. </w:t>
            </w:r>
          </w:p>
          <w:p w:rsidR="007E6985" w:rsidRPr="004A14F9" w:rsidRDefault="007E6985" w:rsidP="00B80BD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7E6985" w:rsidRDefault="007E6985">
      <w:pPr>
        <w:spacing w:before="240" w:after="60" w:line="100" w:lineRule="atLeast"/>
        <w:jc w:val="both"/>
      </w:pPr>
    </w:p>
    <w:p w:rsidR="007E6985" w:rsidRDefault="007E6985">
      <w:pPr>
        <w:spacing w:before="240" w:after="60" w:line="100" w:lineRule="atLeast"/>
        <w:jc w:val="both"/>
        <w:rPr>
          <w:sz w:val="28"/>
          <w:szCs w:val="28"/>
        </w:rPr>
      </w:pPr>
    </w:p>
    <w:p w:rsidR="007E6985" w:rsidRDefault="007E6985">
      <w:pPr>
        <w:spacing w:before="240" w:after="60" w:line="100" w:lineRule="atLeast"/>
        <w:jc w:val="both"/>
        <w:rPr>
          <w:sz w:val="28"/>
          <w:szCs w:val="28"/>
        </w:rPr>
      </w:pPr>
    </w:p>
    <w:p w:rsidR="007E6985" w:rsidRDefault="007E6985">
      <w:pPr>
        <w:spacing w:before="240" w:after="60" w:line="100" w:lineRule="atLeast"/>
        <w:jc w:val="both"/>
        <w:rPr>
          <w:sz w:val="28"/>
          <w:szCs w:val="28"/>
        </w:rPr>
      </w:pPr>
    </w:p>
    <w:p w:rsidR="007E6985" w:rsidRDefault="007E6985"/>
    <w:p w:rsidR="007E6985" w:rsidRDefault="007E6985"/>
    <w:p w:rsidR="007E6985" w:rsidRDefault="007E6985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Dělení číslem 5 - PL</w:t>
      </w:r>
    </w:p>
    <w:p w:rsidR="007E6985" w:rsidRDefault="007E6985" w:rsidP="009B523F">
      <w:pPr>
        <w:jc w:val="center"/>
        <w:rPr>
          <w:b/>
          <w:sz w:val="36"/>
          <w:szCs w:val="36"/>
        </w:rPr>
      </w:pPr>
    </w:p>
    <w:p w:rsidR="007E6985" w:rsidRDefault="007E6985" w:rsidP="00D95808">
      <w:pPr>
        <w:numPr>
          <w:ilvl w:val="0"/>
          <w:numId w:val="6"/>
        </w:numPr>
        <w:rPr>
          <w:sz w:val="28"/>
          <w:szCs w:val="28"/>
        </w:rPr>
      </w:pPr>
      <w:r w:rsidRPr="00C620AD">
        <w:rPr>
          <w:sz w:val="28"/>
          <w:szCs w:val="28"/>
        </w:rPr>
        <w:t>Rozstříhej si podle</w:t>
      </w:r>
      <w:r>
        <w:rPr>
          <w:sz w:val="28"/>
          <w:szCs w:val="28"/>
        </w:rPr>
        <w:t xml:space="preserve"> silných čar tabulku. Seřaď kartičky</w:t>
      </w:r>
      <w:r w:rsidR="00762D1D">
        <w:rPr>
          <w:sz w:val="28"/>
          <w:szCs w:val="28"/>
        </w:rPr>
        <w:t xml:space="preserve"> jako </w:t>
      </w:r>
      <w:proofErr w:type="gramStart"/>
      <w:r w:rsidR="00762D1D">
        <w:rPr>
          <w:sz w:val="28"/>
          <w:szCs w:val="28"/>
        </w:rPr>
        <w:t xml:space="preserve">domino </w:t>
      </w:r>
      <w:r w:rsidR="00EA7B85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za</w:t>
      </w:r>
      <w:proofErr w:type="gramEnd"/>
      <w:r>
        <w:rPr>
          <w:sz w:val="28"/>
          <w:szCs w:val="28"/>
        </w:rPr>
        <w:t xml:space="preserve"> sebou.</w:t>
      </w:r>
    </w:p>
    <w:p w:rsidR="007E6985" w:rsidRPr="00D95808" w:rsidRDefault="007E6985" w:rsidP="006F1C05">
      <w:pPr>
        <w:ind w:left="1080"/>
        <w:rPr>
          <w:sz w:val="28"/>
          <w:szCs w:val="28"/>
        </w:rPr>
      </w:pPr>
    </w:p>
    <w:tbl>
      <w:tblPr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82"/>
        <w:gridCol w:w="2482"/>
        <w:gridCol w:w="2482"/>
        <w:gridCol w:w="2483"/>
      </w:tblGrid>
      <w:tr w:rsidR="007E6985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30 : 5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D9580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15 : 5</w:t>
            </w:r>
          </w:p>
        </w:tc>
      </w:tr>
      <w:tr w:rsidR="007E6985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45 : 5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9 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20 : 5</w:t>
            </w:r>
          </w:p>
        </w:tc>
      </w:tr>
      <w:tr w:rsidR="007E6985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 : 5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35 : 5</w:t>
            </w:r>
          </w:p>
        </w:tc>
      </w:tr>
      <w:tr w:rsidR="007E6985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 : 5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50 : 5</w:t>
            </w:r>
          </w:p>
        </w:tc>
      </w:tr>
      <w:tr w:rsidR="007E6985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 : 5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3A4B7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40 : 5</w:t>
            </w:r>
          </w:p>
        </w:tc>
      </w:tr>
      <w:tr w:rsidR="007E6985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25 : 5</w:t>
            </w:r>
          </w:p>
        </w:tc>
        <w:tc>
          <w:tcPr>
            <w:tcW w:w="496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</w:p>
          <w:p w:rsidR="007E6985" w:rsidRPr="00290A2C" w:rsidRDefault="007E698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Dělení číslem 5</w:t>
            </w:r>
          </w:p>
        </w:tc>
      </w:tr>
    </w:tbl>
    <w:p w:rsidR="007E6985" w:rsidRDefault="007E6985" w:rsidP="00BB195C">
      <w:pPr>
        <w:rPr>
          <w:sz w:val="28"/>
          <w:szCs w:val="28"/>
        </w:rPr>
      </w:pPr>
    </w:p>
    <w:p w:rsidR="007E6985" w:rsidRDefault="007E6985" w:rsidP="00BB195C">
      <w:pPr>
        <w:rPr>
          <w:sz w:val="28"/>
          <w:szCs w:val="28"/>
        </w:rPr>
      </w:pPr>
    </w:p>
    <w:p w:rsidR="007E6985" w:rsidRDefault="007E6985" w:rsidP="00AB1B8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Odstřihni od sebe příklad a výsledek. Přiřaď k příkladu správný výsledek. </w:t>
      </w:r>
    </w:p>
    <w:p w:rsidR="007E6985" w:rsidRPr="00EA7B85" w:rsidRDefault="007E6985" w:rsidP="00EA7B85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Položte si se spolužákem kartičky s příklady dol</w:t>
      </w:r>
      <w:r w:rsidR="00762D1D">
        <w:rPr>
          <w:sz w:val="28"/>
          <w:szCs w:val="28"/>
        </w:rPr>
        <w:t>ů, abyste je neviděli. Střídavě</w:t>
      </w:r>
      <w:r w:rsidR="00EA7B85">
        <w:rPr>
          <w:sz w:val="28"/>
          <w:szCs w:val="28"/>
        </w:rPr>
        <w:t xml:space="preserve"> </w:t>
      </w:r>
      <w:r w:rsidR="00762D1D" w:rsidRPr="00EA7B85">
        <w:rPr>
          <w:sz w:val="28"/>
          <w:szCs w:val="28"/>
        </w:rPr>
        <w:t>kartičky obracejte a říkejte správný výsledek.</w:t>
      </w:r>
    </w:p>
    <w:p w:rsidR="007E6985" w:rsidRPr="00D95808" w:rsidRDefault="007E6985" w:rsidP="00D9580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Vyber všechny příklady, u kterých je výsledek větší než </w:t>
      </w:r>
      <w:smartTag w:uri="urn:schemas-microsoft-com:office:smarttags" w:element="metricconverter">
        <w:smartTagPr>
          <w:attr w:name="ProductID" w:val="3 a"/>
        </w:smartTagPr>
        <w:r>
          <w:rPr>
            <w:sz w:val="28"/>
            <w:szCs w:val="28"/>
          </w:rPr>
          <w:t>3 a</w:t>
        </w:r>
      </w:smartTag>
      <w:r>
        <w:rPr>
          <w:sz w:val="28"/>
          <w:szCs w:val="28"/>
        </w:rPr>
        <w:t xml:space="preserve"> menší než 6.</w:t>
      </w:r>
    </w:p>
    <w:p w:rsidR="007E6985" w:rsidRDefault="007E6985" w:rsidP="00935A50">
      <w:pPr>
        <w:rPr>
          <w:sz w:val="28"/>
          <w:szCs w:val="28"/>
        </w:rPr>
      </w:pPr>
    </w:p>
    <w:p w:rsidR="007E6985" w:rsidRDefault="007E6985" w:rsidP="00B80BD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Kartičky si opět schovejte do obálky pro další použití.</w:t>
      </w:r>
    </w:p>
    <w:p w:rsidR="007E6985" w:rsidRDefault="007E6985" w:rsidP="00935A50">
      <w:pPr>
        <w:rPr>
          <w:sz w:val="28"/>
          <w:szCs w:val="28"/>
        </w:rPr>
      </w:pPr>
    </w:p>
    <w:p w:rsidR="007E6985" w:rsidRDefault="007E6985" w:rsidP="00C620AD">
      <w:pPr>
        <w:ind w:left="360"/>
        <w:rPr>
          <w:sz w:val="28"/>
          <w:szCs w:val="28"/>
        </w:rPr>
      </w:pPr>
    </w:p>
    <w:p w:rsidR="007E6985" w:rsidRDefault="007E6985" w:rsidP="00C620AD">
      <w:pPr>
        <w:ind w:left="360"/>
        <w:rPr>
          <w:sz w:val="28"/>
          <w:szCs w:val="28"/>
        </w:rPr>
      </w:pPr>
    </w:p>
    <w:p w:rsidR="007E6985" w:rsidRDefault="007E6985" w:rsidP="00C620AD">
      <w:pPr>
        <w:ind w:left="360"/>
        <w:rPr>
          <w:sz w:val="28"/>
          <w:szCs w:val="28"/>
        </w:rPr>
      </w:pPr>
    </w:p>
    <w:p w:rsidR="007B756A" w:rsidRDefault="007B756A" w:rsidP="00C620AD">
      <w:pPr>
        <w:ind w:left="360"/>
        <w:rPr>
          <w:sz w:val="28"/>
          <w:szCs w:val="28"/>
        </w:rPr>
      </w:pPr>
    </w:p>
    <w:p w:rsidR="007E6985" w:rsidRDefault="007E6985" w:rsidP="00C620AD">
      <w:pPr>
        <w:ind w:left="360"/>
        <w:rPr>
          <w:sz w:val="28"/>
          <w:szCs w:val="28"/>
        </w:rPr>
      </w:pPr>
    </w:p>
    <w:p w:rsidR="00762D1D" w:rsidRDefault="007E6985" w:rsidP="00762D1D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Do</w:t>
      </w:r>
      <w:r w:rsidR="0012355B">
        <w:rPr>
          <w:sz w:val="28"/>
          <w:szCs w:val="28"/>
        </w:rPr>
        <w:t xml:space="preserve"> kolika pětic se může rozdělit 4</w:t>
      </w:r>
      <w:r>
        <w:rPr>
          <w:sz w:val="28"/>
          <w:szCs w:val="28"/>
        </w:rPr>
        <w:t>0 dětí</w:t>
      </w:r>
      <w:r w:rsidR="00762D1D">
        <w:rPr>
          <w:sz w:val="28"/>
          <w:szCs w:val="28"/>
        </w:rPr>
        <w:t>?</w:t>
      </w:r>
    </w:p>
    <w:p w:rsidR="00762D1D" w:rsidRDefault="00762D1D" w:rsidP="007B756A">
      <w:pPr>
        <w:ind w:left="1080"/>
        <w:rPr>
          <w:sz w:val="28"/>
          <w:szCs w:val="28"/>
        </w:rPr>
      </w:pPr>
    </w:p>
    <w:p w:rsidR="007E6985" w:rsidRDefault="004D246D" w:rsidP="00762D1D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53465" cy="1119505"/>
            <wp:effectExtent l="19050" t="0" r="0" b="0"/>
            <wp:docPr id="2" name="obrázek 2" descr="MC90043441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34411[1]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111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56A" w:rsidRPr="00762D1D" w:rsidRDefault="007B756A" w:rsidP="00762D1D">
      <w:pPr>
        <w:ind w:left="360"/>
        <w:rPr>
          <w:sz w:val="28"/>
          <w:szCs w:val="28"/>
        </w:rPr>
      </w:pPr>
    </w:p>
    <w:p w:rsidR="007E6985" w:rsidRDefault="007E6985" w:rsidP="00F13021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7E6985" w:rsidRDefault="007E6985" w:rsidP="00CB698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762D1D" w:rsidRDefault="007E6985" w:rsidP="00E55A1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Kolik si můžeme koupit kopečků zmrzliny, jestliže máme 15 Kč a kopeček</w:t>
      </w:r>
    </w:p>
    <w:p w:rsidR="007E6985" w:rsidRDefault="00762D1D" w:rsidP="00762D1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A7B85">
        <w:rPr>
          <w:sz w:val="28"/>
          <w:szCs w:val="28"/>
        </w:rPr>
        <w:t xml:space="preserve">    </w:t>
      </w:r>
      <w:r>
        <w:rPr>
          <w:sz w:val="28"/>
          <w:szCs w:val="28"/>
        </w:rPr>
        <w:t>zmrzliny stojí 5 Kč?</w:t>
      </w:r>
      <w:r w:rsidR="007E6985">
        <w:rPr>
          <w:sz w:val="28"/>
          <w:szCs w:val="28"/>
        </w:rPr>
        <w:t xml:space="preserve"> </w:t>
      </w:r>
    </w:p>
    <w:p w:rsidR="00762D1D" w:rsidRDefault="004D246D" w:rsidP="00762D1D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72820" cy="1609090"/>
            <wp:effectExtent l="19050" t="0" r="0" b="0"/>
            <wp:docPr id="3" name="obrázek 3" descr="MC9004125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12510[1]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56A" w:rsidRPr="00775B48" w:rsidRDefault="007B756A" w:rsidP="007B756A">
      <w:pPr>
        <w:rPr>
          <w:sz w:val="28"/>
          <w:szCs w:val="28"/>
        </w:rPr>
      </w:pPr>
    </w:p>
    <w:p w:rsidR="007E6985" w:rsidRDefault="007E6985" w:rsidP="00775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:rsidR="007E6985" w:rsidRDefault="007E6985" w:rsidP="00F13021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Najdi v tabulce chybné příklady a zabarvi je. Opravený příklad </w:t>
      </w:r>
      <w:proofErr w:type="gramStart"/>
      <w:r>
        <w:rPr>
          <w:sz w:val="28"/>
          <w:szCs w:val="28"/>
        </w:rPr>
        <w:t>napiš                  do</w:t>
      </w:r>
      <w:proofErr w:type="gramEnd"/>
      <w:r>
        <w:rPr>
          <w:sz w:val="28"/>
          <w:szCs w:val="28"/>
        </w:rPr>
        <w:t xml:space="preserve"> tabulky pod špatně vypočítaný příklad.</w:t>
      </w:r>
    </w:p>
    <w:p w:rsidR="007B756A" w:rsidRDefault="007B756A" w:rsidP="007B756A">
      <w:pPr>
        <w:ind w:left="1080"/>
        <w:rPr>
          <w:sz w:val="28"/>
          <w:szCs w:val="28"/>
        </w:rPr>
      </w:pPr>
    </w:p>
    <w:p w:rsidR="007E6985" w:rsidRDefault="007E6985" w:rsidP="00F13021">
      <w:pPr>
        <w:ind w:left="36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4"/>
        <w:gridCol w:w="3274"/>
        <w:gridCol w:w="3274"/>
      </w:tblGrid>
      <w:tr w:rsidR="007E6985" w:rsidTr="005266B4">
        <w:trPr>
          <w:trHeight w:val="551"/>
        </w:trPr>
        <w:tc>
          <w:tcPr>
            <w:tcW w:w="3274" w:type="dxa"/>
          </w:tcPr>
          <w:p w:rsidR="007E6985" w:rsidRPr="005266B4" w:rsidRDefault="007B756A" w:rsidP="005266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: 5</w:t>
            </w:r>
            <w:r w:rsidR="007E6985" w:rsidRPr="005266B4">
              <w:rPr>
                <w:sz w:val="28"/>
                <w:szCs w:val="28"/>
              </w:rPr>
              <w:t xml:space="preserve"> = 6</w:t>
            </w:r>
          </w:p>
        </w:tc>
        <w:tc>
          <w:tcPr>
            <w:tcW w:w="3274" w:type="dxa"/>
          </w:tcPr>
          <w:p w:rsidR="007E6985" w:rsidRPr="005266B4" w:rsidRDefault="007B756A" w:rsidP="005266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: 5</w:t>
            </w:r>
            <w:r w:rsidR="007E6985" w:rsidRPr="005266B4"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3274" w:type="dxa"/>
          </w:tcPr>
          <w:p w:rsidR="007E6985" w:rsidRPr="005266B4" w:rsidRDefault="007B756A" w:rsidP="005266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: 5</w:t>
            </w:r>
            <w:r w:rsidR="007E6985" w:rsidRPr="005266B4">
              <w:rPr>
                <w:sz w:val="28"/>
                <w:szCs w:val="28"/>
              </w:rPr>
              <w:t xml:space="preserve"> = 4</w:t>
            </w:r>
          </w:p>
        </w:tc>
      </w:tr>
      <w:tr w:rsidR="007E6985" w:rsidTr="005266B4">
        <w:trPr>
          <w:trHeight w:val="551"/>
        </w:trPr>
        <w:tc>
          <w:tcPr>
            <w:tcW w:w="3274" w:type="dxa"/>
          </w:tcPr>
          <w:p w:rsidR="007E6985" w:rsidRPr="005266B4" w:rsidRDefault="007E6985" w:rsidP="005266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74" w:type="dxa"/>
          </w:tcPr>
          <w:p w:rsidR="007E6985" w:rsidRPr="005266B4" w:rsidRDefault="007E6985" w:rsidP="005266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74" w:type="dxa"/>
          </w:tcPr>
          <w:p w:rsidR="007E6985" w:rsidRPr="005266B4" w:rsidRDefault="007E6985" w:rsidP="005266B4">
            <w:pPr>
              <w:jc w:val="center"/>
              <w:rPr>
                <w:sz w:val="28"/>
                <w:szCs w:val="28"/>
              </w:rPr>
            </w:pPr>
          </w:p>
        </w:tc>
      </w:tr>
      <w:tr w:rsidR="007E6985" w:rsidTr="005266B4">
        <w:trPr>
          <w:trHeight w:val="551"/>
        </w:trPr>
        <w:tc>
          <w:tcPr>
            <w:tcW w:w="3274" w:type="dxa"/>
          </w:tcPr>
          <w:p w:rsidR="007E6985" w:rsidRPr="005266B4" w:rsidRDefault="007B756A" w:rsidP="007B75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: 5</w:t>
            </w:r>
            <w:r w:rsidR="007E6985" w:rsidRPr="005266B4"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3274" w:type="dxa"/>
          </w:tcPr>
          <w:p w:rsidR="007E6985" w:rsidRPr="005266B4" w:rsidRDefault="007B756A" w:rsidP="005266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: 5</w:t>
            </w:r>
            <w:r w:rsidR="007E6985" w:rsidRPr="005266B4"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274" w:type="dxa"/>
          </w:tcPr>
          <w:p w:rsidR="007E6985" w:rsidRPr="005266B4" w:rsidRDefault="007B756A" w:rsidP="005266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: 4</w:t>
            </w:r>
            <w:r w:rsidR="007E6985" w:rsidRPr="005266B4"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2</w:t>
            </w:r>
          </w:p>
        </w:tc>
      </w:tr>
      <w:tr w:rsidR="007E6985" w:rsidTr="005266B4">
        <w:trPr>
          <w:trHeight w:val="577"/>
        </w:trPr>
        <w:tc>
          <w:tcPr>
            <w:tcW w:w="3274" w:type="dxa"/>
          </w:tcPr>
          <w:p w:rsidR="007E6985" w:rsidRPr="005266B4" w:rsidRDefault="007E6985" w:rsidP="008A0BD4">
            <w:pPr>
              <w:rPr>
                <w:sz w:val="28"/>
                <w:szCs w:val="28"/>
              </w:rPr>
            </w:pPr>
          </w:p>
        </w:tc>
        <w:tc>
          <w:tcPr>
            <w:tcW w:w="3274" w:type="dxa"/>
          </w:tcPr>
          <w:p w:rsidR="007E6985" w:rsidRPr="005266B4" w:rsidRDefault="007E6985" w:rsidP="008A0BD4">
            <w:pPr>
              <w:rPr>
                <w:sz w:val="28"/>
                <w:szCs w:val="28"/>
              </w:rPr>
            </w:pPr>
          </w:p>
        </w:tc>
        <w:tc>
          <w:tcPr>
            <w:tcW w:w="3274" w:type="dxa"/>
          </w:tcPr>
          <w:p w:rsidR="007E6985" w:rsidRPr="005266B4" w:rsidRDefault="007E6985" w:rsidP="008A0BD4">
            <w:pPr>
              <w:rPr>
                <w:sz w:val="28"/>
                <w:szCs w:val="28"/>
              </w:rPr>
            </w:pPr>
          </w:p>
        </w:tc>
      </w:tr>
    </w:tbl>
    <w:p w:rsidR="007E6985" w:rsidRDefault="007E6985" w:rsidP="008A0BD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7E6985" w:rsidRDefault="007E6985" w:rsidP="0058565F">
      <w:pPr>
        <w:rPr>
          <w:sz w:val="28"/>
          <w:szCs w:val="28"/>
        </w:rPr>
      </w:pPr>
    </w:p>
    <w:p w:rsidR="007E6985" w:rsidRDefault="007E6985" w:rsidP="00775B48">
      <w:pPr>
        <w:rPr>
          <w:sz w:val="28"/>
          <w:szCs w:val="28"/>
        </w:rPr>
      </w:pPr>
    </w:p>
    <w:p w:rsidR="007E6985" w:rsidRDefault="007E6985" w:rsidP="001E4E09">
      <w:pPr>
        <w:rPr>
          <w:sz w:val="28"/>
          <w:szCs w:val="28"/>
        </w:rPr>
      </w:pPr>
    </w:p>
    <w:p w:rsidR="007E6985" w:rsidRDefault="007E6985" w:rsidP="001E4E09">
      <w:pPr>
        <w:rPr>
          <w:sz w:val="32"/>
          <w:szCs w:val="32"/>
        </w:rPr>
        <w:sectPr w:rsidR="007E6985" w:rsidSect="00F26724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7E6985" w:rsidRPr="009E7444" w:rsidRDefault="007E6985" w:rsidP="00775B4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</w:t>
      </w:r>
    </w:p>
    <w:p w:rsidR="007E6985" w:rsidRPr="009E7444" w:rsidRDefault="007E6985" w:rsidP="00775B4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</w:t>
      </w:r>
    </w:p>
    <w:p w:rsidR="007E6985" w:rsidRDefault="007E6985" w:rsidP="00CB6984">
      <w:pPr>
        <w:ind w:left="360"/>
        <w:rPr>
          <w:sz w:val="28"/>
          <w:szCs w:val="28"/>
        </w:rPr>
        <w:sectPr w:rsidR="007E6985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7E6985" w:rsidRDefault="007E6985" w:rsidP="00CB6984">
      <w:pPr>
        <w:ind w:left="360"/>
        <w:rPr>
          <w:sz w:val="28"/>
          <w:szCs w:val="28"/>
        </w:rPr>
      </w:pPr>
    </w:p>
    <w:p w:rsidR="007E6985" w:rsidRDefault="007E6985" w:rsidP="009E7444">
      <w:pPr>
        <w:rPr>
          <w:sz w:val="28"/>
          <w:szCs w:val="28"/>
        </w:rPr>
      </w:pPr>
    </w:p>
    <w:p w:rsidR="007E6985" w:rsidRDefault="007E6985" w:rsidP="009E7444">
      <w:pPr>
        <w:rPr>
          <w:sz w:val="28"/>
          <w:szCs w:val="28"/>
        </w:rPr>
      </w:pPr>
    </w:p>
    <w:p w:rsidR="007E6985" w:rsidRPr="00FF708E" w:rsidRDefault="007E6985" w:rsidP="00CB6984">
      <w:pPr>
        <w:ind w:left="360"/>
        <w:rPr>
          <w:b/>
          <w:sz w:val="28"/>
          <w:szCs w:val="28"/>
        </w:rPr>
      </w:pPr>
    </w:p>
    <w:p w:rsidR="007E6985" w:rsidRPr="00FF708E" w:rsidRDefault="007E6985" w:rsidP="00CB6984">
      <w:pPr>
        <w:ind w:left="360"/>
        <w:rPr>
          <w:b/>
          <w:sz w:val="28"/>
          <w:szCs w:val="28"/>
        </w:rPr>
      </w:pPr>
      <w:r w:rsidRPr="00FF708E">
        <w:rPr>
          <w:b/>
          <w:sz w:val="28"/>
          <w:szCs w:val="28"/>
        </w:rPr>
        <w:t>Řešení:</w:t>
      </w:r>
    </w:p>
    <w:p w:rsidR="007E6985" w:rsidRDefault="007E6985" w:rsidP="00CB6984">
      <w:pPr>
        <w:ind w:left="360"/>
        <w:rPr>
          <w:sz w:val="28"/>
          <w:szCs w:val="28"/>
        </w:rPr>
      </w:pPr>
    </w:p>
    <w:p w:rsidR="007E6985" w:rsidRDefault="007E6985" w:rsidP="008750B9">
      <w:r>
        <w:t xml:space="preserve">       </w:t>
      </w:r>
      <w:proofErr w:type="gramStart"/>
      <w:r>
        <w:t xml:space="preserve">1. </w:t>
      </w:r>
      <w:r w:rsidRPr="00131E95">
        <w:t>– 3</w:t>
      </w:r>
      <w:r>
        <w:t xml:space="preserve">. </w:t>
      </w:r>
      <w:r w:rsidRPr="00131E95">
        <w:t xml:space="preserve"> – procvičování</w:t>
      </w:r>
      <w:proofErr w:type="gramEnd"/>
      <w:r w:rsidRPr="00131E95">
        <w:t xml:space="preserve"> dělení</w:t>
      </w:r>
    </w:p>
    <w:p w:rsidR="007E6985" w:rsidRDefault="007E6985" w:rsidP="008750B9"/>
    <w:p w:rsidR="007E6985" w:rsidRPr="008750B9" w:rsidRDefault="007E6985" w:rsidP="00E55A18">
      <w:pPr>
        <w:ind w:left="360"/>
        <w:rPr>
          <w:b/>
          <w:color w:val="C00000"/>
        </w:rPr>
      </w:pPr>
      <w:proofErr w:type="gramStart"/>
      <w:r>
        <w:t xml:space="preserve">4.   </w:t>
      </w:r>
      <w:r>
        <w:rPr>
          <w:rFonts w:ascii="Arial Black" w:hAnsi="Arial Black"/>
          <w:b/>
          <w:color w:val="C00000"/>
        </w:rPr>
        <w:t>20</w:t>
      </w:r>
      <w:proofErr w:type="gramEnd"/>
      <w:r>
        <w:rPr>
          <w:rFonts w:ascii="Arial Black" w:hAnsi="Arial Black"/>
          <w:b/>
          <w:color w:val="C00000"/>
        </w:rPr>
        <w:t xml:space="preserve"> : 5 = 4, 25 : 5 = 5</w:t>
      </w:r>
    </w:p>
    <w:p w:rsidR="007E6985" w:rsidRPr="00131E95" w:rsidRDefault="007E6985" w:rsidP="009E7444"/>
    <w:p w:rsidR="007E6985" w:rsidRPr="00131E95" w:rsidRDefault="007E6985" w:rsidP="009E7444"/>
    <w:p w:rsidR="007E6985" w:rsidRDefault="007E6985" w:rsidP="00E55A18">
      <w:pPr>
        <w:ind w:left="360"/>
      </w:pPr>
      <w:r>
        <w:t>5.  Do</w:t>
      </w:r>
      <w:r w:rsidR="0012355B">
        <w:t xml:space="preserve"> kolika pětic se může rozdělit 4</w:t>
      </w:r>
      <w:r>
        <w:t>0 dětí?</w:t>
      </w:r>
    </w:p>
    <w:p w:rsidR="007E6985" w:rsidRPr="00131E95" w:rsidRDefault="007E6985" w:rsidP="008750B9">
      <w:pPr>
        <w:ind w:left="360"/>
      </w:pPr>
    </w:p>
    <w:p w:rsidR="007E6985" w:rsidRPr="008750B9" w:rsidRDefault="007E6985" w:rsidP="00407E3C">
      <w:pPr>
        <w:ind w:left="360"/>
        <w:rPr>
          <w:b/>
          <w:color w:val="C00000"/>
          <w:sz w:val="28"/>
          <w:szCs w:val="28"/>
        </w:rPr>
      </w:pPr>
      <w:r w:rsidRPr="00131E95">
        <w:t xml:space="preserve">    </w:t>
      </w:r>
      <w:r>
        <w:rPr>
          <w:sz w:val="28"/>
          <w:szCs w:val="28"/>
        </w:rPr>
        <w:t xml:space="preserve"> </w:t>
      </w:r>
      <w:r w:rsidR="004D246D">
        <w:rPr>
          <w:noProof/>
          <w:sz w:val="28"/>
          <w:szCs w:val="28"/>
        </w:rPr>
        <w:drawing>
          <wp:inline distT="0" distB="0" distL="0" distR="0">
            <wp:extent cx="746125" cy="789940"/>
            <wp:effectExtent l="19050" t="0" r="0" b="0"/>
            <wp:docPr id="4" name="obrázek 4" descr="MC90043441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34411[1]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8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</w:t>
      </w:r>
      <w:proofErr w:type="gramStart"/>
      <w:r w:rsidR="0012355B">
        <w:rPr>
          <w:b/>
          <w:color w:val="C00000"/>
          <w:sz w:val="28"/>
          <w:szCs w:val="28"/>
        </w:rPr>
        <w:t xml:space="preserve">40 : 5 = 8            </w:t>
      </w:r>
      <w:r>
        <w:rPr>
          <w:b/>
          <w:color w:val="C00000"/>
          <w:sz w:val="28"/>
          <w:szCs w:val="28"/>
        </w:rPr>
        <w:t xml:space="preserve">    </w:t>
      </w:r>
      <w:r w:rsidR="0012355B">
        <w:rPr>
          <w:b/>
          <w:color w:val="C00000"/>
          <w:sz w:val="28"/>
          <w:szCs w:val="28"/>
        </w:rPr>
        <w:t>Děti</w:t>
      </w:r>
      <w:proofErr w:type="gramEnd"/>
      <w:r w:rsidR="0012355B">
        <w:rPr>
          <w:b/>
          <w:color w:val="C00000"/>
          <w:sz w:val="28"/>
          <w:szCs w:val="28"/>
        </w:rPr>
        <w:t xml:space="preserve"> se mohou rozdělit na 8 pětic</w:t>
      </w:r>
      <w:r>
        <w:rPr>
          <w:b/>
          <w:color w:val="C00000"/>
          <w:sz w:val="28"/>
          <w:szCs w:val="28"/>
        </w:rPr>
        <w:t xml:space="preserve">.                             </w:t>
      </w:r>
    </w:p>
    <w:p w:rsidR="007E6985" w:rsidRPr="00131E95" w:rsidRDefault="007E6985" w:rsidP="00131E95">
      <w:pPr>
        <w:ind w:left="360"/>
      </w:pPr>
    </w:p>
    <w:p w:rsidR="007E6985" w:rsidRPr="00131E95" w:rsidRDefault="007E6985" w:rsidP="00131E95">
      <w:r w:rsidRPr="00131E95">
        <w:t xml:space="preserve">                                                                                                  </w:t>
      </w:r>
    </w:p>
    <w:p w:rsidR="00EA7B85" w:rsidRDefault="007E6985" w:rsidP="00775B48">
      <w:pPr>
        <w:ind w:left="360"/>
      </w:pPr>
      <w:r>
        <w:t>6</w:t>
      </w:r>
      <w:r w:rsidRPr="008750B9">
        <w:t xml:space="preserve">.  </w:t>
      </w:r>
      <w:r>
        <w:t>Kolik si můžeme ko</w:t>
      </w:r>
      <w:r w:rsidR="007B756A">
        <w:t xml:space="preserve">upit kopečků zmrzliny, </w:t>
      </w:r>
      <w:r w:rsidR="0012355B">
        <w:t>jestliže</w:t>
      </w:r>
      <w:r>
        <w:t xml:space="preserve"> máme 15 Kč a kopeček zmrzliny stojí</w:t>
      </w:r>
    </w:p>
    <w:p w:rsidR="00EA7B85" w:rsidRDefault="00EA7B85" w:rsidP="00775B48">
      <w:pPr>
        <w:ind w:left="360"/>
      </w:pPr>
      <w:r>
        <w:t xml:space="preserve">     5 Kč?</w:t>
      </w:r>
    </w:p>
    <w:p w:rsidR="007E6985" w:rsidRDefault="007E6985" w:rsidP="00775B48">
      <w:pPr>
        <w:ind w:left="360"/>
      </w:pPr>
      <w:r>
        <w:t xml:space="preserve"> </w:t>
      </w:r>
      <w:r w:rsidR="00EA7B85">
        <w:t xml:space="preserve">    </w:t>
      </w:r>
    </w:p>
    <w:p w:rsidR="007E6985" w:rsidRPr="008750B9" w:rsidRDefault="004D246D" w:rsidP="0012355B">
      <w:pPr>
        <w:ind w:left="360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8640" cy="906780"/>
            <wp:effectExtent l="19050" t="0" r="3810" b="0"/>
            <wp:docPr id="5" name="obrázek 5" descr="MC9004125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412510[1]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355B">
        <w:rPr>
          <w:b/>
          <w:sz w:val="28"/>
          <w:szCs w:val="28"/>
        </w:rPr>
        <w:t xml:space="preserve">                  </w:t>
      </w:r>
      <w:proofErr w:type="gramStart"/>
      <w:r w:rsidR="0012355B">
        <w:rPr>
          <w:b/>
          <w:color w:val="C00000"/>
          <w:sz w:val="28"/>
          <w:szCs w:val="28"/>
        </w:rPr>
        <w:t>15 : 5</w:t>
      </w:r>
      <w:r w:rsidR="007E6985">
        <w:rPr>
          <w:b/>
          <w:color w:val="C00000"/>
          <w:sz w:val="28"/>
          <w:szCs w:val="28"/>
        </w:rPr>
        <w:t xml:space="preserve"> = </w:t>
      </w:r>
      <w:r w:rsidR="0012355B">
        <w:rPr>
          <w:b/>
          <w:color w:val="C00000"/>
          <w:sz w:val="28"/>
          <w:szCs w:val="28"/>
        </w:rPr>
        <w:t>3</w:t>
      </w:r>
      <w:r w:rsidR="007E6985">
        <w:rPr>
          <w:b/>
          <w:sz w:val="28"/>
          <w:szCs w:val="28"/>
        </w:rPr>
        <w:t xml:space="preserve">           </w:t>
      </w:r>
      <w:r w:rsidR="0012355B">
        <w:rPr>
          <w:b/>
          <w:color w:val="C00000"/>
          <w:sz w:val="28"/>
          <w:szCs w:val="28"/>
        </w:rPr>
        <w:t>Můžeme</w:t>
      </w:r>
      <w:proofErr w:type="gramEnd"/>
      <w:r w:rsidR="0012355B">
        <w:rPr>
          <w:b/>
          <w:color w:val="C00000"/>
          <w:sz w:val="28"/>
          <w:szCs w:val="28"/>
        </w:rPr>
        <w:t xml:space="preserve"> si koupit 3 kopečky zmrzliny.</w:t>
      </w:r>
    </w:p>
    <w:p w:rsidR="007E6985" w:rsidRPr="00775B48" w:rsidRDefault="007E6985" w:rsidP="00775B48">
      <w:pPr>
        <w:ind w:left="360"/>
      </w:pPr>
      <w:r>
        <w:t xml:space="preserve">     </w:t>
      </w:r>
    </w:p>
    <w:p w:rsidR="007E6985" w:rsidRPr="00131E95" w:rsidRDefault="007E6985" w:rsidP="00131E95"/>
    <w:p w:rsidR="007E6985" w:rsidRPr="00131E95" w:rsidRDefault="007E6985" w:rsidP="00131E95"/>
    <w:p w:rsidR="007E6985" w:rsidRDefault="007E6985" w:rsidP="00407E3C">
      <w:pPr>
        <w:ind w:left="360"/>
      </w:pPr>
      <w:r>
        <w:t xml:space="preserve">7.  </w:t>
      </w:r>
      <w:r w:rsidRPr="00131E95">
        <w:t xml:space="preserve">Najdi </w:t>
      </w:r>
      <w:r>
        <w:t xml:space="preserve">v tabulce chybné příklady a zabarvi je. Opravený příklad napiš do tabulky </w:t>
      </w:r>
      <w:proofErr w:type="gramStart"/>
      <w:r>
        <w:t>pod</w:t>
      </w:r>
      <w:proofErr w:type="gramEnd"/>
      <w:r>
        <w:t xml:space="preserve"> špatně</w:t>
      </w:r>
    </w:p>
    <w:p w:rsidR="007E6985" w:rsidRDefault="007E6985" w:rsidP="00407E3C">
      <w:pPr>
        <w:ind w:left="360"/>
      </w:pPr>
      <w:r>
        <w:t xml:space="preserve">      vypočítaný příklad.  </w:t>
      </w:r>
    </w:p>
    <w:p w:rsidR="007B756A" w:rsidRDefault="007B756A" w:rsidP="00407E3C">
      <w:pPr>
        <w:ind w:left="360"/>
      </w:pP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97"/>
        <w:gridCol w:w="2797"/>
        <w:gridCol w:w="2797"/>
      </w:tblGrid>
      <w:tr w:rsidR="007B756A" w:rsidTr="001F526D">
        <w:trPr>
          <w:trHeight w:val="458"/>
        </w:trPr>
        <w:tc>
          <w:tcPr>
            <w:tcW w:w="2797" w:type="dxa"/>
          </w:tcPr>
          <w:p w:rsidR="007B756A" w:rsidRPr="005266B4" w:rsidRDefault="007B756A" w:rsidP="00223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: 5</w:t>
            </w:r>
            <w:r w:rsidRPr="005266B4">
              <w:rPr>
                <w:sz w:val="28"/>
                <w:szCs w:val="28"/>
              </w:rPr>
              <w:t xml:space="preserve"> = 6</w:t>
            </w:r>
          </w:p>
        </w:tc>
        <w:tc>
          <w:tcPr>
            <w:tcW w:w="2797" w:type="dxa"/>
            <w:shd w:val="clear" w:color="auto" w:fill="FABF8F" w:themeFill="accent6" w:themeFillTint="99"/>
          </w:tcPr>
          <w:p w:rsidR="007B756A" w:rsidRPr="005266B4" w:rsidRDefault="007B756A" w:rsidP="00223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: 5</w:t>
            </w:r>
            <w:r w:rsidRPr="005266B4"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2797" w:type="dxa"/>
          </w:tcPr>
          <w:p w:rsidR="007B756A" w:rsidRPr="005266B4" w:rsidRDefault="007B756A" w:rsidP="00223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: 5</w:t>
            </w:r>
            <w:r w:rsidRPr="005266B4">
              <w:rPr>
                <w:sz w:val="28"/>
                <w:szCs w:val="28"/>
              </w:rPr>
              <w:t xml:space="preserve"> = 4</w:t>
            </w:r>
          </w:p>
        </w:tc>
      </w:tr>
      <w:tr w:rsidR="007B756A" w:rsidTr="001F526D">
        <w:trPr>
          <w:trHeight w:val="458"/>
        </w:trPr>
        <w:tc>
          <w:tcPr>
            <w:tcW w:w="2797" w:type="dxa"/>
          </w:tcPr>
          <w:p w:rsidR="007B756A" w:rsidRPr="005266B4" w:rsidRDefault="001F526D" w:rsidP="00223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  <w:tc>
          <w:tcPr>
            <w:tcW w:w="2797" w:type="dxa"/>
          </w:tcPr>
          <w:p w:rsidR="007B756A" w:rsidRPr="001F526D" w:rsidRDefault="001F526D" w:rsidP="0022342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15 : 5 = 3</w:t>
            </w:r>
          </w:p>
        </w:tc>
        <w:tc>
          <w:tcPr>
            <w:tcW w:w="2797" w:type="dxa"/>
          </w:tcPr>
          <w:p w:rsidR="007B756A" w:rsidRPr="005266B4" w:rsidRDefault="001F526D" w:rsidP="00223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</w:tr>
      <w:tr w:rsidR="007B756A" w:rsidTr="001F526D">
        <w:trPr>
          <w:trHeight w:val="458"/>
        </w:trPr>
        <w:tc>
          <w:tcPr>
            <w:tcW w:w="2797" w:type="dxa"/>
            <w:shd w:val="clear" w:color="auto" w:fill="FABF8F" w:themeFill="accent6" w:themeFillTint="99"/>
          </w:tcPr>
          <w:p w:rsidR="007B756A" w:rsidRPr="005266B4" w:rsidRDefault="007B756A" w:rsidP="00223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: 5</w:t>
            </w:r>
            <w:r w:rsidRPr="005266B4"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797" w:type="dxa"/>
            <w:shd w:val="clear" w:color="auto" w:fill="FABF8F" w:themeFill="accent6" w:themeFillTint="99"/>
          </w:tcPr>
          <w:p w:rsidR="007B756A" w:rsidRPr="005266B4" w:rsidRDefault="007B756A" w:rsidP="00223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: 5</w:t>
            </w:r>
            <w:r w:rsidRPr="005266B4"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797" w:type="dxa"/>
            <w:shd w:val="clear" w:color="auto" w:fill="FABF8F" w:themeFill="accent6" w:themeFillTint="99"/>
          </w:tcPr>
          <w:p w:rsidR="007B756A" w:rsidRPr="005266B4" w:rsidRDefault="007B756A" w:rsidP="00223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: 4</w:t>
            </w:r>
            <w:r w:rsidRPr="005266B4"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2</w:t>
            </w:r>
          </w:p>
        </w:tc>
      </w:tr>
      <w:tr w:rsidR="007B756A" w:rsidTr="001F526D">
        <w:trPr>
          <w:trHeight w:val="480"/>
        </w:trPr>
        <w:tc>
          <w:tcPr>
            <w:tcW w:w="2797" w:type="dxa"/>
          </w:tcPr>
          <w:p w:rsidR="007B756A" w:rsidRPr="001F526D" w:rsidRDefault="001F526D" w:rsidP="00223422">
            <w:pPr>
              <w:rPr>
                <w:b/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1F526D">
              <w:rPr>
                <w:b/>
                <w:color w:val="C00000"/>
                <w:sz w:val="28"/>
                <w:szCs w:val="28"/>
              </w:rPr>
              <w:t>45 : 5 = 9</w:t>
            </w:r>
          </w:p>
        </w:tc>
        <w:tc>
          <w:tcPr>
            <w:tcW w:w="2797" w:type="dxa"/>
          </w:tcPr>
          <w:p w:rsidR="007B756A" w:rsidRPr="001F526D" w:rsidRDefault="001F526D" w:rsidP="00223422">
            <w:pPr>
              <w:rPr>
                <w:b/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b/>
                <w:color w:val="C00000"/>
                <w:sz w:val="28"/>
                <w:szCs w:val="28"/>
              </w:rPr>
              <w:t>5 : 5 = 1</w:t>
            </w:r>
          </w:p>
        </w:tc>
        <w:tc>
          <w:tcPr>
            <w:tcW w:w="2797" w:type="dxa"/>
          </w:tcPr>
          <w:p w:rsidR="007B756A" w:rsidRPr="001F526D" w:rsidRDefault="001F526D" w:rsidP="00223422">
            <w:pPr>
              <w:rPr>
                <w:b/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b/>
                <w:color w:val="C00000"/>
                <w:sz w:val="28"/>
                <w:szCs w:val="28"/>
              </w:rPr>
              <w:t>10 : 5 = 2</w:t>
            </w:r>
          </w:p>
        </w:tc>
      </w:tr>
    </w:tbl>
    <w:p w:rsidR="007B756A" w:rsidRDefault="007B756A" w:rsidP="00407E3C">
      <w:pPr>
        <w:ind w:left="360"/>
      </w:pPr>
    </w:p>
    <w:p w:rsidR="007E6985" w:rsidRPr="00131E95" w:rsidRDefault="007E6985" w:rsidP="00EA7B85">
      <w:pPr>
        <w:sectPr w:rsidR="007E6985" w:rsidRPr="00131E95" w:rsidSect="00131E95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7E6985" w:rsidRDefault="007E6985" w:rsidP="008750B9">
      <w:pPr>
        <w:sectPr w:rsidR="007E6985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7E6985" w:rsidRPr="008750B9" w:rsidRDefault="007E6985" w:rsidP="008750B9">
      <w:pPr>
        <w:rPr>
          <w:b/>
          <w:color w:val="C00000"/>
        </w:rPr>
        <w:sectPr w:rsidR="007E6985" w:rsidRPr="008750B9" w:rsidSect="008750B9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7E6985" w:rsidRPr="00750351" w:rsidRDefault="007E6985" w:rsidP="008750B9">
      <w:pPr>
        <w:rPr>
          <w:sz w:val="32"/>
          <w:szCs w:val="32"/>
        </w:rPr>
      </w:pPr>
    </w:p>
    <w:p w:rsidR="007E6985" w:rsidRDefault="007E6985" w:rsidP="00290A2C">
      <w:pPr>
        <w:rPr>
          <w:sz w:val="28"/>
          <w:szCs w:val="28"/>
        </w:rPr>
      </w:pPr>
    </w:p>
    <w:p w:rsidR="007E6985" w:rsidRPr="00C95549" w:rsidRDefault="007E6985" w:rsidP="00290A2C">
      <w:r w:rsidRPr="00C95549">
        <w:t xml:space="preserve">Obrázky: </w:t>
      </w:r>
      <w:proofErr w:type="gramStart"/>
      <w:r w:rsidRPr="00C95549">
        <w:t>www</w:t>
      </w:r>
      <w:proofErr w:type="gramEnd"/>
      <w:r w:rsidRPr="00C95549">
        <w:t>.</w:t>
      </w:r>
      <w:proofErr w:type="gramStart"/>
      <w:r w:rsidRPr="00C95549">
        <w:t>office</w:t>
      </w:r>
      <w:proofErr w:type="gramEnd"/>
      <w:r w:rsidRPr="00C95549">
        <w:t>.microsoft.com</w:t>
      </w:r>
    </w:p>
    <w:p w:rsidR="007E6985" w:rsidRPr="00131E95" w:rsidRDefault="007E6985" w:rsidP="00290A2C"/>
    <w:sectPr w:rsidR="007E6985" w:rsidRPr="00131E95" w:rsidSect="009E7444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9870F4"/>
    <w:multiLevelType w:val="hybridMultilevel"/>
    <w:tmpl w:val="7F78A256"/>
    <w:lvl w:ilvl="0" w:tplc="040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4F0A11"/>
    <w:multiLevelType w:val="hybridMultilevel"/>
    <w:tmpl w:val="CE1EDD62"/>
    <w:lvl w:ilvl="0" w:tplc="E5FED95A">
      <w:start w:val="1"/>
      <w:numFmt w:val="lowerLetter"/>
      <w:lvlText w:val="%1)"/>
      <w:lvlJc w:val="left"/>
      <w:pPr>
        <w:ind w:left="13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7">
    <w:nsid w:val="33C13282"/>
    <w:multiLevelType w:val="hybridMultilevel"/>
    <w:tmpl w:val="A7D662B6"/>
    <w:lvl w:ilvl="0" w:tplc="0405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64C70"/>
    <w:multiLevelType w:val="hybridMultilevel"/>
    <w:tmpl w:val="D1A426EA"/>
    <w:lvl w:ilvl="0" w:tplc="916C598C">
      <w:start w:val="36"/>
      <w:numFmt w:val="decimal"/>
      <w:lvlText w:val="%1"/>
      <w:lvlJc w:val="left"/>
      <w:pPr>
        <w:ind w:left="20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845" w:hanging="180"/>
      </w:pPr>
      <w:rPr>
        <w:rFonts w:cs="Times New Roman"/>
      </w:rPr>
    </w:lvl>
  </w:abstractNum>
  <w:abstractNum w:abstractNumId="10">
    <w:nsid w:val="516D1AED"/>
    <w:multiLevelType w:val="hybridMultilevel"/>
    <w:tmpl w:val="9E3E4C3C"/>
    <w:lvl w:ilvl="0" w:tplc="040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2431024"/>
    <w:multiLevelType w:val="hybridMultilevel"/>
    <w:tmpl w:val="F1921A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6E77BC2"/>
    <w:multiLevelType w:val="hybridMultilevel"/>
    <w:tmpl w:val="79624838"/>
    <w:lvl w:ilvl="0" w:tplc="AF68A0A6">
      <w:start w:val="1"/>
      <w:numFmt w:val="lowerLetter"/>
      <w:lvlText w:val="%1)"/>
      <w:lvlJc w:val="left"/>
      <w:pPr>
        <w:ind w:left="12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6F2686D"/>
    <w:multiLevelType w:val="hybridMultilevel"/>
    <w:tmpl w:val="CEEE1022"/>
    <w:lvl w:ilvl="0" w:tplc="840065FC">
      <w:start w:val="1"/>
      <w:numFmt w:val="decimal"/>
      <w:lvlText w:val="%1"/>
      <w:lvlJc w:val="left"/>
      <w:pPr>
        <w:ind w:left="7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5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5"/>
  </w:num>
  <w:num w:numId="7">
    <w:abstractNumId w:val="13"/>
  </w:num>
  <w:num w:numId="8">
    <w:abstractNumId w:val="15"/>
  </w:num>
  <w:num w:numId="9">
    <w:abstractNumId w:val="12"/>
  </w:num>
  <w:num w:numId="10">
    <w:abstractNumId w:val="14"/>
  </w:num>
  <w:num w:numId="11">
    <w:abstractNumId w:val="7"/>
  </w:num>
  <w:num w:numId="12">
    <w:abstractNumId w:val="6"/>
  </w:num>
  <w:num w:numId="13">
    <w:abstractNumId w:val="9"/>
  </w:num>
  <w:num w:numId="14">
    <w:abstractNumId w:val="10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1232D"/>
    <w:rsid w:val="00015E7B"/>
    <w:rsid w:val="00086A77"/>
    <w:rsid w:val="0012355B"/>
    <w:rsid w:val="00131E95"/>
    <w:rsid w:val="00191D40"/>
    <w:rsid w:val="00192F6D"/>
    <w:rsid w:val="001E4E09"/>
    <w:rsid w:val="001F526D"/>
    <w:rsid w:val="00290A2C"/>
    <w:rsid w:val="003A1713"/>
    <w:rsid w:val="003A4B71"/>
    <w:rsid w:val="003C7A4A"/>
    <w:rsid w:val="00407E3C"/>
    <w:rsid w:val="00421EDA"/>
    <w:rsid w:val="004A14F9"/>
    <w:rsid w:val="004D246D"/>
    <w:rsid w:val="00515F7F"/>
    <w:rsid w:val="005266B4"/>
    <w:rsid w:val="0058565F"/>
    <w:rsid w:val="005936CB"/>
    <w:rsid w:val="005A598A"/>
    <w:rsid w:val="006166DD"/>
    <w:rsid w:val="00627150"/>
    <w:rsid w:val="00631D94"/>
    <w:rsid w:val="00656D91"/>
    <w:rsid w:val="00683FD5"/>
    <w:rsid w:val="006A4EE7"/>
    <w:rsid w:val="006D74CA"/>
    <w:rsid w:val="006F1C05"/>
    <w:rsid w:val="00702C0B"/>
    <w:rsid w:val="00750351"/>
    <w:rsid w:val="00762D1D"/>
    <w:rsid w:val="00775B48"/>
    <w:rsid w:val="0078410E"/>
    <w:rsid w:val="0079711C"/>
    <w:rsid w:val="007A03AB"/>
    <w:rsid w:val="007B756A"/>
    <w:rsid w:val="007C0966"/>
    <w:rsid w:val="007E6985"/>
    <w:rsid w:val="00816205"/>
    <w:rsid w:val="00854EFB"/>
    <w:rsid w:val="008750B9"/>
    <w:rsid w:val="008A0BD4"/>
    <w:rsid w:val="008A1E82"/>
    <w:rsid w:val="008B3EFA"/>
    <w:rsid w:val="008D0556"/>
    <w:rsid w:val="00935A50"/>
    <w:rsid w:val="00936CEF"/>
    <w:rsid w:val="009802DF"/>
    <w:rsid w:val="009A43B6"/>
    <w:rsid w:val="009B523F"/>
    <w:rsid w:val="009E7444"/>
    <w:rsid w:val="00A07589"/>
    <w:rsid w:val="00A22955"/>
    <w:rsid w:val="00A702F0"/>
    <w:rsid w:val="00A84151"/>
    <w:rsid w:val="00AB04F0"/>
    <w:rsid w:val="00AB143F"/>
    <w:rsid w:val="00AB1B8A"/>
    <w:rsid w:val="00B72F79"/>
    <w:rsid w:val="00B80BD6"/>
    <w:rsid w:val="00BB0828"/>
    <w:rsid w:val="00BB195C"/>
    <w:rsid w:val="00C3159A"/>
    <w:rsid w:val="00C620AD"/>
    <w:rsid w:val="00C95549"/>
    <w:rsid w:val="00CB6984"/>
    <w:rsid w:val="00D036D3"/>
    <w:rsid w:val="00D6673D"/>
    <w:rsid w:val="00D95808"/>
    <w:rsid w:val="00E45ACA"/>
    <w:rsid w:val="00E55A18"/>
    <w:rsid w:val="00EA7B85"/>
    <w:rsid w:val="00F028E3"/>
    <w:rsid w:val="00F13021"/>
    <w:rsid w:val="00F24EC5"/>
    <w:rsid w:val="00F26724"/>
    <w:rsid w:val="00FF7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F26724"/>
  </w:style>
  <w:style w:type="character" w:customStyle="1" w:styleId="WW-Absatz-Standardschriftart">
    <w:name w:val="WW-Absatz-Standardschriftart"/>
    <w:uiPriority w:val="99"/>
    <w:rsid w:val="00F26724"/>
  </w:style>
  <w:style w:type="character" w:customStyle="1" w:styleId="WW-Absatz-Standardschriftart1">
    <w:name w:val="WW-Absatz-Standardschriftart1"/>
    <w:uiPriority w:val="99"/>
    <w:rsid w:val="00F26724"/>
  </w:style>
  <w:style w:type="character" w:customStyle="1" w:styleId="WW-Absatz-Standardschriftart11">
    <w:name w:val="WW-Absatz-Standardschriftart11"/>
    <w:uiPriority w:val="99"/>
    <w:rsid w:val="00F26724"/>
  </w:style>
  <w:style w:type="character" w:customStyle="1" w:styleId="WW-Absatz-Standardschriftart111">
    <w:name w:val="WW-Absatz-Standardschriftart111"/>
    <w:uiPriority w:val="99"/>
    <w:rsid w:val="00F26724"/>
  </w:style>
  <w:style w:type="character" w:customStyle="1" w:styleId="Standardnpsmoodstavce1">
    <w:name w:val="Standardní písmo odstavce1"/>
    <w:uiPriority w:val="99"/>
    <w:rsid w:val="00F26724"/>
  </w:style>
  <w:style w:type="character" w:customStyle="1" w:styleId="Symbolyproslovn">
    <w:name w:val="Symboly pro číslování"/>
    <w:uiPriority w:val="99"/>
    <w:rsid w:val="00F26724"/>
  </w:style>
  <w:style w:type="character" w:styleId="Hypertextovodkaz">
    <w:name w:val="Hyperlink"/>
    <w:basedOn w:val="Standardnpsmoodstavce"/>
    <w:uiPriority w:val="99"/>
    <w:semiHidden/>
    <w:rsid w:val="00F26724"/>
    <w:rPr>
      <w:rFonts w:cs="Times New Roman"/>
      <w:color w:val="000080"/>
      <w:u w:val="single"/>
    </w:rPr>
  </w:style>
  <w:style w:type="character" w:styleId="Sledovanodkaz">
    <w:name w:val="FollowedHyperlink"/>
    <w:basedOn w:val="Standardnpsmoodstavce"/>
    <w:uiPriority w:val="99"/>
    <w:semiHidden/>
    <w:rsid w:val="00F26724"/>
    <w:rPr>
      <w:rFonts w:cs="Times New Roman"/>
      <w:color w:val="800000"/>
      <w:u w:val="single"/>
    </w:rPr>
  </w:style>
  <w:style w:type="paragraph" w:customStyle="1" w:styleId="Nadpis">
    <w:name w:val="Nadpis"/>
    <w:basedOn w:val="Normln"/>
    <w:next w:val="Zkladntext"/>
    <w:uiPriority w:val="99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rsid w:val="00F2672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5936CB"/>
    <w:rPr>
      <w:rFonts w:eastAsia="Arial Unicode MS" w:cs="Times New Roman"/>
      <w:kern w:val="1"/>
      <w:sz w:val="24"/>
      <w:szCs w:val="24"/>
    </w:rPr>
  </w:style>
  <w:style w:type="paragraph" w:styleId="Seznam">
    <w:name w:val="List"/>
    <w:basedOn w:val="Zkladntext"/>
    <w:uiPriority w:val="99"/>
    <w:semiHidden/>
    <w:rsid w:val="00F26724"/>
    <w:rPr>
      <w:rFonts w:cs="Tahoma"/>
    </w:rPr>
  </w:style>
  <w:style w:type="paragraph" w:customStyle="1" w:styleId="Popisek">
    <w:name w:val="Popisek"/>
    <w:basedOn w:val="Normln"/>
    <w:uiPriority w:val="99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uiPriority w:val="99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link w:val="NzevChar"/>
    <w:uiPriority w:val="99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locked/>
    <w:rsid w:val="005936CB"/>
    <w:rPr>
      <w:rFonts w:ascii="Cambria" w:hAnsi="Cambria" w:cs="Times New Roman"/>
      <w:b/>
      <w:bCs/>
      <w:kern w:val="28"/>
      <w:sz w:val="32"/>
      <w:szCs w:val="32"/>
    </w:rPr>
  </w:style>
  <w:style w:type="paragraph" w:styleId="Podtitul">
    <w:name w:val="Subtitle"/>
    <w:basedOn w:val="Nadpis"/>
    <w:next w:val="Zkladntext"/>
    <w:link w:val="PodtitulChar"/>
    <w:uiPriority w:val="99"/>
    <w:qFormat/>
    <w:rsid w:val="00F26724"/>
    <w:pPr>
      <w:jc w:val="center"/>
    </w:pPr>
    <w:rPr>
      <w:i/>
      <w:iCs/>
    </w:rPr>
  </w:style>
  <w:style w:type="character" w:customStyle="1" w:styleId="PodtitulChar">
    <w:name w:val="Podtitul Char"/>
    <w:basedOn w:val="Standardnpsmoodstavce"/>
    <w:link w:val="Podtitul"/>
    <w:uiPriority w:val="99"/>
    <w:locked/>
    <w:rsid w:val="005936CB"/>
    <w:rPr>
      <w:rFonts w:ascii="Cambria" w:hAnsi="Cambria" w:cs="Times New Roman"/>
      <w:kern w:val="1"/>
      <w:sz w:val="24"/>
      <w:szCs w:val="24"/>
    </w:rPr>
  </w:style>
  <w:style w:type="paragraph" w:customStyle="1" w:styleId="Obsahtabulky">
    <w:name w:val="Obsah tabulky"/>
    <w:basedOn w:val="Normln"/>
    <w:uiPriority w:val="99"/>
    <w:rsid w:val="00F26724"/>
    <w:pPr>
      <w:suppressLineNumbers/>
    </w:pPr>
  </w:style>
  <w:style w:type="paragraph" w:customStyle="1" w:styleId="Objektseipkou">
    <w:name w:val="Objekt se šipkou"/>
    <w:basedOn w:val="Normln"/>
    <w:uiPriority w:val="99"/>
    <w:rsid w:val="00F26724"/>
  </w:style>
  <w:style w:type="paragraph" w:customStyle="1" w:styleId="Objektsestnovnm">
    <w:name w:val="Objekt se stínováním"/>
    <w:basedOn w:val="Normln"/>
    <w:uiPriority w:val="99"/>
    <w:rsid w:val="00F26724"/>
  </w:style>
  <w:style w:type="paragraph" w:customStyle="1" w:styleId="Objektbezvpln">
    <w:name w:val="Objekt bez výpln?"/>
    <w:basedOn w:val="Normln"/>
    <w:uiPriority w:val="99"/>
    <w:rsid w:val="00F26724"/>
  </w:style>
  <w:style w:type="paragraph" w:customStyle="1" w:styleId="Text">
    <w:name w:val="Text"/>
    <w:basedOn w:val="Popisek"/>
    <w:uiPriority w:val="99"/>
    <w:rsid w:val="00F26724"/>
  </w:style>
  <w:style w:type="paragraph" w:customStyle="1" w:styleId="Tlotextu">
    <w:name w:val="T?lo textu"/>
    <w:basedOn w:val="Normln"/>
    <w:uiPriority w:val="99"/>
    <w:rsid w:val="00F26724"/>
  </w:style>
  <w:style w:type="paragraph" w:customStyle="1" w:styleId="Zarovnantextovtlo">
    <w:name w:val="Zarovnané textové t?lo"/>
    <w:basedOn w:val="Normln"/>
    <w:uiPriority w:val="99"/>
    <w:rsid w:val="00F26724"/>
  </w:style>
  <w:style w:type="paragraph" w:customStyle="1" w:styleId="Odsazenprvnhodku">
    <w:name w:val="Odsazení prvního ?ádku"/>
    <w:basedOn w:val="Normln"/>
    <w:uiPriority w:val="99"/>
    <w:rsid w:val="00F26724"/>
    <w:pPr>
      <w:ind w:firstLine="340"/>
    </w:pPr>
  </w:style>
  <w:style w:type="paragraph" w:customStyle="1" w:styleId="Titulek1">
    <w:name w:val="Titulek1"/>
    <w:basedOn w:val="Normln"/>
    <w:uiPriority w:val="99"/>
    <w:rsid w:val="00F26724"/>
  </w:style>
  <w:style w:type="paragraph" w:customStyle="1" w:styleId="Titul1">
    <w:name w:val="Titul1"/>
    <w:basedOn w:val="Normln"/>
    <w:uiPriority w:val="99"/>
    <w:rsid w:val="00F26724"/>
    <w:pPr>
      <w:jc w:val="center"/>
    </w:pPr>
  </w:style>
  <w:style w:type="paragraph" w:customStyle="1" w:styleId="Titul2">
    <w:name w:val="Titul2"/>
    <w:basedOn w:val="Normln"/>
    <w:uiPriority w:val="99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uiPriority w:val="99"/>
    <w:rsid w:val="00F26724"/>
    <w:pPr>
      <w:spacing w:before="238" w:after="119"/>
    </w:pPr>
  </w:style>
  <w:style w:type="paragraph" w:customStyle="1" w:styleId="Nadpis2">
    <w:name w:val="Nadpis2"/>
    <w:basedOn w:val="Normln"/>
    <w:uiPriority w:val="99"/>
    <w:rsid w:val="00F26724"/>
    <w:pPr>
      <w:spacing w:before="238" w:after="119"/>
    </w:pPr>
  </w:style>
  <w:style w:type="paragraph" w:customStyle="1" w:styleId="Ktovacra">
    <w:name w:val="Kótovací ?ára"/>
    <w:basedOn w:val="Normln"/>
    <w:uiPriority w:val="99"/>
    <w:rsid w:val="00F26724"/>
  </w:style>
  <w:style w:type="paragraph" w:customStyle="1" w:styleId="VchozLTGliederung1">
    <w:name w:val="Výchozí~LT~Gliederung 1"/>
    <w:uiPriority w:val="99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uiPriority w:val="99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uiPriority w:val="99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uiPriority w:val="99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uiPriority w:val="99"/>
    <w:rsid w:val="00F26724"/>
  </w:style>
  <w:style w:type="paragraph" w:customStyle="1" w:styleId="VchozLTGliederung6">
    <w:name w:val="Výchozí~LT~Gliederung 6"/>
    <w:basedOn w:val="VchozLTGliederung5"/>
    <w:uiPriority w:val="99"/>
    <w:rsid w:val="00F26724"/>
  </w:style>
  <w:style w:type="paragraph" w:customStyle="1" w:styleId="VchozLTGliederung7">
    <w:name w:val="Výchozí~LT~Gliederung 7"/>
    <w:basedOn w:val="VchozLTGliederung6"/>
    <w:uiPriority w:val="99"/>
    <w:rsid w:val="00F26724"/>
  </w:style>
  <w:style w:type="paragraph" w:customStyle="1" w:styleId="VchozLTGliederung8">
    <w:name w:val="Výchozí~LT~Gliederung 8"/>
    <w:basedOn w:val="VchozLTGliederung7"/>
    <w:uiPriority w:val="99"/>
    <w:rsid w:val="00F26724"/>
  </w:style>
  <w:style w:type="paragraph" w:customStyle="1" w:styleId="VchozLTGliederung9">
    <w:name w:val="Výchozí~LT~Gliederung 9"/>
    <w:basedOn w:val="VchozLTGliederung8"/>
    <w:uiPriority w:val="99"/>
    <w:rsid w:val="00F26724"/>
  </w:style>
  <w:style w:type="paragraph" w:customStyle="1" w:styleId="VchozLTTitel">
    <w:name w:val="Výchozí~LT~Titel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uiPriority w:val="99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uiPriority w:val="99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uiPriority w:val="99"/>
    <w:rsid w:val="00F26724"/>
    <w:pPr>
      <w:widowControl w:val="0"/>
      <w:suppressAutoHyphens/>
      <w:autoSpaceDE w:val="0"/>
      <w:spacing w:line="200" w:lineRule="atLeast"/>
    </w:pPr>
    <w:rPr>
      <w:rFonts w:ascii="Tahoma" w:hAnsi="Tahoma"/>
      <w:kern w:val="1"/>
      <w:sz w:val="36"/>
      <w:szCs w:val="36"/>
    </w:rPr>
  </w:style>
  <w:style w:type="paragraph" w:customStyle="1" w:styleId="blue1">
    <w:name w:val="blue1"/>
    <w:basedOn w:val="default"/>
    <w:uiPriority w:val="99"/>
    <w:rsid w:val="00F26724"/>
  </w:style>
  <w:style w:type="paragraph" w:customStyle="1" w:styleId="blue2">
    <w:name w:val="blue2"/>
    <w:basedOn w:val="default"/>
    <w:uiPriority w:val="99"/>
    <w:rsid w:val="00F26724"/>
  </w:style>
  <w:style w:type="paragraph" w:customStyle="1" w:styleId="blue3">
    <w:name w:val="blue3"/>
    <w:basedOn w:val="default"/>
    <w:uiPriority w:val="99"/>
    <w:rsid w:val="00F26724"/>
  </w:style>
  <w:style w:type="paragraph" w:customStyle="1" w:styleId="bw1">
    <w:name w:val="bw1"/>
    <w:basedOn w:val="default"/>
    <w:uiPriority w:val="99"/>
    <w:rsid w:val="00F26724"/>
  </w:style>
  <w:style w:type="paragraph" w:customStyle="1" w:styleId="bw2">
    <w:name w:val="bw2"/>
    <w:basedOn w:val="default"/>
    <w:uiPriority w:val="99"/>
    <w:rsid w:val="00F26724"/>
  </w:style>
  <w:style w:type="paragraph" w:customStyle="1" w:styleId="bw3">
    <w:name w:val="bw3"/>
    <w:basedOn w:val="default"/>
    <w:uiPriority w:val="99"/>
    <w:rsid w:val="00F26724"/>
  </w:style>
  <w:style w:type="paragraph" w:customStyle="1" w:styleId="orange1">
    <w:name w:val="orange1"/>
    <w:basedOn w:val="default"/>
    <w:uiPriority w:val="99"/>
    <w:rsid w:val="00F26724"/>
  </w:style>
  <w:style w:type="paragraph" w:customStyle="1" w:styleId="orange2">
    <w:name w:val="orange2"/>
    <w:basedOn w:val="default"/>
    <w:uiPriority w:val="99"/>
    <w:rsid w:val="00F26724"/>
  </w:style>
  <w:style w:type="paragraph" w:customStyle="1" w:styleId="orange3">
    <w:name w:val="orange3"/>
    <w:basedOn w:val="default"/>
    <w:uiPriority w:val="99"/>
    <w:rsid w:val="00F26724"/>
  </w:style>
  <w:style w:type="paragraph" w:customStyle="1" w:styleId="turquise1">
    <w:name w:val="turquise1"/>
    <w:basedOn w:val="default"/>
    <w:uiPriority w:val="99"/>
    <w:rsid w:val="00F26724"/>
  </w:style>
  <w:style w:type="paragraph" w:customStyle="1" w:styleId="turquise2">
    <w:name w:val="turquise2"/>
    <w:basedOn w:val="default"/>
    <w:uiPriority w:val="99"/>
    <w:rsid w:val="00F26724"/>
  </w:style>
  <w:style w:type="paragraph" w:customStyle="1" w:styleId="turquise3">
    <w:name w:val="turquise3"/>
    <w:basedOn w:val="default"/>
    <w:uiPriority w:val="99"/>
    <w:rsid w:val="00F26724"/>
  </w:style>
  <w:style w:type="paragraph" w:customStyle="1" w:styleId="gray1">
    <w:name w:val="gray1"/>
    <w:basedOn w:val="default"/>
    <w:uiPriority w:val="99"/>
    <w:rsid w:val="00F26724"/>
  </w:style>
  <w:style w:type="paragraph" w:customStyle="1" w:styleId="gray2">
    <w:name w:val="gray2"/>
    <w:basedOn w:val="default"/>
    <w:uiPriority w:val="99"/>
    <w:rsid w:val="00F26724"/>
  </w:style>
  <w:style w:type="paragraph" w:customStyle="1" w:styleId="gray3">
    <w:name w:val="gray3"/>
    <w:basedOn w:val="default"/>
    <w:uiPriority w:val="99"/>
    <w:rsid w:val="00F26724"/>
  </w:style>
  <w:style w:type="paragraph" w:customStyle="1" w:styleId="sun1">
    <w:name w:val="sun1"/>
    <w:basedOn w:val="default"/>
    <w:uiPriority w:val="99"/>
    <w:rsid w:val="00F26724"/>
  </w:style>
  <w:style w:type="paragraph" w:customStyle="1" w:styleId="sun2">
    <w:name w:val="sun2"/>
    <w:basedOn w:val="default"/>
    <w:uiPriority w:val="99"/>
    <w:rsid w:val="00F26724"/>
  </w:style>
  <w:style w:type="paragraph" w:customStyle="1" w:styleId="sun3">
    <w:name w:val="sun3"/>
    <w:basedOn w:val="default"/>
    <w:uiPriority w:val="99"/>
    <w:rsid w:val="00F26724"/>
  </w:style>
  <w:style w:type="paragraph" w:customStyle="1" w:styleId="earth1">
    <w:name w:val="earth1"/>
    <w:basedOn w:val="default"/>
    <w:uiPriority w:val="99"/>
    <w:rsid w:val="00F26724"/>
  </w:style>
  <w:style w:type="paragraph" w:customStyle="1" w:styleId="earth2">
    <w:name w:val="earth2"/>
    <w:basedOn w:val="default"/>
    <w:uiPriority w:val="99"/>
    <w:rsid w:val="00F26724"/>
  </w:style>
  <w:style w:type="paragraph" w:customStyle="1" w:styleId="earth3">
    <w:name w:val="earth3"/>
    <w:basedOn w:val="default"/>
    <w:uiPriority w:val="99"/>
    <w:rsid w:val="00F26724"/>
  </w:style>
  <w:style w:type="paragraph" w:customStyle="1" w:styleId="green1">
    <w:name w:val="green1"/>
    <w:basedOn w:val="default"/>
    <w:uiPriority w:val="99"/>
    <w:rsid w:val="00F26724"/>
  </w:style>
  <w:style w:type="paragraph" w:customStyle="1" w:styleId="green2">
    <w:name w:val="green2"/>
    <w:basedOn w:val="default"/>
    <w:uiPriority w:val="99"/>
    <w:rsid w:val="00F26724"/>
  </w:style>
  <w:style w:type="paragraph" w:customStyle="1" w:styleId="green3">
    <w:name w:val="green3"/>
    <w:basedOn w:val="default"/>
    <w:uiPriority w:val="99"/>
    <w:rsid w:val="00F26724"/>
  </w:style>
  <w:style w:type="paragraph" w:customStyle="1" w:styleId="seetang1">
    <w:name w:val="seetang1"/>
    <w:basedOn w:val="default"/>
    <w:uiPriority w:val="99"/>
    <w:rsid w:val="00F26724"/>
  </w:style>
  <w:style w:type="paragraph" w:customStyle="1" w:styleId="seetang2">
    <w:name w:val="seetang2"/>
    <w:basedOn w:val="default"/>
    <w:uiPriority w:val="99"/>
    <w:rsid w:val="00F26724"/>
  </w:style>
  <w:style w:type="paragraph" w:customStyle="1" w:styleId="seetang3">
    <w:name w:val="seetang3"/>
    <w:basedOn w:val="default"/>
    <w:uiPriority w:val="99"/>
    <w:rsid w:val="00F26724"/>
  </w:style>
  <w:style w:type="paragraph" w:customStyle="1" w:styleId="lightblue1">
    <w:name w:val="lightblue1"/>
    <w:basedOn w:val="default"/>
    <w:uiPriority w:val="99"/>
    <w:rsid w:val="00F26724"/>
  </w:style>
  <w:style w:type="paragraph" w:customStyle="1" w:styleId="lightblue2">
    <w:name w:val="lightblue2"/>
    <w:basedOn w:val="default"/>
    <w:uiPriority w:val="99"/>
    <w:rsid w:val="00F26724"/>
  </w:style>
  <w:style w:type="paragraph" w:customStyle="1" w:styleId="lightblue3">
    <w:name w:val="lightblue3"/>
    <w:basedOn w:val="default"/>
    <w:uiPriority w:val="99"/>
    <w:rsid w:val="00F26724"/>
  </w:style>
  <w:style w:type="paragraph" w:customStyle="1" w:styleId="yellow1">
    <w:name w:val="yellow1"/>
    <w:basedOn w:val="default"/>
    <w:uiPriority w:val="99"/>
    <w:rsid w:val="00F26724"/>
  </w:style>
  <w:style w:type="paragraph" w:customStyle="1" w:styleId="yellow2">
    <w:name w:val="yellow2"/>
    <w:basedOn w:val="default"/>
    <w:uiPriority w:val="99"/>
    <w:rsid w:val="00F26724"/>
  </w:style>
  <w:style w:type="paragraph" w:customStyle="1" w:styleId="yellow3">
    <w:name w:val="yellow3"/>
    <w:basedOn w:val="default"/>
    <w:uiPriority w:val="99"/>
    <w:rsid w:val="00F26724"/>
  </w:style>
  <w:style w:type="paragraph" w:customStyle="1" w:styleId="WW-Titulek">
    <w:name w:val="WW-Titulek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uiPriority w:val="99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hAnsi="Tahoma"/>
      <w:color w:val="000000"/>
      <w:kern w:val="1"/>
      <w:sz w:val="24"/>
      <w:szCs w:val="24"/>
    </w:rPr>
  </w:style>
  <w:style w:type="paragraph" w:customStyle="1" w:styleId="Osnova1">
    <w:name w:val="Osnova 1"/>
    <w:uiPriority w:val="99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uiPriority w:val="99"/>
    <w:rsid w:val="00F26724"/>
    <w:rPr>
      <w:sz w:val="56"/>
      <w:szCs w:val="56"/>
    </w:rPr>
  </w:style>
  <w:style w:type="paragraph" w:customStyle="1" w:styleId="Osnova3">
    <w:name w:val="Osnova 3"/>
    <w:basedOn w:val="Osnova2"/>
    <w:uiPriority w:val="99"/>
    <w:rsid w:val="00F26724"/>
    <w:rPr>
      <w:sz w:val="48"/>
      <w:szCs w:val="48"/>
    </w:rPr>
  </w:style>
  <w:style w:type="paragraph" w:customStyle="1" w:styleId="Osnova4">
    <w:name w:val="Osnova 4"/>
    <w:basedOn w:val="Osnova3"/>
    <w:uiPriority w:val="99"/>
    <w:rsid w:val="00F26724"/>
    <w:rPr>
      <w:sz w:val="40"/>
      <w:szCs w:val="40"/>
    </w:rPr>
  </w:style>
  <w:style w:type="paragraph" w:customStyle="1" w:styleId="Osnova5">
    <w:name w:val="Osnova 5"/>
    <w:basedOn w:val="Osnova4"/>
    <w:uiPriority w:val="99"/>
    <w:rsid w:val="00F26724"/>
  </w:style>
  <w:style w:type="paragraph" w:customStyle="1" w:styleId="Osnova6">
    <w:name w:val="Osnova 6"/>
    <w:basedOn w:val="Osnova5"/>
    <w:uiPriority w:val="99"/>
    <w:rsid w:val="00F26724"/>
  </w:style>
  <w:style w:type="paragraph" w:customStyle="1" w:styleId="Osnova7">
    <w:name w:val="Osnova 7"/>
    <w:basedOn w:val="Osnova6"/>
    <w:uiPriority w:val="99"/>
    <w:rsid w:val="00F26724"/>
  </w:style>
  <w:style w:type="paragraph" w:customStyle="1" w:styleId="Osnova8">
    <w:name w:val="Osnova 8"/>
    <w:basedOn w:val="Osnova7"/>
    <w:uiPriority w:val="99"/>
    <w:rsid w:val="00F26724"/>
  </w:style>
  <w:style w:type="paragraph" w:customStyle="1" w:styleId="Osnova9">
    <w:name w:val="Osnova 9"/>
    <w:basedOn w:val="Osnova8"/>
    <w:uiPriority w:val="99"/>
    <w:rsid w:val="00F26724"/>
  </w:style>
  <w:style w:type="paragraph" w:customStyle="1" w:styleId="Nadpistabulky">
    <w:name w:val="Nadpis tabulky"/>
    <w:basedOn w:val="Obsahtabulky"/>
    <w:uiPriority w:val="99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9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rsid w:val="007503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50351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Dělení číslem 4 - PL</vt:lpstr>
    </vt:vector>
  </TitlesOfParts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Dělení číslem 5 - PL</dc:title>
  <dc:subject>Ma 2</dc:subject>
  <dc:creator>Mgr. Jana Kneřová</dc:creator>
  <cp:keywords/>
  <dc:description/>
  <cp:lastModifiedBy>Alena T.</cp:lastModifiedBy>
  <cp:revision>7</cp:revision>
  <cp:lastPrinted>2012-03-26T10:46:00Z</cp:lastPrinted>
  <dcterms:created xsi:type="dcterms:W3CDTF">2013-02-09T14:57:00Z</dcterms:created>
  <dcterms:modified xsi:type="dcterms:W3CDTF">2013-02-13T15:11:00Z</dcterms:modified>
</cp:coreProperties>
</file>