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E6985" w:rsidRDefault="00EA7B85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  <w:r>
        <w:rPr>
          <w:rFonts w:ascii="Times New Roman" w:hAnsi="Times New Roman"/>
          <w:b w:val="0"/>
          <w:sz w:val="40"/>
          <w:szCs w:val="40"/>
        </w:rPr>
        <w:t xml:space="preserve"> </w:t>
      </w:r>
    </w:p>
    <w:p w:rsidR="007E6985" w:rsidRDefault="007E6985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7E6985" w:rsidRDefault="007E6985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7E6985" w:rsidRDefault="007E6985">
      <w:pPr>
        <w:spacing w:before="240" w:after="60" w:line="360" w:lineRule="auto"/>
        <w:jc w:val="center"/>
        <w:rPr>
          <w:sz w:val="40"/>
          <w:szCs w:val="40"/>
        </w:rPr>
      </w:pPr>
    </w:p>
    <w:p w:rsidR="007E6985" w:rsidRDefault="004D246D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683885" cy="13823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885" cy="13823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985" w:rsidRDefault="007E6985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7E6985">
        <w:tc>
          <w:tcPr>
            <w:tcW w:w="4818" w:type="dxa"/>
          </w:tcPr>
          <w:p w:rsidR="007E6985" w:rsidRPr="007C0966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845" w:type="dxa"/>
          </w:tcPr>
          <w:p w:rsidR="007E6985" w:rsidRPr="007C0966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7E6985">
        <w:tc>
          <w:tcPr>
            <w:tcW w:w="4818" w:type="dxa"/>
          </w:tcPr>
          <w:p w:rsidR="007E6985" w:rsidRPr="00B80BD6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>Autor</w:t>
            </w:r>
          </w:p>
        </w:tc>
        <w:tc>
          <w:tcPr>
            <w:tcW w:w="4845" w:type="dxa"/>
          </w:tcPr>
          <w:p w:rsidR="007E6985" w:rsidRPr="00B80BD6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 xml:space="preserve">Mgr. Jana </w:t>
            </w:r>
            <w:proofErr w:type="spellStart"/>
            <w:r w:rsidRPr="00B80BD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7E6985">
        <w:tc>
          <w:tcPr>
            <w:tcW w:w="4818" w:type="dxa"/>
          </w:tcPr>
          <w:p w:rsidR="007E6985" w:rsidRPr="00B80BD6" w:rsidRDefault="00FF761A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</w:t>
            </w:r>
          </w:p>
        </w:tc>
        <w:tc>
          <w:tcPr>
            <w:tcW w:w="4845" w:type="dxa"/>
          </w:tcPr>
          <w:p w:rsidR="007E6985" w:rsidRPr="00B80BD6" w:rsidRDefault="000B7488" w:rsidP="000B7488">
            <w:pPr>
              <w:pStyle w:val="Obsahtabulky"/>
              <w:snapToGrid w:val="0"/>
              <w:rPr>
                <w:sz w:val="28"/>
                <w:szCs w:val="28"/>
              </w:rPr>
            </w:pPr>
            <w:r w:rsidRPr="000B7488">
              <w:rPr>
                <w:sz w:val="28"/>
                <w:szCs w:val="28"/>
              </w:rPr>
              <w:t>VY_32_INOVACE_19</w:t>
            </w:r>
            <w:r w:rsidR="007E6985" w:rsidRPr="000B7488">
              <w:rPr>
                <w:sz w:val="28"/>
                <w:szCs w:val="28"/>
              </w:rPr>
              <w:t>_MA_</w:t>
            </w:r>
            <w:r>
              <w:rPr>
                <w:sz w:val="28"/>
                <w:szCs w:val="28"/>
              </w:rPr>
              <w:t>Procvičujeme_dělení_a_násobení_PL</w:t>
            </w:r>
          </w:p>
        </w:tc>
      </w:tr>
      <w:tr w:rsidR="007E6985">
        <w:tc>
          <w:tcPr>
            <w:tcW w:w="4818" w:type="dxa"/>
          </w:tcPr>
          <w:p w:rsidR="007E6985" w:rsidRPr="00B80BD6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>Téma</w:t>
            </w:r>
          </w:p>
        </w:tc>
        <w:tc>
          <w:tcPr>
            <w:tcW w:w="4845" w:type="dxa"/>
          </w:tcPr>
          <w:p w:rsidR="0038515B" w:rsidRPr="0038515B" w:rsidRDefault="0038515B" w:rsidP="0038515B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38515B">
              <w:rPr>
                <w:sz w:val="28"/>
                <w:szCs w:val="28"/>
              </w:rPr>
              <w:t>Ma</w:t>
            </w:r>
            <w:proofErr w:type="spellEnd"/>
            <w:r w:rsidRPr="0038515B">
              <w:rPr>
                <w:sz w:val="28"/>
                <w:szCs w:val="28"/>
              </w:rPr>
              <w:t xml:space="preserve"> 2 – Násobení a dělení čísly 0 – 5</w:t>
            </w:r>
          </w:p>
          <w:p w:rsidR="007E6985" w:rsidRPr="00B80BD6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</w:tr>
      <w:tr w:rsidR="007E6985">
        <w:tc>
          <w:tcPr>
            <w:tcW w:w="4818" w:type="dxa"/>
          </w:tcPr>
          <w:p w:rsidR="007E6985" w:rsidRPr="004A14F9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>Číslo projektu</w:t>
            </w:r>
          </w:p>
          <w:p w:rsidR="007E6985" w:rsidRPr="004A14F9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E6985" w:rsidRPr="004A14F9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>Anotace</w:t>
            </w:r>
          </w:p>
        </w:tc>
        <w:tc>
          <w:tcPr>
            <w:tcW w:w="4845" w:type="dxa"/>
          </w:tcPr>
          <w:p w:rsidR="007E6985" w:rsidRPr="004A14F9" w:rsidRDefault="007E6985" w:rsidP="004A14F9">
            <w:pPr>
              <w:pStyle w:val="Obsahtabulky"/>
              <w:snapToGrid w:val="0"/>
              <w:rPr>
                <w:color w:val="000000"/>
                <w:sz w:val="28"/>
                <w:szCs w:val="28"/>
              </w:rPr>
            </w:pPr>
            <w:r w:rsidRPr="004A14F9">
              <w:rPr>
                <w:color w:val="000000"/>
                <w:sz w:val="28"/>
                <w:szCs w:val="28"/>
              </w:rPr>
              <w:t>CZ.1.07/1.4.00/21.1135</w:t>
            </w:r>
          </w:p>
          <w:p w:rsidR="007E6985" w:rsidRPr="004A14F9" w:rsidRDefault="007E6985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7E6985" w:rsidRPr="004A14F9" w:rsidRDefault="007E6985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7E6985" w:rsidRPr="004A14F9" w:rsidRDefault="000B7488" w:rsidP="00B80BD6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Násobení a dělení </w:t>
            </w:r>
            <w:r w:rsidR="00FF761A">
              <w:rPr>
                <w:sz w:val="28"/>
                <w:szCs w:val="28"/>
              </w:rPr>
              <w:t xml:space="preserve">čísly 0 – 5 </w:t>
            </w:r>
            <w:r>
              <w:rPr>
                <w:sz w:val="28"/>
                <w:szCs w:val="28"/>
              </w:rPr>
              <w:t>– procvičování. Vyhledávání násobků.</w:t>
            </w:r>
          </w:p>
          <w:p w:rsidR="007E6985" w:rsidRPr="000B7488" w:rsidRDefault="000B7488" w:rsidP="000B7488">
            <w:pPr>
              <w:pStyle w:val="Obsahtabulky"/>
              <w:snapToGrid w:val="0"/>
              <w:rPr>
                <w:sz w:val="28"/>
                <w:szCs w:val="28"/>
              </w:rPr>
            </w:pPr>
            <w:r w:rsidRPr="000B7488">
              <w:rPr>
                <w:sz w:val="28"/>
                <w:szCs w:val="28"/>
              </w:rPr>
              <w:t>Mezipředmětové vztahy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7E6985" w:rsidRDefault="007E6985">
      <w:pPr>
        <w:spacing w:before="240" w:after="60" w:line="100" w:lineRule="atLeast"/>
        <w:jc w:val="both"/>
      </w:pPr>
    </w:p>
    <w:p w:rsidR="007E6985" w:rsidRDefault="007E6985">
      <w:pPr>
        <w:spacing w:before="240" w:after="60" w:line="100" w:lineRule="atLeast"/>
        <w:jc w:val="both"/>
        <w:rPr>
          <w:sz w:val="28"/>
          <w:szCs w:val="28"/>
        </w:rPr>
      </w:pPr>
    </w:p>
    <w:p w:rsidR="007E6985" w:rsidRDefault="007E6985">
      <w:pPr>
        <w:spacing w:before="240" w:after="60" w:line="100" w:lineRule="atLeast"/>
        <w:jc w:val="both"/>
        <w:rPr>
          <w:sz w:val="28"/>
          <w:szCs w:val="28"/>
        </w:rPr>
      </w:pPr>
    </w:p>
    <w:p w:rsidR="007E6985" w:rsidRDefault="007E6985">
      <w:pPr>
        <w:spacing w:before="240" w:after="60" w:line="100" w:lineRule="atLeast"/>
        <w:jc w:val="both"/>
        <w:rPr>
          <w:sz w:val="28"/>
          <w:szCs w:val="28"/>
        </w:rPr>
      </w:pPr>
    </w:p>
    <w:p w:rsidR="007E6985" w:rsidRDefault="007E6985"/>
    <w:p w:rsidR="007E6985" w:rsidRDefault="007E6985"/>
    <w:p w:rsidR="007E6985" w:rsidRDefault="000B7488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Procvičujeme dělení a násobení</w:t>
      </w:r>
      <w:r w:rsidR="007E6985">
        <w:rPr>
          <w:b/>
          <w:sz w:val="36"/>
          <w:szCs w:val="36"/>
        </w:rPr>
        <w:t xml:space="preserve"> - PL</w:t>
      </w:r>
    </w:p>
    <w:p w:rsidR="007E6985" w:rsidRDefault="007E6985" w:rsidP="009B523F">
      <w:pPr>
        <w:jc w:val="center"/>
        <w:rPr>
          <w:b/>
          <w:sz w:val="36"/>
          <w:szCs w:val="36"/>
        </w:rPr>
      </w:pPr>
    </w:p>
    <w:p w:rsidR="007E6985" w:rsidRDefault="00C01760" w:rsidP="00D95808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Napiš názvy zvířátek a spočítej jejich písmenka. Vynásob počty písmenek mezi sebou.</w:t>
      </w:r>
    </w:p>
    <w:p w:rsidR="00C01760" w:rsidRDefault="00161E9E" w:rsidP="00C01760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01760">
        <w:rPr>
          <w:noProof/>
          <w:sz w:val="28"/>
          <w:szCs w:val="28"/>
        </w:rPr>
        <w:drawing>
          <wp:inline distT="0" distB="0" distL="0" distR="0">
            <wp:extent cx="3799485" cy="3715508"/>
            <wp:effectExtent l="19050" t="0" r="0" b="0"/>
            <wp:docPr id="6" name="Obrázek 5" descr="násobení 1 - 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sobení 1 - zadání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00163" cy="3716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760" w:rsidRDefault="00161E9E" w:rsidP="00161E9E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01760">
        <w:rPr>
          <w:noProof/>
          <w:sz w:val="28"/>
          <w:szCs w:val="28"/>
        </w:rPr>
        <w:drawing>
          <wp:inline distT="0" distB="0" distL="0" distR="0">
            <wp:extent cx="4055517" cy="3725166"/>
            <wp:effectExtent l="19050" t="0" r="2133" b="0"/>
            <wp:docPr id="7" name="Obrázek 6" descr="násobení 2 - 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sobení 2 - zadání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60846" cy="3730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985" w:rsidRPr="00D95808" w:rsidRDefault="007E6985" w:rsidP="006F1C05">
      <w:pPr>
        <w:ind w:left="1080"/>
        <w:rPr>
          <w:sz w:val="28"/>
          <w:szCs w:val="28"/>
        </w:rPr>
      </w:pPr>
    </w:p>
    <w:p w:rsidR="007E6985" w:rsidRDefault="007E6985" w:rsidP="00BB195C">
      <w:pPr>
        <w:rPr>
          <w:sz w:val="28"/>
          <w:szCs w:val="28"/>
        </w:rPr>
      </w:pPr>
    </w:p>
    <w:p w:rsidR="000B7488" w:rsidRDefault="000B7488" w:rsidP="00BB195C">
      <w:pPr>
        <w:rPr>
          <w:sz w:val="28"/>
          <w:szCs w:val="28"/>
        </w:rPr>
      </w:pPr>
    </w:p>
    <w:p w:rsidR="000B7488" w:rsidRDefault="000B7488" w:rsidP="00BB195C">
      <w:pPr>
        <w:rPr>
          <w:sz w:val="28"/>
          <w:szCs w:val="28"/>
        </w:rPr>
      </w:pPr>
    </w:p>
    <w:p w:rsidR="007E6985" w:rsidRDefault="007E6985" w:rsidP="00BB195C">
      <w:pPr>
        <w:rPr>
          <w:sz w:val="28"/>
          <w:szCs w:val="28"/>
        </w:rPr>
      </w:pPr>
    </w:p>
    <w:p w:rsidR="007E6985" w:rsidRDefault="00C01760" w:rsidP="00AB1B8A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Zabarvi v tabulce </w:t>
      </w:r>
      <w:r w:rsidR="001B3313">
        <w:rPr>
          <w:sz w:val="28"/>
          <w:szCs w:val="28"/>
        </w:rPr>
        <w:t>násobky.</w:t>
      </w:r>
    </w:p>
    <w:p w:rsidR="00161E9E" w:rsidRDefault="00161E9E" w:rsidP="00161E9E">
      <w:pPr>
        <w:ind w:left="1080"/>
        <w:rPr>
          <w:sz w:val="28"/>
          <w:szCs w:val="28"/>
        </w:rPr>
      </w:pPr>
    </w:p>
    <w:p w:rsidR="001B3313" w:rsidRDefault="001B3313" w:rsidP="001B3313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násobky 3 -  ŽLUTOU PASTELKOU</w:t>
      </w:r>
    </w:p>
    <w:p w:rsidR="001B3313" w:rsidRDefault="001B3313" w:rsidP="001B3313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násobky 4 – ČERVENOU PASTELKOU</w:t>
      </w:r>
    </w:p>
    <w:p w:rsidR="001B3313" w:rsidRDefault="001B3313" w:rsidP="001B3313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násobky 5 – ZELENOU PASTELKOU</w:t>
      </w:r>
    </w:p>
    <w:p w:rsidR="001B3313" w:rsidRDefault="001B3313" w:rsidP="001B3313">
      <w:pPr>
        <w:ind w:left="1080"/>
        <w:rPr>
          <w:sz w:val="28"/>
          <w:szCs w:val="28"/>
        </w:rPr>
      </w:pPr>
    </w:p>
    <w:tbl>
      <w:tblPr>
        <w:tblStyle w:val="Mkatabulky"/>
        <w:tblW w:w="0" w:type="auto"/>
        <w:tblInd w:w="1550" w:type="dxa"/>
        <w:tblLook w:val="04A0"/>
      </w:tblPr>
      <w:tblGrid>
        <w:gridCol w:w="1861"/>
        <w:gridCol w:w="1861"/>
        <w:gridCol w:w="1861"/>
        <w:gridCol w:w="1862"/>
      </w:tblGrid>
      <w:tr w:rsidR="001B3313" w:rsidTr="00161E9E">
        <w:trPr>
          <w:trHeight w:val="830"/>
        </w:trPr>
        <w:tc>
          <w:tcPr>
            <w:tcW w:w="1861" w:type="dxa"/>
            <w:shd w:val="clear" w:color="auto" w:fill="FFFFFF" w:themeFill="background1"/>
          </w:tcPr>
          <w:p w:rsidR="001B3313" w:rsidRPr="001B3313" w:rsidRDefault="001B3313" w:rsidP="001B331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27</w:t>
            </w:r>
          </w:p>
        </w:tc>
        <w:tc>
          <w:tcPr>
            <w:tcW w:w="1861" w:type="dxa"/>
            <w:shd w:val="clear" w:color="auto" w:fill="FFFFFF" w:themeFill="background1"/>
          </w:tcPr>
          <w:p w:rsidR="001B3313" w:rsidRPr="001B3313" w:rsidRDefault="001B3313" w:rsidP="001B331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16</w:t>
            </w:r>
          </w:p>
        </w:tc>
        <w:tc>
          <w:tcPr>
            <w:tcW w:w="1861" w:type="dxa"/>
          </w:tcPr>
          <w:p w:rsidR="001B3313" w:rsidRPr="001B3313" w:rsidRDefault="001B3313" w:rsidP="001B331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35</w:t>
            </w:r>
          </w:p>
        </w:tc>
        <w:tc>
          <w:tcPr>
            <w:tcW w:w="1862" w:type="dxa"/>
            <w:shd w:val="clear" w:color="auto" w:fill="FFFFFF" w:themeFill="background1"/>
          </w:tcPr>
          <w:p w:rsidR="001B3313" w:rsidRPr="001B3313" w:rsidRDefault="001B3313" w:rsidP="001B331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6</w:t>
            </w:r>
          </w:p>
        </w:tc>
      </w:tr>
      <w:tr w:rsidR="001B3313" w:rsidTr="00161E9E">
        <w:trPr>
          <w:trHeight w:val="799"/>
        </w:trPr>
        <w:tc>
          <w:tcPr>
            <w:tcW w:w="1861" w:type="dxa"/>
            <w:shd w:val="clear" w:color="auto" w:fill="FFFFFF" w:themeFill="background1"/>
          </w:tcPr>
          <w:p w:rsidR="001B3313" w:rsidRPr="001B3313" w:rsidRDefault="001B3313" w:rsidP="001B331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4</w:t>
            </w:r>
          </w:p>
        </w:tc>
        <w:tc>
          <w:tcPr>
            <w:tcW w:w="1861" w:type="dxa"/>
          </w:tcPr>
          <w:p w:rsidR="001B3313" w:rsidRPr="001B3313" w:rsidRDefault="001B3313" w:rsidP="001B331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25</w:t>
            </w:r>
          </w:p>
        </w:tc>
        <w:tc>
          <w:tcPr>
            <w:tcW w:w="1861" w:type="dxa"/>
          </w:tcPr>
          <w:p w:rsidR="001B3313" w:rsidRPr="001B3313" w:rsidRDefault="001B3313" w:rsidP="001B331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50</w:t>
            </w:r>
          </w:p>
        </w:tc>
        <w:tc>
          <w:tcPr>
            <w:tcW w:w="1862" w:type="dxa"/>
            <w:shd w:val="clear" w:color="auto" w:fill="FFFFFF" w:themeFill="background1"/>
          </w:tcPr>
          <w:p w:rsidR="001B3313" w:rsidRPr="001B3313" w:rsidRDefault="001B3313" w:rsidP="001B331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32</w:t>
            </w:r>
          </w:p>
        </w:tc>
      </w:tr>
      <w:tr w:rsidR="001B3313" w:rsidTr="00161E9E">
        <w:trPr>
          <w:trHeight w:val="830"/>
        </w:trPr>
        <w:tc>
          <w:tcPr>
            <w:tcW w:w="1861" w:type="dxa"/>
            <w:shd w:val="clear" w:color="auto" w:fill="FFFFFF" w:themeFill="background1"/>
          </w:tcPr>
          <w:p w:rsidR="001B3313" w:rsidRPr="001B3313" w:rsidRDefault="001B3313" w:rsidP="001B331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9</w:t>
            </w:r>
          </w:p>
        </w:tc>
        <w:tc>
          <w:tcPr>
            <w:tcW w:w="1861" w:type="dxa"/>
          </w:tcPr>
          <w:p w:rsidR="001B3313" w:rsidRPr="001B3313" w:rsidRDefault="001B3313" w:rsidP="001B331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5</w:t>
            </w:r>
          </w:p>
        </w:tc>
        <w:tc>
          <w:tcPr>
            <w:tcW w:w="1861" w:type="dxa"/>
            <w:shd w:val="clear" w:color="auto" w:fill="FFFFFF" w:themeFill="background1"/>
          </w:tcPr>
          <w:p w:rsidR="001B3313" w:rsidRPr="001B3313" w:rsidRDefault="001B3313" w:rsidP="001B331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40</w:t>
            </w:r>
          </w:p>
        </w:tc>
        <w:tc>
          <w:tcPr>
            <w:tcW w:w="1862" w:type="dxa"/>
            <w:shd w:val="clear" w:color="auto" w:fill="FFFFFF" w:themeFill="background1"/>
          </w:tcPr>
          <w:p w:rsidR="001B3313" w:rsidRPr="001B3313" w:rsidRDefault="001B3313" w:rsidP="001B331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21</w:t>
            </w:r>
          </w:p>
        </w:tc>
      </w:tr>
    </w:tbl>
    <w:p w:rsidR="00C01760" w:rsidRDefault="00C01760" w:rsidP="001B3313">
      <w:pPr>
        <w:rPr>
          <w:sz w:val="28"/>
          <w:szCs w:val="28"/>
        </w:rPr>
      </w:pPr>
    </w:p>
    <w:p w:rsidR="00C01760" w:rsidRDefault="00C01760" w:rsidP="00C01760">
      <w:pPr>
        <w:ind w:left="1080"/>
        <w:rPr>
          <w:sz w:val="28"/>
          <w:szCs w:val="28"/>
        </w:rPr>
      </w:pPr>
    </w:p>
    <w:p w:rsidR="007E6985" w:rsidRDefault="00161E9E" w:rsidP="00EA7B85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Pomoz nalézt štěňatům jejich míček – spoj šipkou příklady s výsledky.</w:t>
      </w:r>
    </w:p>
    <w:p w:rsidR="00161E9E" w:rsidRDefault="00161E9E" w:rsidP="00161E9E">
      <w:pPr>
        <w:ind w:left="1080"/>
        <w:rPr>
          <w:sz w:val="28"/>
          <w:szCs w:val="28"/>
        </w:rPr>
      </w:pPr>
    </w:p>
    <w:p w:rsidR="00161E9E" w:rsidRDefault="00161E9E" w:rsidP="00161E9E">
      <w:pPr>
        <w:ind w:left="1080"/>
        <w:rPr>
          <w:sz w:val="28"/>
          <w:szCs w:val="28"/>
        </w:rPr>
      </w:pPr>
    </w:p>
    <w:p w:rsidR="00161E9E" w:rsidRDefault="00161E9E" w:rsidP="00161E9E">
      <w:pPr>
        <w:ind w:left="108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74742" cy="2760006"/>
            <wp:effectExtent l="19050" t="0" r="6858" b="0"/>
            <wp:docPr id="8" name="Obrázek 7" descr="štěně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těně-zadání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76837" cy="2761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E9E" w:rsidRDefault="00161E9E" w:rsidP="00161E9E">
      <w:pPr>
        <w:ind w:left="1080"/>
        <w:rPr>
          <w:sz w:val="28"/>
          <w:szCs w:val="28"/>
        </w:rPr>
      </w:pPr>
    </w:p>
    <w:p w:rsidR="001B3313" w:rsidRPr="00EA7B85" w:rsidRDefault="001B3313" w:rsidP="001B3313">
      <w:pPr>
        <w:ind w:left="1080"/>
        <w:rPr>
          <w:sz w:val="28"/>
          <w:szCs w:val="28"/>
        </w:rPr>
      </w:pPr>
    </w:p>
    <w:p w:rsidR="007E6985" w:rsidRDefault="007E6985" w:rsidP="00935A50">
      <w:pPr>
        <w:rPr>
          <w:sz w:val="28"/>
          <w:szCs w:val="28"/>
        </w:rPr>
      </w:pPr>
    </w:p>
    <w:p w:rsidR="00161E9E" w:rsidRDefault="00161E9E" w:rsidP="00935A50">
      <w:pPr>
        <w:rPr>
          <w:sz w:val="28"/>
          <w:szCs w:val="28"/>
        </w:rPr>
      </w:pPr>
    </w:p>
    <w:p w:rsidR="00161E9E" w:rsidRDefault="00161E9E" w:rsidP="00935A50">
      <w:pPr>
        <w:rPr>
          <w:sz w:val="28"/>
          <w:szCs w:val="28"/>
        </w:rPr>
      </w:pPr>
    </w:p>
    <w:p w:rsidR="00161E9E" w:rsidRDefault="00161E9E" w:rsidP="00935A50">
      <w:pPr>
        <w:rPr>
          <w:sz w:val="28"/>
          <w:szCs w:val="28"/>
        </w:rPr>
      </w:pPr>
    </w:p>
    <w:p w:rsidR="007E6985" w:rsidRDefault="007E6985" w:rsidP="00C620AD">
      <w:pPr>
        <w:ind w:left="360"/>
        <w:rPr>
          <w:sz w:val="28"/>
          <w:szCs w:val="28"/>
        </w:rPr>
      </w:pPr>
    </w:p>
    <w:p w:rsidR="007E6985" w:rsidRDefault="007E6985" w:rsidP="00C620AD">
      <w:pPr>
        <w:ind w:left="360"/>
        <w:rPr>
          <w:sz w:val="28"/>
          <w:szCs w:val="28"/>
        </w:rPr>
      </w:pPr>
    </w:p>
    <w:p w:rsidR="007E6985" w:rsidRDefault="007E6985" w:rsidP="00C620AD">
      <w:pPr>
        <w:ind w:left="360"/>
        <w:rPr>
          <w:sz w:val="28"/>
          <w:szCs w:val="28"/>
        </w:rPr>
      </w:pPr>
    </w:p>
    <w:p w:rsidR="007E6985" w:rsidRDefault="007E6985" w:rsidP="001E4E09">
      <w:pPr>
        <w:rPr>
          <w:sz w:val="32"/>
          <w:szCs w:val="32"/>
        </w:rPr>
        <w:sectPr w:rsidR="007E6985" w:rsidSect="00F26724">
          <w:footnotePr>
            <w:pos w:val="beneathText"/>
          </w:footnotePr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7E6985" w:rsidRPr="00161E9E" w:rsidRDefault="007E6985" w:rsidP="00161E9E">
      <w:pPr>
        <w:rPr>
          <w:sz w:val="32"/>
          <w:szCs w:val="32"/>
        </w:rPr>
        <w:sectPr w:rsidR="007E6985" w:rsidRPr="00161E9E" w:rsidSect="009E7444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7E6985" w:rsidRDefault="007E6985" w:rsidP="009E7444">
      <w:pPr>
        <w:rPr>
          <w:sz w:val="28"/>
          <w:szCs w:val="28"/>
        </w:rPr>
      </w:pPr>
    </w:p>
    <w:p w:rsidR="007E6985" w:rsidRPr="00FF708E" w:rsidRDefault="007E6985" w:rsidP="00CB6984">
      <w:pPr>
        <w:ind w:left="360"/>
        <w:rPr>
          <w:b/>
          <w:sz w:val="28"/>
          <w:szCs w:val="28"/>
        </w:rPr>
      </w:pPr>
    </w:p>
    <w:p w:rsidR="007E6985" w:rsidRPr="00FF708E" w:rsidRDefault="007E6985" w:rsidP="00CB6984">
      <w:pPr>
        <w:ind w:left="360"/>
        <w:rPr>
          <w:b/>
          <w:sz w:val="28"/>
          <w:szCs w:val="28"/>
        </w:rPr>
      </w:pPr>
      <w:r w:rsidRPr="00FF708E">
        <w:rPr>
          <w:b/>
          <w:sz w:val="28"/>
          <w:szCs w:val="28"/>
        </w:rPr>
        <w:t>Řešení:</w:t>
      </w:r>
    </w:p>
    <w:p w:rsidR="007E6985" w:rsidRDefault="007E6985" w:rsidP="00CB6984">
      <w:pPr>
        <w:ind w:left="360"/>
        <w:rPr>
          <w:sz w:val="28"/>
          <w:szCs w:val="28"/>
        </w:rPr>
      </w:pPr>
    </w:p>
    <w:p w:rsidR="007E6985" w:rsidRDefault="007E6985" w:rsidP="008750B9">
      <w:r>
        <w:t xml:space="preserve">       1. </w:t>
      </w:r>
      <w:r w:rsidR="00161E9E">
        <w:t xml:space="preserve">  Napiš </w:t>
      </w:r>
      <w:r w:rsidR="00161E9E" w:rsidRPr="00161E9E">
        <w:t>názvy zvířátek a spočítej jejich písmenka. Vynásob počty písmenek mezi sebou.</w:t>
      </w:r>
    </w:p>
    <w:p w:rsidR="00161E9E" w:rsidRDefault="00161E9E" w:rsidP="008750B9">
      <w:pPr>
        <w:rPr>
          <w:noProof/>
        </w:rPr>
      </w:pPr>
      <w:r>
        <w:t xml:space="preserve">                           </w:t>
      </w:r>
      <w:r>
        <w:rPr>
          <w:noProof/>
        </w:rPr>
        <w:drawing>
          <wp:inline distT="0" distB="0" distL="0" distR="0">
            <wp:extent cx="3477616" cy="3446581"/>
            <wp:effectExtent l="19050" t="0" r="8534" b="0"/>
            <wp:docPr id="9" name="Obrázek 8" descr="násobení 1 -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sobení 1 - řešení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77290" cy="3446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</w:t>
      </w:r>
    </w:p>
    <w:p w:rsidR="00161E9E" w:rsidRDefault="00161E9E" w:rsidP="008750B9">
      <w:pPr>
        <w:rPr>
          <w:noProof/>
        </w:rPr>
      </w:pPr>
      <w:r>
        <w:rPr>
          <w:noProof/>
        </w:rPr>
        <w:t xml:space="preserve">                           </w:t>
      </w:r>
      <w:r w:rsidRPr="00161E9E">
        <w:rPr>
          <w:noProof/>
        </w:rPr>
        <w:drawing>
          <wp:inline distT="0" distB="0" distL="0" distR="0">
            <wp:extent cx="3448354" cy="3054390"/>
            <wp:effectExtent l="19050" t="0" r="0" b="0"/>
            <wp:docPr id="11" name="Obrázek 9" descr="násobení 2 -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sobení 2 - řešení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49495" cy="305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</w:p>
    <w:p w:rsidR="00161E9E" w:rsidRDefault="00161E9E" w:rsidP="008750B9">
      <w:pPr>
        <w:rPr>
          <w:noProof/>
        </w:rPr>
      </w:pPr>
    </w:p>
    <w:p w:rsidR="00161E9E" w:rsidRDefault="00161E9E" w:rsidP="008750B9">
      <w:pPr>
        <w:rPr>
          <w:noProof/>
        </w:rPr>
      </w:pPr>
    </w:p>
    <w:p w:rsidR="00161E9E" w:rsidRDefault="00161E9E" w:rsidP="008750B9">
      <w:pPr>
        <w:rPr>
          <w:noProof/>
        </w:rPr>
      </w:pPr>
    </w:p>
    <w:p w:rsidR="00161E9E" w:rsidRDefault="00161E9E" w:rsidP="008750B9">
      <w:pPr>
        <w:rPr>
          <w:noProof/>
        </w:rPr>
      </w:pPr>
    </w:p>
    <w:p w:rsidR="00161E9E" w:rsidRDefault="00161E9E" w:rsidP="008750B9">
      <w:pPr>
        <w:rPr>
          <w:noProof/>
        </w:rPr>
      </w:pPr>
    </w:p>
    <w:p w:rsidR="00161E9E" w:rsidRDefault="00161E9E" w:rsidP="008750B9">
      <w:pPr>
        <w:rPr>
          <w:noProof/>
        </w:rPr>
      </w:pPr>
    </w:p>
    <w:p w:rsidR="00161E9E" w:rsidRDefault="00161E9E" w:rsidP="008750B9">
      <w:pPr>
        <w:rPr>
          <w:noProof/>
        </w:rPr>
      </w:pPr>
    </w:p>
    <w:p w:rsidR="00161E9E" w:rsidRDefault="00161E9E" w:rsidP="008750B9">
      <w:pPr>
        <w:rPr>
          <w:noProof/>
        </w:rPr>
      </w:pPr>
    </w:p>
    <w:p w:rsidR="00161E9E" w:rsidRDefault="00161E9E" w:rsidP="008750B9">
      <w:pPr>
        <w:rPr>
          <w:noProof/>
        </w:rPr>
      </w:pPr>
    </w:p>
    <w:p w:rsidR="00161E9E" w:rsidRDefault="00161E9E" w:rsidP="008750B9">
      <w:pPr>
        <w:rPr>
          <w:noProof/>
        </w:rPr>
      </w:pPr>
    </w:p>
    <w:p w:rsidR="00161E9E" w:rsidRDefault="00161E9E" w:rsidP="008750B9">
      <w:pPr>
        <w:rPr>
          <w:noProof/>
        </w:rPr>
      </w:pPr>
    </w:p>
    <w:p w:rsidR="00161E9E" w:rsidRDefault="00161E9E" w:rsidP="008750B9"/>
    <w:p w:rsidR="007E6985" w:rsidRDefault="007E6985" w:rsidP="008750B9"/>
    <w:p w:rsidR="007E6985" w:rsidRDefault="00161E9E" w:rsidP="00E55A18">
      <w:pPr>
        <w:ind w:left="360"/>
      </w:pPr>
      <w:r>
        <w:t>2</w:t>
      </w:r>
      <w:r w:rsidR="007E6985">
        <w:t xml:space="preserve">.   </w:t>
      </w:r>
      <w:r>
        <w:t>Zabarvi v tabulce násobky.</w:t>
      </w:r>
    </w:p>
    <w:p w:rsidR="00161E9E" w:rsidRPr="00161E9E" w:rsidRDefault="00161E9E" w:rsidP="00161E9E">
      <w:pPr>
        <w:ind w:left="1080"/>
      </w:pPr>
      <w:r>
        <w:t xml:space="preserve">       </w:t>
      </w:r>
      <w:r w:rsidRPr="00161E9E">
        <w:t>násobky 3 -  ŽLUTOU PASTELKOU</w:t>
      </w:r>
    </w:p>
    <w:p w:rsidR="00161E9E" w:rsidRPr="00161E9E" w:rsidRDefault="00161E9E" w:rsidP="00161E9E">
      <w:pPr>
        <w:ind w:left="1080"/>
      </w:pPr>
      <w:r w:rsidRPr="00161E9E">
        <w:t xml:space="preserve">       násobky 4 – ČERVENOU PASTELKOU</w:t>
      </w:r>
    </w:p>
    <w:p w:rsidR="00161E9E" w:rsidRDefault="00161E9E" w:rsidP="00161E9E">
      <w:pPr>
        <w:ind w:left="1080"/>
      </w:pPr>
      <w:r w:rsidRPr="00161E9E">
        <w:t xml:space="preserve">       násobky 5 – ZELENOU PASTELKOU</w:t>
      </w:r>
    </w:p>
    <w:p w:rsidR="00161E9E" w:rsidRDefault="00161E9E" w:rsidP="00161E9E">
      <w:pPr>
        <w:ind w:left="1080"/>
      </w:pPr>
    </w:p>
    <w:p w:rsidR="00161E9E" w:rsidRDefault="00161E9E" w:rsidP="00161E9E">
      <w:r>
        <w:t xml:space="preserve">                       </w:t>
      </w:r>
    </w:p>
    <w:tbl>
      <w:tblPr>
        <w:tblStyle w:val="Mkatabulky"/>
        <w:tblW w:w="0" w:type="auto"/>
        <w:tblInd w:w="1108" w:type="dxa"/>
        <w:tblLook w:val="04A0"/>
      </w:tblPr>
      <w:tblGrid>
        <w:gridCol w:w="1861"/>
        <w:gridCol w:w="1861"/>
        <w:gridCol w:w="1861"/>
        <w:gridCol w:w="1862"/>
      </w:tblGrid>
      <w:tr w:rsidR="00161E9E" w:rsidTr="006F2112">
        <w:trPr>
          <w:trHeight w:val="830"/>
        </w:trPr>
        <w:tc>
          <w:tcPr>
            <w:tcW w:w="1861" w:type="dxa"/>
            <w:shd w:val="clear" w:color="auto" w:fill="FFFF00"/>
          </w:tcPr>
          <w:p w:rsidR="00161E9E" w:rsidRPr="001B3313" w:rsidRDefault="00161E9E" w:rsidP="00891FF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27</w:t>
            </w:r>
          </w:p>
        </w:tc>
        <w:tc>
          <w:tcPr>
            <w:tcW w:w="1861" w:type="dxa"/>
            <w:shd w:val="clear" w:color="auto" w:fill="C00000"/>
          </w:tcPr>
          <w:p w:rsidR="00161E9E" w:rsidRPr="001B3313" w:rsidRDefault="00161E9E" w:rsidP="00891FF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16</w:t>
            </w:r>
          </w:p>
        </w:tc>
        <w:tc>
          <w:tcPr>
            <w:tcW w:w="1861" w:type="dxa"/>
            <w:shd w:val="clear" w:color="auto" w:fill="92D050"/>
          </w:tcPr>
          <w:p w:rsidR="00161E9E" w:rsidRPr="001B3313" w:rsidRDefault="00161E9E" w:rsidP="00891FF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35</w:t>
            </w:r>
          </w:p>
        </w:tc>
        <w:tc>
          <w:tcPr>
            <w:tcW w:w="1862" w:type="dxa"/>
            <w:shd w:val="clear" w:color="auto" w:fill="FFFF00"/>
          </w:tcPr>
          <w:p w:rsidR="00161E9E" w:rsidRPr="001B3313" w:rsidRDefault="00161E9E" w:rsidP="00891FF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6</w:t>
            </w:r>
          </w:p>
        </w:tc>
      </w:tr>
      <w:tr w:rsidR="006F2112" w:rsidTr="006F2112">
        <w:trPr>
          <w:trHeight w:val="799"/>
        </w:trPr>
        <w:tc>
          <w:tcPr>
            <w:tcW w:w="1861" w:type="dxa"/>
            <w:shd w:val="clear" w:color="auto" w:fill="C00000"/>
          </w:tcPr>
          <w:p w:rsidR="00161E9E" w:rsidRPr="001B3313" w:rsidRDefault="00161E9E" w:rsidP="00891FF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4</w:t>
            </w:r>
          </w:p>
        </w:tc>
        <w:tc>
          <w:tcPr>
            <w:tcW w:w="1861" w:type="dxa"/>
            <w:shd w:val="clear" w:color="auto" w:fill="92D050"/>
          </w:tcPr>
          <w:p w:rsidR="00161E9E" w:rsidRPr="001B3313" w:rsidRDefault="00161E9E" w:rsidP="00891FF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25</w:t>
            </w:r>
          </w:p>
        </w:tc>
        <w:tc>
          <w:tcPr>
            <w:tcW w:w="1861" w:type="dxa"/>
            <w:shd w:val="clear" w:color="auto" w:fill="92D050"/>
          </w:tcPr>
          <w:p w:rsidR="00161E9E" w:rsidRPr="001B3313" w:rsidRDefault="00161E9E" w:rsidP="00891FF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50</w:t>
            </w:r>
          </w:p>
        </w:tc>
        <w:tc>
          <w:tcPr>
            <w:tcW w:w="1862" w:type="dxa"/>
            <w:shd w:val="clear" w:color="auto" w:fill="C00000"/>
          </w:tcPr>
          <w:p w:rsidR="00161E9E" w:rsidRPr="001B3313" w:rsidRDefault="00161E9E" w:rsidP="00891FF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32</w:t>
            </w:r>
          </w:p>
        </w:tc>
      </w:tr>
      <w:tr w:rsidR="00161E9E" w:rsidTr="006F2112">
        <w:trPr>
          <w:trHeight w:val="830"/>
        </w:trPr>
        <w:tc>
          <w:tcPr>
            <w:tcW w:w="1861" w:type="dxa"/>
            <w:shd w:val="clear" w:color="auto" w:fill="FFFF00"/>
          </w:tcPr>
          <w:p w:rsidR="00161E9E" w:rsidRPr="001B3313" w:rsidRDefault="00161E9E" w:rsidP="00891FF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9</w:t>
            </w:r>
          </w:p>
        </w:tc>
        <w:tc>
          <w:tcPr>
            <w:tcW w:w="1861" w:type="dxa"/>
            <w:shd w:val="clear" w:color="auto" w:fill="92D050"/>
          </w:tcPr>
          <w:p w:rsidR="00161E9E" w:rsidRPr="001B3313" w:rsidRDefault="00161E9E" w:rsidP="00891FF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5</w:t>
            </w:r>
          </w:p>
        </w:tc>
        <w:tc>
          <w:tcPr>
            <w:tcW w:w="1861" w:type="dxa"/>
            <w:shd w:val="clear" w:color="auto" w:fill="C00000"/>
          </w:tcPr>
          <w:p w:rsidR="00161E9E" w:rsidRPr="001B3313" w:rsidRDefault="00161E9E" w:rsidP="00891FF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40</w:t>
            </w:r>
          </w:p>
        </w:tc>
        <w:tc>
          <w:tcPr>
            <w:tcW w:w="1862" w:type="dxa"/>
            <w:shd w:val="clear" w:color="auto" w:fill="FFFF00"/>
          </w:tcPr>
          <w:p w:rsidR="00161E9E" w:rsidRPr="001B3313" w:rsidRDefault="00161E9E" w:rsidP="00891FF3">
            <w:pPr>
              <w:jc w:val="center"/>
              <w:rPr>
                <w:sz w:val="52"/>
                <w:szCs w:val="52"/>
              </w:rPr>
            </w:pPr>
            <w:r w:rsidRPr="001B3313">
              <w:rPr>
                <w:sz w:val="52"/>
                <w:szCs w:val="52"/>
              </w:rPr>
              <w:t>21</w:t>
            </w:r>
          </w:p>
        </w:tc>
      </w:tr>
    </w:tbl>
    <w:p w:rsidR="00161E9E" w:rsidRDefault="00161E9E" w:rsidP="00161E9E"/>
    <w:p w:rsidR="00161E9E" w:rsidRPr="008750B9" w:rsidRDefault="00161E9E" w:rsidP="00E55A18">
      <w:pPr>
        <w:ind w:left="360"/>
        <w:rPr>
          <w:b/>
          <w:color w:val="C00000"/>
        </w:rPr>
      </w:pPr>
      <w:r>
        <w:t xml:space="preserve">                 </w:t>
      </w:r>
    </w:p>
    <w:p w:rsidR="007E6985" w:rsidRPr="00131E95" w:rsidRDefault="007E6985" w:rsidP="009E7444"/>
    <w:p w:rsidR="007E6985" w:rsidRPr="00131E95" w:rsidRDefault="007E6985" w:rsidP="009E7444"/>
    <w:p w:rsidR="006F2112" w:rsidRDefault="006F2112" w:rsidP="006F2112">
      <w:pPr>
        <w:rPr>
          <w:sz w:val="28"/>
          <w:szCs w:val="28"/>
        </w:rPr>
      </w:pPr>
      <w:r>
        <w:t xml:space="preserve">     3.  </w:t>
      </w:r>
      <w:r w:rsidRPr="006F2112">
        <w:t>Pomoz nalézt štěňatům jejich míček – spoj šipkou příklady s výsledky.</w:t>
      </w:r>
    </w:p>
    <w:p w:rsidR="007E6985" w:rsidRDefault="007E6985" w:rsidP="008750B9">
      <w:pPr>
        <w:ind w:left="360"/>
      </w:pPr>
    </w:p>
    <w:p w:rsidR="006F2112" w:rsidRDefault="006F2112" w:rsidP="008750B9">
      <w:pPr>
        <w:ind w:left="360"/>
      </w:pPr>
      <w:r>
        <w:t xml:space="preserve">                    </w:t>
      </w:r>
      <w:r>
        <w:rPr>
          <w:noProof/>
        </w:rPr>
        <w:drawing>
          <wp:inline distT="0" distB="0" distL="0" distR="0">
            <wp:extent cx="3967734" cy="2196520"/>
            <wp:effectExtent l="19050" t="0" r="0" b="0"/>
            <wp:docPr id="12" name="Obrázek 11" descr="štěně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těně-řešení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8656" cy="219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985" w:rsidRPr="00131E95" w:rsidRDefault="007E6985" w:rsidP="00EA7B85">
      <w:pPr>
        <w:sectPr w:rsidR="007E6985" w:rsidRPr="00131E95" w:rsidSect="00131E95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7E6985" w:rsidRDefault="007E6985" w:rsidP="008750B9">
      <w:pPr>
        <w:sectPr w:rsidR="007E6985" w:rsidSect="009E7444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7E6985" w:rsidRPr="008750B9" w:rsidRDefault="007E6985" w:rsidP="008750B9">
      <w:pPr>
        <w:rPr>
          <w:b/>
          <w:color w:val="C00000"/>
        </w:rPr>
        <w:sectPr w:rsidR="007E6985" w:rsidRPr="008750B9" w:rsidSect="008750B9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7E6985" w:rsidRPr="00750351" w:rsidRDefault="007E6985" w:rsidP="008750B9">
      <w:pPr>
        <w:rPr>
          <w:sz w:val="32"/>
          <w:szCs w:val="32"/>
        </w:rPr>
      </w:pPr>
    </w:p>
    <w:p w:rsidR="007E6985" w:rsidRDefault="007E6985" w:rsidP="00290A2C">
      <w:pPr>
        <w:rPr>
          <w:sz w:val="28"/>
          <w:szCs w:val="28"/>
        </w:rPr>
      </w:pPr>
    </w:p>
    <w:p w:rsidR="007E6985" w:rsidRDefault="007E6985" w:rsidP="00290A2C">
      <w:r w:rsidRPr="00C95549">
        <w:t xml:space="preserve">Obrázky: </w:t>
      </w:r>
      <w:hyperlink r:id="rId12" w:history="1">
        <w:r w:rsidR="006F2112" w:rsidRPr="00BA1B53">
          <w:rPr>
            <w:rStyle w:val="Hypertextovodkaz"/>
          </w:rPr>
          <w:t>www.office.microsoft.com</w:t>
        </w:r>
      </w:hyperlink>
    </w:p>
    <w:p w:rsidR="006F2112" w:rsidRPr="00C95549" w:rsidRDefault="006F2112" w:rsidP="00290A2C"/>
    <w:p w:rsidR="007E6985" w:rsidRPr="00131E95" w:rsidRDefault="007E6985" w:rsidP="00290A2C"/>
    <w:sectPr w:rsidR="007E6985" w:rsidRPr="00131E95" w:rsidSect="009E7444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9870F4"/>
    <w:multiLevelType w:val="hybridMultilevel"/>
    <w:tmpl w:val="7F78A256"/>
    <w:lvl w:ilvl="0" w:tplc="040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4F0A11"/>
    <w:multiLevelType w:val="hybridMultilevel"/>
    <w:tmpl w:val="CE1EDD62"/>
    <w:lvl w:ilvl="0" w:tplc="E5FED95A">
      <w:start w:val="1"/>
      <w:numFmt w:val="lowerLetter"/>
      <w:lvlText w:val="%1)"/>
      <w:lvlJc w:val="left"/>
      <w:pPr>
        <w:ind w:left="13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7">
    <w:nsid w:val="33C13282"/>
    <w:multiLevelType w:val="hybridMultilevel"/>
    <w:tmpl w:val="A7D662B6"/>
    <w:lvl w:ilvl="0" w:tplc="0405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364C70"/>
    <w:multiLevelType w:val="hybridMultilevel"/>
    <w:tmpl w:val="D1A426EA"/>
    <w:lvl w:ilvl="0" w:tplc="916C598C">
      <w:start w:val="36"/>
      <w:numFmt w:val="decimal"/>
      <w:lvlText w:val="%1"/>
      <w:lvlJc w:val="left"/>
      <w:pPr>
        <w:ind w:left="208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845" w:hanging="180"/>
      </w:pPr>
      <w:rPr>
        <w:rFonts w:cs="Times New Roman"/>
      </w:rPr>
    </w:lvl>
  </w:abstractNum>
  <w:abstractNum w:abstractNumId="10">
    <w:nsid w:val="516D1AED"/>
    <w:multiLevelType w:val="hybridMultilevel"/>
    <w:tmpl w:val="9E3E4C3C"/>
    <w:lvl w:ilvl="0" w:tplc="040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2431024"/>
    <w:multiLevelType w:val="hybridMultilevel"/>
    <w:tmpl w:val="F1921A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6E77BC2"/>
    <w:multiLevelType w:val="hybridMultilevel"/>
    <w:tmpl w:val="79624838"/>
    <w:lvl w:ilvl="0" w:tplc="AF68A0A6">
      <w:start w:val="1"/>
      <w:numFmt w:val="lowerLetter"/>
      <w:lvlText w:val="%1)"/>
      <w:lvlJc w:val="left"/>
      <w:pPr>
        <w:ind w:left="12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6F2686D"/>
    <w:multiLevelType w:val="hybridMultilevel"/>
    <w:tmpl w:val="CEEE1022"/>
    <w:lvl w:ilvl="0" w:tplc="840065FC">
      <w:start w:val="1"/>
      <w:numFmt w:val="decimal"/>
      <w:lvlText w:val="%1"/>
      <w:lvlJc w:val="left"/>
      <w:pPr>
        <w:ind w:left="7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5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5"/>
  </w:num>
  <w:num w:numId="7">
    <w:abstractNumId w:val="13"/>
  </w:num>
  <w:num w:numId="8">
    <w:abstractNumId w:val="15"/>
  </w:num>
  <w:num w:numId="9">
    <w:abstractNumId w:val="12"/>
  </w:num>
  <w:num w:numId="10">
    <w:abstractNumId w:val="14"/>
  </w:num>
  <w:num w:numId="11">
    <w:abstractNumId w:val="7"/>
  </w:num>
  <w:num w:numId="12">
    <w:abstractNumId w:val="6"/>
  </w:num>
  <w:num w:numId="13">
    <w:abstractNumId w:val="9"/>
  </w:num>
  <w:num w:numId="14">
    <w:abstractNumId w:val="10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1232D"/>
    <w:rsid w:val="00015E7B"/>
    <w:rsid w:val="00032735"/>
    <w:rsid w:val="00086A77"/>
    <w:rsid w:val="000B7488"/>
    <w:rsid w:val="0012355B"/>
    <w:rsid w:val="00131E95"/>
    <w:rsid w:val="00161E9E"/>
    <w:rsid w:val="00191D40"/>
    <w:rsid w:val="00192F6D"/>
    <w:rsid w:val="001B3313"/>
    <w:rsid w:val="001E4E09"/>
    <w:rsid w:val="001F526D"/>
    <w:rsid w:val="00290A2C"/>
    <w:rsid w:val="0038515B"/>
    <w:rsid w:val="003A1713"/>
    <w:rsid w:val="003A4B71"/>
    <w:rsid w:val="003C7A4A"/>
    <w:rsid w:val="00407E3C"/>
    <w:rsid w:val="00421EDA"/>
    <w:rsid w:val="004A14F9"/>
    <w:rsid w:val="004D246D"/>
    <w:rsid w:val="00515F7F"/>
    <w:rsid w:val="005266B4"/>
    <w:rsid w:val="0058565F"/>
    <w:rsid w:val="005936CB"/>
    <w:rsid w:val="005A598A"/>
    <w:rsid w:val="006166DD"/>
    <w:rsid w:val="00627150"/>
    <w:rsid w:val="00631D94"/>
    <w:rsid w:val="00656D91"/>
    <w:rsid w:val="00683FD5"/>
    <w:rsid w:val="00697915"/>
    <w:rsid w:val="006F1C05"/>
    <w:rsid w:val="006F2112"/>
    <w:rsid w:val="00702C0B"/>
    <w:rsid w:val="00750351"/>
    <w:rsid w:val="00762D1D"/>
    <w:rsid w:val="00775B48"/>
    <w:rsid w:val="0078410E"/>
    <w:rsid w:val="0079711C"/>
    <w:rsid w:val="007A03AB"/>
    <w:rsid w:val="007B756A"/>
    <w:rsid w:val="007C0966"/>
    <w:rsid w:val="007E6985"/>
    <w:rsid w:val="00816205"/>
    <w:rsid w:val="00854EFB"/>
    <w:rsid w:val="008750B9"/>
    <w:rsid w:val="008A0BD4"/>
    <w:rsid w:val="008A1E82"/>
    <w:rsid w:val="008B3EFA"/>
    <w:rsid w:val="008D0556"/>
    <w:rsid w:val="00935A50"/>
    <w:rsid w:val="00936CEF"/>
    <w:rsid w:val="009568D1"/>
    <w:rsid w:val="009802DF"/>
    <w:rsid w:val="009A43B6"/>
    <w:rsid w:val="009B523F"/>
    <w:rsid w:val="009E7444"/>
    <w:rsid w:val="00A07589"/>
    <w:rsid w:val="00A22955"/>
    <w:rsid w:val="00A84151"/>
    <w:rsid w:val="00AB04F0"/>
    <w:rsid w:val="00AB143F"/>
    <w:rsid w:val="00AB1B8A"/>
    <w:rsid w:val="00B15075"/>
    <w:rsid w:val="00B72F79"/>
    <w:rsid w:val="00B80BD6"/>
    <w:rsid w:val="00BB0828"/>
    <w:rsid w:val="00BB195C"/>
    <w:rsid w:val="00C01760"/>
    <w:rsid w:val="00C3159A"/>
    <w:rsid w:val="00C620AD"/>
    <w:rsid w:val="00C95549"/>
    <w:rsid w:val="00CB6984"/>
    <w:rsid w:val="00D036D3"/>
    <w:rsid w:val="00D6673D"/>
    <w:rsid w:val="00D95808"/>
    <w:rsid w:val="00E45ACA"/>
    <w:rsid w:val="00E55A18"/>
    <w:rsid w:val="00E8050F"/>
    <w:rsid w:val="00EA7B85"/>
    <w:rsid w:val="00F028E3"/>
    <w:rsid w:val="00F13021"/>
    <w:rsid w:val="00F26724"/>
    <w:rsid w:val="00FF708E"/>
    <w:rsid w:val="00FF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F26724"/>
  </w:style>
  <w:style w:type="character" w:customStyle="1" w:styleId="WW-Absatz-Standardschriftart">
    <w:name w:val="WW-Absatz-Standardschriftart"/>
    <w:uiPriority w:val="99"/>
    <w:rsid w:val="00F26724"/>
  </w:style>
  <w:style w:type="character" w:customStyle="1" w:styleId="WW-Absatz-Standardschriftart1">
    <w:name w:val="WW-Absatz-Standardschriftart1"/>
    <w:uiPriority w:val="99"/>
    <w:rsid w:val="00F26724"/>
  </w:style>
  <w:style w:type="character" w:customStyle="1" w:styleId="WW-Absatz-Standardschriftart11">
    <w:name w:val="WW-Absatz-Standardschriftart11"/>
    <w:uiPriority w:val="99"/>
    <w:rsid w:val="00F26724"/>
  </w:style>
  <w:style w:type="character" w:customStyle="1" w:styleId="WW-Absatz-Standardschriftart111">
    <w:name w:val="WW-Absatz-Standardschriftart111"/>
    <w:uiPriority w:val="99"/>
    <w:rsid w:val="00F26724"/>
  </w:style>
  <w:style w:type="character" w:customStyle="1" w:styleId="Standardnpsmoodstavce1">
    <w:name w:val="Standardní písmo odstavce1"/>
    <w:uiPriority w:val="99"/>
    <w:rsid w:val="00F26724"/>
  </w:style>
  <w:style w:type="character" w:customStyle="1" w:styleId="Symbolyproslovn">
    <w:name w:val="Symboly pro číslování"/>
    <w:uiPriority w:val="99"/>
    <w:rsid w:val="00F26724"/>
  </w:style>
  <w:style w:type="character" w:styleId="Hypertextovodkaz">
    <w:name w:val="Hyperlink"/>
    <w:basedOn w:val="Standardnpsmoodstavce"/>
    <w:uiPriority w:val="99"/>
    <w:semiHidden/>
    <w:rsid w:val="00F26724"/>
    <w:rPr>
      <w:rFonts w:cs="Times New Roman"/>
      <w:color w:val="000080"/>
      <w:u w:val="single"/>
    </w:rPr>
  </w:style>
  <w:style w:type="character" w:styleId="Sledovanodkaz">
    <w:name w:val="FollowedHyperlink"/>
    <w:basedOn w:val="Standardnpsmoodstavce"/>
    <w:uiPriority w:val="99"/>
    <w:semiHidden/>
    <w:rsid w:val="00F26724"/>
    <w:rPr>
      <w:rFonts w:cs="Times New Roman"/>
      <w:color w:val="800000"/>
      <w:u w:val="single"/>
    </w:rPr>
  </w:style>
  <w:style w:type="paragraph" w:customStyle="1" w:styleId="Nadpis">
    <w:name w:val="Nadpis"/>
    <w:basedOn w:val="Normln"/>
    <w:next w:val="Zkladntext"/>
    <w:uiPriority w:val="99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rsid w:val="00F2672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5936CB"/>
    <w:rPr>
      <w:rFonts w:eastAsia="Arial Unicode MS" w:cs="Times New Roman"/>
      <w:kern w:val="1"/>
      <w:sz w:val="24"/>
      <w:szCs w:val="24"/>
    </w:rPr>
  </w:style>
  <w:style w:type="paragraph" w:styleId="Seznam">
    <w:name w:val="List"/>
    <w:basedOn w:val="Zkladntext"/>
    <w:uiPriority w:val="99"/>
    <w:semiHidden/>
    <w:rsid w:val="00F26724"/>
    <w:rPr>
      <w:rFonts w:cs="Tahoma"/>
    </w:rPr>
  </w:style>
  <w:style w:type="paragraph" w:customStyle="1" w:styleId="Popisek">
    <w:name w:val="Popisek"/>
    <w:basedOn w:val="Normln"/>
    <w:uiPriority w:val="99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uiPriority w:val="99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link w:val="NzevChar"/>
    <w:uiPriority w:val="99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locked/>
    <w:rsid w:val="005936CB"/>
    <w:rPr>
      <w:rFonts w:ascii="Cambria" w:hAnsi="Cambria" w:cs="Times New Roman"/>
      <w:b/>
      <w:bCs/>
      <w:kern w:val="28"/>
      <w:sz w:val="32"/>
      <w:szCs w:val="32"/>
    </w:rPr>
  </w:style>
  <w:style w:type="paragraph" w:styleId="Podtitul">
    <w:name w:val="Subtitle"/>
    <w:basedOn w:val="Nadpis"/>
    <w:next w:val="Zkladntext"/>
    <w:link w:val="PodtitulChar"/>
    <w:uiPriority w:val="99"/>
    <w:qFormat/>
    <w:rsid w:val="00F26724"/>
    <w:pPr>
      <w:jc w:val="center"/>
    </w:pPr>
    <w:rPr>
      <w:i/>
      <w:iCs/>
    </w:rPr>
  </w:style>
  <w:style w:type="character" w:customStyle="1" w:styleId="PodtitulChar">
    <w:name w:val="Podtitul Char"/>
    <w:basedOn w:val="Standardnpsmoodstavce"/>
    <w:link w:val="Podtitul"/>
    <w:uiPriority w:val="99"/>
    <w:locked/>
    <w:rsid w:val="005936CB"/>
    <w:rPr>
      <w:rFonts w:ascii="Cambria" w:hAnsi="Cambria" w:cs="Times New Roman"/>
      <w:kern w:val="1"/>
      <w:sz w:val="24"/>
      <w:szCs w:val="24"/>
    </w:rPr>
  </w:style>
  <w:style w:type="paragraph" w:customStyle="1" w:styleId="Obsahtabulky">
    <w:name w:val="Obsah tabulky"/>
    <w:basedOn w:val="Normln"/>
    <w:uiPriority w:val="99"/>
    <w:rsid w:val="00F26724"/>
    <w:pPr>
      <w:suppressLineNumbers/>
    </w:pPr>
  </w:style>
  <w:style w:type="paragraph" w:customStyle="1" w:styleId="Objektseipkou">
    <w:name w:val="Objekt se šipkou"/>
    <w:basedOn w:val="Normln"/>
    <w:uiPriority w:val="99"/>
    <w:rsid w:val="00F26724"/>
  </w:style>
  <w:style w:type="paragraph" w:customStyle="1" w:styleId="Objektsestnovnm">
    <w:name w:val="Objekt se stínováním"/>
    <w:basedOn w:val="Normln"/>
    <w:uiPriority w:val="99"/>
    <w:rsid w:val="00F26724"/>
  </w:style>
  <w:style w:type="paragraph" w:customStyle="1" w:styleId="Objektbezvpln">
    <w:name w:val="Objekt bez výpln?"/>
    <w:basedOn w:val="Normln"/>
    <w:uiPriority w:val="99"/>
    <w:rsid w:val="00F26724"/>
  </w:style>
  <w:style w:type="paragraph" w:customStyle="1" w:styleId="Text">
    <w:name w:val="Text"/>
    <w:basedOn w:val="Popisek"/>
    <w:uiPriority w:val="99"/>
    <w:rsid w:val="00F26724"/>
  </w:style>
  <w:style w:type="paragraph" w:customStyle="1" w:styleId="Tlotextu">
    <w:name w:val="T?lo textu"/>
    <w:basedOn w:val="Normln"/>
    <w:uiPriority w:val="99"/>
    <w:rsid w:val="00F26724"/>
  </w:style>
  <w:style w:type="paragraph" w:customStyle="1" w:styleId="Zarovnantextovtlo">
    <w:name w:val="Zarovnané textové t?lo"/>
    <w:basedOn w:val="Normln"/>
    <w:uiPriority w:val="99"/>
    <w:rsid w:val="00F26724"/>
  </w:style>
  <w:style w:type="paragraph" w:customStyle="1" w:styleId="Odsazenprvnhodku">
    <w:name w:val="Odsazení prvního ?ádku"/>
    <w:basedOn w:val="Normln"/>
    <w:uiPriority w:val="99"/>
    <w:rsid w:val="00F26724"/>
    <w:pPr>
      <w:ind w:firstLine="340"/>
    </w:pPr>
  </w:style>
  <w:style w:type="paragraph" w:customStyle="1" w:styleId="Titulek1">
    <w:name w:val="Titulek1"/>
    <w:basedOn w:val="Normln"/>
    <w:uiPriority w:val="99"/>
    <w:rsid w:val="00F26724"/>
  </w:style>
  <w:style w:type="paragraph" w:customStyle="1" w:styleId="Titul1">
    <w:name w:val="Titul1"/>
    <w:basedOn w:val="Normln"/>
    <w:uiPriority w:val="99"/>
    <w:rsid w:val="00F26724"/>
    <w:pPr>
      <w:jc w:val="center"/>
    </w:pPr>
  </w:style>
  <w:style w:type="paragraph" w:customStyle="1" w:styleId="Titul2">
    <w:name w:val="Titul2"/>
    <w:basedOn w:val="Normln"/>
    <w:uiPriority w:val="99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uiPriority w:val="99"/>
    <w:rsid w:val="00F26724"/>
    <w:pPr>
      <w:spacing w:before="238" w:after="119"/>
    </w:pPr>
  </w:style>
  <w:style w:type="paragraph" w:customStyle="1" w:styleId="Nadpis2">
    <w:name w:val="Nadpis2"/>
    <w:basedOn w:val="Normln"/>
    <w:uiPriority w:val="99"/>
    <w:rsid w:val="00F26724"/>
    <w:pPr>
      <w:spacing w:before="238" w:after="119"/>
    </w:pPr>
  </w:style>
  <w:style w:type="paragraph" w:customStyle="1" w:styleId="Ktovacra">
    <w:name w:val="Kótovací ?ára"/>
    <w:basedOn w:val="Normln"/>
    <w:uiPriority w:val="99"/>
    <w:rsid w:val="00F26724"/>
  </w:style>
  <w:style w:type="paragraph" w:customStyle="1" w:styleId="VchozLTGliederung1">
    <w:name w:val="Výchozí~LT~Gliederung 1"/>
    <w:uiPriority w:val="99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uiPriority w:val="99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uiPriority w:val="99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uiPriority w:val="99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uiPriority w:val="99"/>
    <w:rsid w:val="00F26724"/>
  </w:style>
  <w:style w:type="paragraph" w:customStyle="1" w:styleId="VchozLTGliederung6">
    <w:name w:val="Výchozí~LT~Gliederung 6"/>
    <w:basedOn w:val="VchozLTGliederung5"/>
    <w:uiPriority w:val="99"/>
    <w:rsid w:val="00F26724"/>
  </w:style>
  <w:style w:type="paragraph" w:customStyle="1" w:styleId="VchozLTGliederung7">
    <w:name w:val="Výchozí~LT~Gliederung 7"/>
    <w:basedOn w:val="VchozLTGliederung6"/>
    <w:uiPriority w:val="99"/>
    <w:rsid w:val="00F26724"/>
  </w:style>
  <w:style w:type="paragraph" w:customStyle="1" w:styleId="VchozLTGliederung8">
    <w:name w:val="Výchozí~LT~Gliederung 8"/>
    <w:basedOn w:val="VchozLTGliederung7"/>
    <w:uiPriority w:val="99"/>
    <w:rsid w:val="00F26724"/>
  </w:style>
  <w:style w:type="paragraph" w:customStyle="1" w:styleId="VchozLTGliederung9">
    <w:name w:val="Výchozí~LT~Gliederung 9"/>
    <w:basedOn w:val="VchozLTGliederung8"/>
    <w:uiPriority w:val="99"/>
    <w:rsid w:val="00F26724"/>
  </w:style>
  <w:style w:type="paragraph" w:customStyle="1" w:styleId="VchozLTTitel">
    <w:name w:val="Výchozí~LT~Titel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uiPriority w:val="99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uiPriority w:val="99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uiPriority w:val="99"/>
    <w:rsid w:val="00F26724"/>
    <w:pPr>
      <w:widowControl w:val="0"/>
      <w:suppressAutoHyphens/>
      <w:autoSpaceDE w:val="0"/>
      <w:spacing w:line="200" w:lineRule="atLeast"/>
    </w:pPr>
    <w:rPr>
      <w:rFonts w:ascii="Tahoma" w:hAnsi="Tahoma"/>
      <w:kern w:val="1"/>
      <w:sz w:val="36"/>
      <w:szCs w:val="36"/>
    </w:rPr>
  </w:style>
  <w:style w:type="paragraph" w:customStyle="1" w:styleId="blue1">
    <w:name w:val="blue1"/>
    <w:basedOn w:val="default"/>
    <w:uiPriority w:val="99"/>
    <w:rsid w:val="00F26724"/>
  </w:style>
  <w:style w:type="paragraph" w:customStyle="1" w:styleId="blue2">
    <w:name w:val="blue2"/>
    <w:basedOn w:val="default"/>
    <w:uiPriority w:val="99"/>
    <w:rsid w:val="00F26724"/>
  </w:style>
  <w:style w:type="paragraph" w:customStyle="1" w:styleId="blue3">
    <w:name w:val="blue3"/>
    <w:basedOn w:val="default"/>
    <w:uiPriority w:val="99"/>
    <w:rsid w:val="00F26724"/>
  </w:style>
  <w:style w:type="paragraph" w:customStyle="1" w:styleId="bw1">
    <w:name w:val="bw1"/>
    <w:basedOn w:val="default"/>
    <w:uiPriority w:val="99"/>
    <w:rsid w:val="00F26724"/>
  </w:style>
  <w:style w:type="paragraph" w:customStyle="1" w:styleId="bw2">
    <w:name w:val="bw2"/>
    <w:basedOn w:val="default"/>
    <w:uiPriority w:val="99"/>
    <w:rsid w:val="00F26724"/>
  </w:style>
  <w:style w:type="paragraph" w:customStyle="1" w:styleId="bw3">
    <w:name w:val="bw3"/>
    <w:basedOn w:val="default"/>
    <w:uiPriority w:val="99"/>
    <w:rsid w:val="00F26724"/>
  </w:style>
  <w:style w:type="paragraph" w:customStyle="1" w:styleId="orange1">
    <w:name w:val="orange1"/>
    <w:basedOn w:val="default"/>
    <w:uiPriority w:val="99"/>
    <w:rsid w:val="00F26724"/>
  </w:style>
  <w:style w:type="paragraph" w:customStyle="1" w:styleId="orange2">
    <w:name w:val="orange2"/>
    <w:basedOn w:val="default"/>
    <w:uiPriority w:val="99"/>
    <w:rsid w:val="00F26724"/>
  </w:style>
  <w:style w:type="paragraph" w:customStyle="1" w:styleId="orange3">
    <w:name w:val="orange3"/>
    <w:basedOn w:val="default"/>
    <w:uiPriority w:val="99"/>
    <w:rsid w:val="00F26724"/>
  </w:style>
  <w:style w:type="paragraph" w:customStyle="1" w:styleId="turquise1">
    <w:name w:val="turquise1"/>
    <w:basedOn w:val="default"/>
    <w:uiPriority w:val="99"/>
    <w:rsid w:val="00F26724"/>
  </w:style>
  <w:style w:type="paragraph" w:customStyle="1" w:styleId="turquise2">
    <w:name w:val="turquise2"/>
    <w:basedOn w:val="default"/>
    <w:uiPriority w:val="99"/>
    <w:rsid w:val="00F26724"/>
  </w:style>
  <w:style w:type="paragraph" w:customStyle="1" w:styleId="turquise3">
    <w:name w:val="turquise3"/>
    <w:basedOn w:val="default"/>
    <w:uiPriority w:val="99"/>
    <w:rsid w:val="00F26724"/>
  </w:style>
  <w:style w:type="paragraph" w:customStyle="1" w:styleId="gray1">
    <w:name w:val="gray1"/>
    <w:basedOn w:val="default"/>
    <w:uiPriority w:val="99"/>
    <w:rsid w:val="00F26724"/>
  </w:style>
  <w:style w:type="paragraph" w:customStyle="1" w:styleId="gray2">
    <w:name w:val="gray2"/>
    <w:basedOn w:val="default"/>
    <w:uiPriority w:val="99"/>
    <w:rsid w:val="00F26724"/>
  </w:style>
  <w:style w:type="paragraph" w:customStyle="1" w:styleId="gray3">
    <w:name w:val="gray3"/>
    <w:basedOn w:val="default"/>
    <w:uiPriority w:val="99"/>
    <w:rsid w:val="00F26724"/>
  </w:style>
  <w:style w:type="paragraph" w:customStyle="1" w:styleId="sun1">
    <w:name w:val="sun1"/>
    <w:basedOn w:val="default"/>
    <w:uiPriority w:val="99"/>
    <w:rsid w:val="00F26724"/>
  </w:style>
  <w:style w:type="paragraph" w:customStyle="1" w:styleId="sun2">
    <w:name w:val="sun2"/>
    <w:basedOn w:val="default"/>
    <w:uiPriority w:val="99"/>
    <w:rsid w:val="00F26724"/>
  </w:style>
  <w:style w:type="paragraph" w:customStyle="1" w:styleId="sun3">
    <w:name w:val="sun3"/>
    <w:basedOn w:val="default"/>
    <w:uiPriority w:val="99"/>
    <w:rsid w:val="00F26724"/>
  </w:style>
  <w:style w:type="paragraph" w:customStyle="1" w:styleId="earth1">
    <w:name w:val="earth1"/>
    <w:basedOn w:val="default"/>
    <w:uiPriority w:val="99"/>
    <w:rsid w:val="00F26724"/>
  </w:style>
  <w:style w:type="paragraph" w:customStyle="1" w:styleId="earth2">
    <w:name w:val="earth2"/>
    <w:basedOn w:val="default"/>
    <w:uiPriority w:val="99"/>
    <w:rsid w:val="00F26724"/>
  </w:style>
  <w:style w:type="paragraph" w:customStyle="1" w:styleId="earth3">
    <w:name w:val="earth3"/>
    <w:basedOn w:val="default"/>
    <w:uiPriority w:val="99"/>
    <w:rsid w:val="00F26724"/>
  </w:style>
  <w:style w:type="paragraph" w:customStyle="1" w:styleId="green1">
    <w:name w:val="green1"/>
    <w:basedOn w:val="default"/>
    <w:uiPriority w:val="99"/>
    <w:rsid w:val="00F26724"/>
  </w:style>
  <w:style w:type="paragraph" w:customStyle="1" w:styleId="green2">
    <w:name w:val="green2"/>
    <w:basedOn w:val="default"/>
    <w:uiPriority w:val="99"/>
    <w:rsid w:val="00F26724"/>
  </w:style>
  <w:style w:type="paragraph" w:customStyle="1" w:styleId="green3">
    <w:name w:val="green3"/>
    <w:basedOn w:val="default"/>
    <w:uiPriority w:val="99"/>
    <w:rsid w:val="00F26724"/>
  </w:style>
  <w:style w:type="paragraph" w:customStyle="1" w:styleId="seetang1">
    <w:name w:val="seetang1"/>
    <w:basedOn w:val="default"/>
    <w:uiPriority w:val="99"/>
    <w:rsid w:val="00F26724"/>
  </w:style>
  <w:style w:type="paragraph" w:customStyle="1" w:styleId="seetang2">
    <w:name w:val="seetang2"/>
    <w:basedOn w:val="default"/>
    <w:uiPriority w:val="99"/>
    <w:rsid w:val="00F26724"/>
  </w:style>
  <w:style w:type="paragraph" w:customStyle="1" w:styleId="seetang3">
    <w:name w:val="seetang3"/>
    <w:basedOn w:val="default"/>
    <w:uiPriority w:val="99"/>
    <w:rsid w:val="00F26724"/>
  </w:style>
  <w:style w:type="paragraph" w:customStyle="1" w:styleId="lightblue1">
    <w:name w:val="lightblue1"/>
    <w:basedOn w:val="default"/>
    <w:uiPriority w:val="99"/>
    <w:rsid w:val="00F26724"/>
  </w:style>
  <w:style w:type="paragraph" w:customStyle="1" w:styleId="lightblue2">
    <w:name w:val="lightblue2"/>
    <w:basedOn w:val="default"/>
    <w:uiPriority w:val="99"/>
    <w:rsid w:val="00F26724"/>
  </w:style>
  <w:style w:type="paragraph" w:customStyle="1" w:styleId="lightblue3">
    <w:name w:val="lightblue3"/>
    <w:basedOn w:val="default"/>
    <w:uiPriority w:val="99"/>
    <w:rsid w:val="00F26724"/>
  </w:style>
  <w:style w:type="paragraph" w:customStyle="1" w:styleId="yellow1">
    <w:name w:val="yellow1"/>
    <w:basedOn w:val="default"/>
    <w:uiPriority w:val="99"/>
    <w:rsid w:val="00F26724"/>
  </w:style>
  <w:style w:type="paragraph" w:customStyle="1" w:styleId="yellow2">
    <w:name w:val="yellow2"/>
    <w:basedOn w:val="default"/>
    <w:uiPriority w:val="99"/>
    <w:rsid w:val="00F26724"/>
  </w:style>
  <w:style w:type="paragraph" w:customStyle="1" w:styleId="yellow3">
    <w:name w:val="yellow3"/>
    <w:basedOn w:val="default"/>
    <w:uiPriority w:val="99"/>
    <w:rsid w:val="00F26724"/>
  </w:style>
  <w:style w:type="paragraph" w:customStyle="1" w:styleId="WW-Titulek">
    <w:name w:val="WW-Titulek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uiPriority w:val="99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hAnsi="Tahoma"/>
      <w:color w:val="000000"/>
      <w:kern w:val="1"/>
      <w:sz w:val="24"/>
      <w:szCs w:val="24"/>
    </w:rPr>
  </w:style>
  <w:style w:type="paragraph" w:customStyle="1" w:styleId="Osnova1">
    <w:name w:val="Osnova 1"/>
    <w:uiPriority w:val="99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uiPriority w:val="99"/>
    <w:rsid w:val="00F26724"/>
    <w:rPr>
      <w:sz w:val="56"/>
      <w:szCs w:val="56"/>
    </w:rPr>
  </w:style>
  <w:style w:type="paragraph" w:customStyle="1" w:styleId="Osnova3">
    <w:name w:val="Osnova 3"/>
    <w:basedOn w:val="Osnova2"/>
    <w:uiPriority w:val="99"/>
    <w:rsid w:val="00F26724"/>
    <w:rPr>
      <w:sz w:val="48"/>
      <w:szCs w:val="48"/>
    </w:rPr>
  </w:style>
  <w:style w:type="paragraph" w:customStyle="1" w:styleId="Osnova4">
    <w:name w:val="Osnova 4"/>
    <w:basedOn w:val="Osnova3"/>
    <w:uiPriority w:val="99"/>
    <w:rsid w:val="00F26724"/>
    <w:rPr>
      <w:sz w:val="40"/>
      <w:szCs w:val="40"/>
    </w:rPr>
  </w:style>
  <w:style w:type="paragraph" w:customStyle="1" w:styleId="Osnova5">
    <w:name w:val="Osnova 5"/>
    <w:basedOn w:val="Osnova4"/>
    <w:uiPriority w:val="99"/>
    <w:rsid w:val="00F26724"/>
  </w:style>
  <w:style w:type="paragraph" w:customStyle="1" w:styleId="Osnova6">
    <w:name w:val="Osnova 6"/>
    <w:basedOn w:val="Osnova5"/>
    <w:uiPriority w:val="99"/>
    <w:rsid w:val="00F26724"/>
  </w:style>
  <w:style w:type="paragraph" w:customStyle="1" w:styleId="Osnova7">
    <w:name w:val="Osnova 7"/>
    <w:basedOn w:val="Osnova6"/>
    <w:uiPriority w:val="99"/>
    <w:rsid w:val="00F26724"/>
  </w:style>
  <w:style w:type="paragraph" w:customStyle="1" w:styleId="Osnova8">
    <w:name w:val="Osnova 8"/>
    <w:basedOn w:val="Osnova7"/>
    <w:uiPriority w:val="99"/>
    <w:rsid w:val="00F26724"/>
  </w:style>
  <w:style w:type="paragraph" w:customStyle="1" w:styleId="Osnova9">
    <w:name w:val="Osnova 9"/>
    <w:basedOn w:val="Osnova8"/>
    <w:uiPriority w:val="99"/>
    <w:rsid w:val="00F26724"/>
  </w:style>
  <w:style w:type="paragraph" w:customStyle="1" w:styleId="Nadpistabulky">
    <w:name w:val="Nadpis tabulky"/>
    <w:basedOn w:val="Obsahtabulky"/>
    <w:uiPriority w:val="99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9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rsid w:val="007503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50351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5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192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Dělení číslem 5 - PL</vt:lpstr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Procvičujeme dělení a násobení - PL</dc:title>
  <dc:subject>Ma 2</dc:subject>
  <dc:creator>Mgr. Jana Kneřová</dc:creator>
  <cp:keywords/>
  <dc:description/>
  <cp:lastModifiedBy>Alena T.</cp:lastModifiedBy>
  <cp:revision>11</cp:revision>
  <cp:lastPrinted>2012-03-26T10:46:00Z</cp:lastPrinted>
  <dcterms:created xsi:type="dcterms:W3CDTF">2013-02-09T14:57:00Z</dcterms:created>
  <dcterms:modified xsi:type="dcterms:W3CDTF">2013-02-13T15:11:00Z</dcterms:modified>
</cp:coreProperties>
</file>