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1085E" w:rsidP="004C494C">
            <w:r w:rsidRPr="00C1085E">
              <w:rPr>
                <w:i/>
                <w:iCs/>
              </w:rPr>
              <w:t>VY_32_INOVACE_HANA_MERVARTOVA_VYTVARNE_UMENI_</w:t>
            </w:r>
            <w:r w:rsidR="00AA2691">
              <w:rPr>
                <w:i/>
                <w:iCs/>
              </w:rPr>
              <w:t>MEZOPOTAMIE_PRACOVNI_LIST_10</w:t>
            </w:r>
            <w:r w:rsidR="00C5364D"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EF6DA8" w:rsidP="004C494C">
            <w:r>
              <w:t>Dějiny výtvarných kultur</w:t>
            </w:r>
            <w:r w:rsidR="0000470E">
              <w:t>. Pravěk a starověk.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1085E" w:rsidP="00AA2691">
            <w:r>
              <w:t>V</w:t>
            </w:r>
            <w:r w:rsidR="006A424F">
              <w:t>ýtvarné umění</w:t>
            </w:r>
            <w:r>
              <w:t xml:space="preserve"> </w:t>
            </w:r>
            <w:r w:rsidR="00AA2691">
              <w:t>Mezopotámie</w:t>
            </w:r>
            <w:r w:rsidR="0075645E">
              <w:t xml:space="preserve"> – pracovní list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D95F5B" w:rsidP="00D95F5B">
            <w:proofErr w:type="gramStart"/>
            <w:r>
              <w:t>1</w:t>
            </w:r>
            <w:r w:rsidR="00AA2691">
              <w:t>0</w:t>
            </w:r>
            <w:r>
              <w:t xml:space="preserve">.9. </w:t>
            </w:r>
            <w:r w:rsidR="00FA7F54" w:rsidRPr="00AA4045">
              <w:t>2013</w:t>
            </w:r>
            <w:proofErr w:type="gramEnd"/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54642B" w:rsidP="004C494C">
            <w:proofErr w:type="gramStart"/>
            <w:r>
              <w:t>Pracovní   list</w:t>
            </w:r>
            <w:proofErr w:type="gramEnd"/>
            <w:r>
              <w:t xml:space="preserve">  </w:t>
            </w:r>
            <w:r w:rsidRPr="0009039D">
              <w:t xml:space="preserve"> vytvořený v programu </w:t>
            </w:r>
            <w:r>
              <w:t>Microsoft Word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</w:t>
            </w:r>
            <w:proofErr w:type="gramStart"/>
            <w:r>
              <w:t>opakování,  procvičování</w:t>
            </w:r>
            <w:proofErr w:type="gramEnd"/>
            <w:r>
              <w:t xml:space="preserve"> a rozšiřování probíraného učiva. </w:t>
            </w:r>
            <w:r w:rsidR="00333C02">
              <w:t xml:space="preserve">Navazuje na  </w:t>
            </w:r>
            <w:proofErr w:type="gramStart"/>
            <w:r w:rsidR="00AA2691">
              <w:t xml:space="preserve">prezentaci </w:t>
            </w:r>
            <w:r w:rsidR="00333C02">
              <w:t xml:space="preserve"> „</w:t>
            </w:r>
            <w:r w:rsidR="006A6792">
              <w:t>V</w:t>
            </w:r>
            <w:r w:rsidR="00333C02">
              <w:t>ýtvarné</w:t>
            </w:r>
            <w:proofErr w:type="gramEnd"/>
            <w:r w:rsidR="00333C02">
              <w:t xml:space="preserve"> umění</w:t>
            </w:r>
            <w:r w:rsidR="006A6792">
              <w:t xml:space="preserve"> </w:t>
            </w:r>
            <w:r w:rsidR="00AA2691">
              <w:t>Mezopotámie</w:t>
            </w:r>
            <w:r w:rsidR="00333C02">
              <w:t>“</w:t>
            </w:r>
            <w:r w:rsidR="006A6792">
              <w:t xml:space="preserve">. </w:t>
            </w:r>
          </w:p>
          <w:p w:rsidR="00485910" w:rsidRPr="00485910" w:rsidRDefault="00485910" w:rsidP="004C494C"/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967982" w:rsidRDefault="006A424F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proofErr w:type="gramStart"/>
      <w:r>
        <w:rPr>
          <w:b/>
          <w:bCs/>
          <w:sz w:val="72"/>
          <w:szCs w:val="72"/>
          <w:u w:val="single"/>
        </w:rPr>
        <w:t xml:space="preserve">VÝTVARNÉ </w:t>
      </w:r>
      <w:r w:rsidR="00C52BEF">
        <w:rPr>
          <w:b/>
          <w:bCs/>
          <w:sz w:val="72"/>
          <w:szCs w:val="72"/>
          <w:u w:val="single"/>
        </w:rPr>
        <w:t xml:space="preserve"> </w:t>
      </w:r>
      <w:r>
        <w:rPr>
          <w:b/>
          <w:bCs/>
          <w:sz w:val="72"/>
          <w:szCs w:val="72"/>
          <w:u w:val="single"/>
        </w:rPr>
        <w:t>UMĚNÍ</w:t>
      </w:r>
      <w:proofErr w:type="gramEnd"/>
      <w:r w:rsidR="00C1085E">
        <w:rPr>
          <w:b/>
          <w:bCs/>
          <w:sz w:val="72"/>
          <w:szCs w:val="72"/>
          <w:u w:val="single"/>
        </w:rPr>
        <w:t xml:space="preserve"> </w:t>
      </w:r>
      <w:r w:rsidR="00AA2691">
        <w:rPr>
          <w:b/>
          <w:bCs/>
          <w:sz w:val="72"/>
          <w:szCs w:val="72"/>
          <w:u w:val="single"/>
        </w:rPr>
        <w:t>MEZOPOTÁMIE</w:t>
      </w:r>
    </w:p>
    <w:p w:rsidR="0054642B" w:rsidRDefault="006A6792" w:rsidP="001A1B97">
      <w:bookmarkStart w:id="0" w:name="_GoBack"/>
      <w:bookmarkEnd w:id="0"/>
      <w:r>
        <w:br w:type="page"/>
      </w:r>
    </w:p>
    <w:p w:rsidR="0054642B" w:rsidRPr="009D559A" w:rsidRDefault="0054642B" w:rsidP="0054642B">
      <w:pPr>
        <w:rPr>
          <w:b/>
          <w:sz w:val="32"/>
          <w:szCs w:val="32"/>
          <w:u w:val="single"/>
        </w:rPr>
      </w:pPr>
      <w:r w:rsidRPr="0054642B">
        <w:rPr>
          <w:b/>
          <w:sz w:val="32"/>
          <w:szCs w:val="32"/>
          <w:u w:val="single"/>
        </w:rPr>
        <w:lastRenderedPageBreak/>
        <w:t xml:space="preserve">MEZOPOTÁMIE </w:t>
      </w:r>
      <w:r>
        <w:rPr>
          <w:b/>
          <w:sz w:val="32"/>
          <w:szCs w:val="32"/>
          <w:u w:val="single"/>
        </w:rPr>
        <w:t xml:space="preserve">- </w:t>
      </w:r>
      <w:r w:rsidRPr="009D559A">
        <w:rPr>
          <w:b/>
          <w:sz w:val="32"/>
          <w:szCs w:val="32"/>
          <w:u w:val="single"/>
        </w:rPr>
        <w:t>KŘÍŽOVKA</w:t>
      </w:r>
    </w:p>
    <w:p w:rsidR="0054642B" w:rsidRDefault="0054642B" w:rsidP="0054642B">
      <w:pPr>
        <w:ind w:left="2124" w:hanging="2124"/>
      </w:pPr>
    </w:p>
    <w:tbl>
      <w:tblPr>
        <w:tblW w:w="0" w:type="auto"/>
        <w:tblInd w:w="38" w:type="dxa"/>
        <w:tblLook w:val="01E0"/>
      </w:tblPr>
      <w:tblGrid>
        <w:gridCol w:w="338"/>
        <w:gridCol w:w="373"/>
        <w:gridCol w:w="409"/>
        <w:gridCol w:w="349"/>
        <w:gridCol w:w="440"/>
        <w:gridCol w:w="373"/>
        <w:gridCol w:w="373"/>
        <w:gridCol w:w="373"/>
        <w:gridCol w:w="409"/>
        <w:gridCol w:w="421"/>
        <w:gridCol w:w="373"/>
        <w:gridCol w:w="405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</w:tblGrid>
      <w:tr w:rsidR="0054642B" w:rsidTr="0064359B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right w:val="single" w:sz="4" w:space="0" w:color="auto"/>
            </w:tcBorders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1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64359B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bottom w:val="single" w:sz="4" w:space="0" w:color="auto"/>
              <w:right w:val="single" w:sz="4" w:space="0" w:color="auto"/>
            </w:tcBorders>
          </w:tcPr>
          <w:p w:rsidR="0054642B" w:rsidRDefault="007616B6" w:rsidP="008772C6">
            <w:pPr>
              <w:jc w:val="center"/>
              <w:rPr>
                <w:caps/>
              </w:rPr>
            </w:pPr>
            <w:r w:rsidRPr="0069704B">
              <w:rPr>
                <w:caps/>
                <w:color w:val="00B050"/>
              </w:rPr>
              <w:t>2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64359B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54642B" w:rsidRPr="005F597A" w:rsidRDefault="005F597A" w:rsidP="008772C6">
            <w:pPr>
              <w:jc w:val="center"/>
              <w:rPr>
                <w:caps/>
                <w:color w:val="00B050"/>
              </w:rPr>
            </w:pPr>
            <w:r w:rsidRPr="005F597A">
              <w:rPr>
                <w:caps/>
                <w:color w:val="00B050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Pr="00514E97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Pr="00514E97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E753C5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  <w:r w:rsidRPr="0069704B">
              <w:rPr>
                <w:caps/>
                <w:color w:val="00B050"/>
              </w:rPr>
              <w:t>4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E753C5" w:rsidTr="00E753C5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  <w:tcBorders>
              <w:right w:val="single" w:sz="4" w:space="0" w:color="auto"/>
            </w:tcBorders>
          </w:tcPr>
          <w:p w:rsidR="0054642B" w:rsidRPr="0064359B" w:rsidRDefault="0064359B" w:rsidP="008772C6">
            <w:pPr>
              <w:jc w:val="center"/>
              <w:rPr>
                <w:caps/>
                <w:color w:val="00B050"/>
              </w:rPr>
            </w:pPr>
            <w:r w:rsidRPr="0064359B">
              <w:rPr>
                <w:caps/>
                <w:color w:val="00B050"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Pr="0064359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Pr="0064359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AC6BD6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E753C5" w:rsidP="008772C6">
            <w:pPr>
              <w:jc w:val="center"/>
              <w:rPr>
                <w:caps/>
              </w:rPr>
            </w:pPr>
            <w:r w:rsidRPr="0069704B">
              <w:rPr>
                <w:caps/>
                <w:color w:val="00B050"/>
              </w:rPr>
              <w:t>6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753D09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440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54642B" w:rsidRDefault="00AC6BD6" w:rsidP="008772C6">
            <w:pPr>
              <w:jc w:val="center"/>
              <w:rPr>
                <w:caps/>
              </w:rPr>
            </w:pPr>
            <w:r w:rsidRPr="0069704B">
              <w:rPr>
                <w:caps/>
                <w:color w:val="00B050"/>
              </w:rPr>
              <w:t>7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753D09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54642B" w:rsidRPr="0069704B" w:rsidRDefault="0054642B" w:rsidP="008772C6">
            <w:pPr>
              <w:jc w:val="center"/>
              <w:rPr>
                <w:caps/>
                <w:color w:val="00B050"/>
              </w:rPr>
            </w:pPr>
          </w:p>
        </w:tc>
        <w:tc>
          <w:tcPr>
            <w:tcW w:w="373" w:type="dxa"/>
            <w:tcBorders>
              <w:right w:val="single" w:sz="4" w:space="0" w:color="auto"/>
            </w:tcBorders>
          </w:tcPr>
          <w:p w:rsidR="0054642B" w:rsidRDefault="00753D09" w:rsidP="008772C6">
            <w:pPr>
              <w:jc w:val="center"/>
              <w:rPr>
                <w:caps/>
              </w:rPr>
            </w:pPr>
            <w:r w:rsidRPr="0069704B">
              <w:rPr>
                <w:caps/>
                <w:color w:val="00B050"/>
              </w:rPr>
              <w:t>8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bottom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  <w:tr w:rsidR="0054642B" w:rsidTr="00753D09">
        <w:trPr>
          <w:trHeight w:val="284"/>
        </w:trPr>
        <w:tc>
          <w:tcPr>
            <w:tcW w:w="338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49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40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9" w:type="dxa"/>
            <w:tcBorders>
              <w:top w:val="single" w:sz="4" w:space="0" w:color="auto"/>
              <w:right w:val="single" w:sz="4" w:space="0" w:color="auto"/>
            </w:tcBorders>
          </w:tcPr>
          <w:p w:rsidR="0054642B" w:rsidRDefault="00753D09" w:rsidP="008772C6">
            <w:pPr>
              <w:jc w:val="center"/>
              <w:rPr>
                <w:caps/>
              </w:rPr>
            </w:pPr>
            <w:r>
              <w:rPr>
                <w:caps/>
                <w:color w:val="00B050"/>
              </w:rPr>
              <w:t>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642B" w:rsidRDefault="0054642B" w:rsidP="008772C6">
            <w:pPr>
              <w:jc w:val="center"/>
              <w:rPr>
                <w:b/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single" w:sz="4" w:space="0" w:color="auto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  <w:tcBorders>
              <w:left w:val="nil"/>
            </w:tcBorders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  <w:tc>
          <w:tcPr>
            <w:tcW w:w="373" w:type="dxa"/>
          </w:tcPr>
          <w:p w:rsidR="0054642B" w:rsidRDefault="0054642B" w:rsidP="008772C6">
            <w:pPr>
              <w:jc w:val="center"/>
              <w:rPr>
                <w:caps/>
              </w:rPr>
            </w:pPr>
          </w:p>
        </w:tc>
      </w:tr>
    </w:tbl>
    <w:p w:rsidR="0054642B" w:rsidRDefault="0054642B" w:rsidP="0054642B">
      <w:pPr>
        <w:spacing w:before="120" w:after="180"/>
        <w:jc w:val="both"/>
      </w:pPr>
    </w:p>
    <w:p w:rsidR="0054642B" w:rsidRDefault="0054642B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t>nejstarší obyvatelé Mezopotámie</w:t>
      </w:r>
    </w:p>
    <w:p w:rsidR="0054642B" w:rsidRDefault="007616B6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t>řeka v Mezopotámii</w:t>
      </w:r>
    </w:p>
    <w:p w:rsidR="005F597A" w:rsidRPr="005F597A" w:rsidRDefault="007616B6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t xml:space="preserve">král </w:t>
      </w:r>
      <w:proofErr w:type="spellStart"/>
      <w:r w:rsidRPr="005F597A">
        <w:rPr>
          <w:bCs/>
        </w:rPr>
        <w:t>Starobabylonské</w:t>
      </w:r>
      <w:proofErr w:type="spellEnd"/>
      <w:r w:rsidRPr="005F597A">
        <w:rPr>
          <w:bCs/>
        </w:rPr>
        <w:t xml:space="preserve"> říše</w:t>
      </w:r>
    </w:p>
    <w:p w:rsidR="005F597A" w:rsidRDefault="005F597A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rPr>
          <w:bCs/>
        </w:rPr>
        <w:t xml:space="preserve">jméno </w:t>
      </w:r>
      <w:r w:rsidRPr="00DE3167">
        <w:rPr>
          <w:bCs/>
        </w:rPr>
        <w:t>městské</w:t>
      </w:r>
      <w:r>
        <w:rPr>
          <w:bCs/>
        </w:rPr>
        <w:t xml:space="preserve">ho </w:t>
      </w:r>
      <w:r w:rsidRPr="00DE3167">
        <w:rPr>
          <w:bCs/>
        </w:rPr>
        <w:t>stát</w:t>
      </w:r>
      <w:r>
        <w:rPr>
          <w:bCs/>
        </w:rPr>
        <w:t xml:space="preserve">u </w:t>
      </w:r>
      <w:r>
        <w:t>v Mezopotámii</w:t>
      </w:r>
    </w:p>
    <w:p w:rsidR="0064359B" w:rsidRDefault="0064359B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rPr>
          <w:bCs/>
        </w:rPr>
        <w:t xml:space="preserve">název </w:t>
      </w:r>
      <w:r w:rsidRPr="00DE3167">
        <w:t xml:space="preserve">stupňovité </w:t>
      </w:r>
      <w:r>
        <w:t>stavby</w:t>
      </w:r>
      <w:r w:rsidRPr="00DE3167">
        <w:t xml:space="preserve"> </w:t>
      </w:r>
      <w:r>
        <w:t>v Mezopotámii</w:t>
      </w:r>
    </w:p>
    <w:p w:rsidR="00E753C5" w:rsidRPr="00DE3167" w:rsidRDefault="00E753C5" w:rsidP="00E753C5">
      <w:pPr>
        <w:numPr>
          <w:ilvl w:val="0"/>
          <w:numId w:val="22"/>
        </w:numPr>
        <w:rPr>
          <w:sz w:val="24"/>
          <w:szCs w:val="24"/>
        </w:rPr>
      </w:pPr>
      <w:r w:rsidRPr="00DE3167">
        <w:rPr>
          <w:sz w:val="24"/>
          <w:szCs w:val="24"/>
        </w:rPr>
        <w:t xml:space="preserve">Největší město </w:t>
      </w:r>
      <w:proofErr w:type="spellStart"/>
      <w:r w:rsidRPr="00DE3167">
        <w:rPr>
          <w:sz w:val="24"/>
          <w:szCs w:val="24"/>
        </w:rPr>
        <w:t>novobabylónské</w:t>
      </w:r>
      <w:proofErr w:type="spellEnd"/>
      <w:r w:rsidRPr="00DE3167">
        <w:rPr>
          <w:sz w:val="24"/>
          <w:szCs w:val="24"/>
        </w:rPr>
        <w:t xml:space="preserve"> říše</w:t>
      </w:r>
    </w:p>
    <w:p w:rsidR="007616B6" w:rsidRDefault="00AC6BD6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rPr>
          <w:bCs/>
        </w:rPr>
        <w:t xml:space="preserve">Jaké ornamenty používalo nástěnné malířství </w:t>
      </w:r>
      <w:r>
        <w:t>v Mezopotámii</w:t>
      </w:r>
    </w:p>
    <w:p w:rsidR="00AC6BD6" w:rsidRDefault="00AC6BD6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t>Druhy soch, které jsou součástí zdí</w:t>
      </w:r>
    </w:p>
    <w:p w:rsidR="00AC6BD6" w:rsidRDefault="00AC6BD6" w:rsidP="0054642B">
      <w:pPr>
        <w:pStyle w:val="Normlnweb"/>
        <w:numPr>
          <w:ilvl w:val="0"/>
          <w:numId w:val="22"/>
        </w:numPr>
        <w:spacing w:before="120" w:beforeAutospacing="0" w:after="120" w:afterAutospacing="0"/>
      </w:pPr>
      <w:r>
        <w:rPr>
          <w:bCs/>
        </w:rPr>
        <w:t xml:space="preserve">Král </w:t>
      </w:r>
      <w:r w:rsidRPr="00DE3167">
        <w:rPr>
          <w:bCs/>
        </w:rPr>
        <w:t>Akkadsk</w:t>
      </w:r>
      <w:r>
        <w:rPr>
          <w:bCs/>
        </w:rPr>
        <w:t>é</w:t>
      </w:r>
      <w:r w:rsidRPr="00DE3167">
        <w:rPr>
          <w:bCs/>
        </w:rPr>
        <w:t xml:space="preserve"> říše</w:t>
      </w:r>
    </w:p>
    <w:p w:rsidR="0054642B" w:rsidRDefault="0054642B" w:rsidP="0054642B">
      <w:r>
        <w:br w:type="page"/>
      </w:r>
    </w:p>
    <w:p w:rsidR="0054642B" w:rsidRDefault="0054642B" w:rsidP="0054642B">
      <w:pPr>
        <w:spacing w:after="120" w:line="240" w:lineRule="auto"/>
        <w:jc w:val="both"/>
      </w:pPr>
    </w:p>
    <w:p w:rsidR="0054642B" w:rsidRPr="00AA509D" w:rsidRDefault="0054642B" w:rsidP="0054642B">
      <w:pPr>
        <w:spacing w:after="120" w:line="240" w:lineRule="auto"/>
        <w:jc w:val="both"/>
      </w:pPr>
    </w:p>
    <w:p w:rsidR="0054642B" w:rsidRPr="00A9560A" w:rsidRDefault="0054642B" w:rsidP="0054642B">
      <w:pPr>
        <w:pStyle w:val="Normlnweb"/>
        <w:spacing w:before="120" w:beforeAutospacing="0" w:after="120" w:afterAutospacing="0"/>
        <w:rPr>
          <w:b/>
          <w:sz w:val="32"/>
          <w:szCs w:val="32"/>
        </w:rPr>
      </w:pPr>
      <w:r w:rsidRPr="00A9560A">
        <w:rPr>
          <w:b/>
          <w:sz w:val="36"/>
          <w:szCs w:val="36"/>
        </w:rPr>
        <w:t>Řešení:</w:t>
      </w:r>
      <w:r w:rsidRPr="00183106">
        <w:rPr>
          <w:b/>
        </w:rPr>
        <w:t xml:space="preserve"> </w:t>
      </w:r>
      <w:proofErr w:type="gramStart"/>
      <w:r w:rsidRPr="00183106">
        <w:rPr>
          <w:b/>
        </w:rPr>
        <w:t>TAJENKA</w:t>
      </w:r>
      <w:r>
        <w:t xml:space="preserve"> =  </w:t>
      </w:r>
      <w:r>
        <w:rPr>
          <w:b/>
          <w:sz w:val="32"/>
          <w:szCs w:val="32"/>
        </w:rPr>
        <w:t>SEMIRAMIS</w:t>
      </w:r>
      <w:proofErr w:type="gramEnd"/>
    </w:p>
    <w:p w:rsidR="0054642B" w:rsidRPr="00183106" w:rsidRDefault="0054642B" w:rsidP="0054642B">
      <w:pPr>
        <w:pStyle w:val="Normlnweb"/>
        <w:spacing w:before="120" w:beforeAutospacing="0" w:after="120" w:afterAutospacing="0"/>
      </w:pPr>
      <w:r w:rsidRPr="00183106">
        <w:t>ODPOVĚDI:</w:t>
      </w:r>
    </w:p>
    <w:p w:rsidR="0054642B" w:rsidRDefault="0054642B" w:rsidP="0054642B">
      <w:pPr>
        <w:pStyle w:val="Normlnweb"/>
        <w:numPr>
          <w:ilvl w:val="0"/>
          <w:numId w:val="23"/>
        </w:numPr>
        <w:spacing w:before="120" w:beforeAutospacing="0" w:after="120" w:afterAutospacing="0"/>
      </w:pPr>
      <w:r w:rsidRPr="00DE3167">
        <w:rPr>
          <w:bCs/>
        </w:rPr>
        <w:t>Sumerové</w:t>
      </w:r>
      <w:r>
        <w:t xml:space="preserve"> </w:t>
      </w:r>
    </w:p>
    <w:p w:rsidR="007616B6" w:rsidRPr="007616B6" w:rsidRDefault="007616B6" w:rsidP="0054642B">
      <w:pPr>
        <w:pStyle w:val="Normlnweb"/>
        <w:numPr>
          <w:ilvl w:val="0"/>
          <w:numId w:val="23"/>
        </w:numPr>
        <w:spacing w:before="120" w:beforeAutospacing="0" w:after="120" w:afterAutospacing="0"/>
      </w:pPr>
      <w:r w:rsidRPr="00DE3167">
        <w:rPr>
          <w:bCs/>
        </w:rPr>
        <w:t>Eufrat</w:t>
      </w:r>
    </w:p>
    <w:p w:rsidR="007616B6" w:rsidRDefault="007616B6" w:rsidP="0054642B">
      <w:pPr>
        <w:pStyle w:val="Normlnweb"/>
        <w:numPr>
          <w:ilvl w:val="0"/>
          <w:numId w:val="23"/>
        </w:numPr>
        <w:spacing w:before="120" w:beforeAutospacing="0" w:after="120" w:afterAutospacing="0"/>
      </w:pPr>
      <w:proofErr w:type="spellStart"/>
      <w:r w:rsidRPr="00DE3167">
        <w:t>Chammurappi</w:t>
      </w:r>
      <w:proofErr w:type="spellEnd"/>
    </w:p>
    <w:p w:rsidR="005F597A" w:rsidRDefault="005F597A" w:rsidP="0054642B">
      <w:pPr>
        <w:pStyle w:val="Normlnweb"/>
        <w:numPr>
          <w:ilvl w:val="0"/>
          <w:numId w:val="23"/>
        </w:numPr>
        <w:spacing w:before="120" w:beforeAutospacing="0" w:after="120" w:afterAutospacing="0"/>
      </w:pPr>
      <w:proofErr w:type="spellStart"/>
      <w:r w:rsidRPr="00DE3167">
        <w:t>Eridu</w:t>
      </w:r>
      <w:proofErr w:type="spellEnd"/>
    </w:p>
    <w:p w:rsidR="0064359B" w:rsidRDefault="00E753C5" w:rsidP="0054642B">
      <w:pPr>
        <w:pStyle w:val="Normlnweb"/>
        <w:numPr>
          <w:ilvl w:val="0"/>
          <w:numId w:val="23"/>
        </w:numPr>
        <w:spacing w:before="120" w:beforeAutospacing="0" w:after="120" w:afterAutospacing="0"/>
      </w:pPr>
      <w:r w:rsidRPr="0064359B">
        <w:t>Z</w:t>
      </w:r>
      <w:r w:rsidR="0064359B" w:rsidRPr="0064359B">
        <w:t>ikkurat</w:t>
      </w:r>
    </w:p>
    <w:p w:rsidR="00E753C5" w:rsidRPr="00E753C5" w:rsidRDefault="00E753C5" w:rsidP="00E753C5">
      <w:pPr>
        <w:pStyle w:val="Odstavecseseznamem"/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  <w:lang w:eastAsia="cs-CZ"/>
        </w:rPr>
      </w:pPr>
      <w:r w:rsidRPr="00E753C5">
        <w:rPr>
          <w:rFonts w:ascii="Times New Roman" w:eastAsiaTheme="minorEastAsia" w:hAnsi="Times New Roman" w:cs="Times New Roman"/>
          <w:sz w:val="24"/>
          <w:szCs w:val="24"/>
          <w:lang w:eastAsia="cs-CZ"/>
        </w:rPr>
        <w:t>Babyl</w:t>
      </w:r>
      <w:r>
        <w:rPr>
          <w:rFonts w:ascii="Times New Roman" w:eastAsiaTheme="minorEastAsia" w:hAnsi="Times New Roman" w:cs="Times New Roman"/>
          <w:sz w:val="24"/>
          <w:szCs w:val="24"/>
          <w:lang w:eastAsia="cs-CZ"/>
        </w:rPr>
        <w:t>o</w:t>
      </w:r>
      <w:r w:rsidRPr="00E753C5">
        <w:rPr>
          <w:rFonts w:ascii="Times New Roman" w:eastAsiaTheme="minorEastAsia" w:hAnsi="Times New Roman" w:cs="Times New Roman"/>
          <w:sz w:val="24"/>
          <w:szCs w:val="24"/>
          <w:lang w:eastAsia="cs-CZ"/>
        </w:rPr>
        <w:t>n</w:t>
      </w:r>
    </w:p>
    <w:p w:rsidR="007616B6" w:rsidRDefault="00AC6BD6" w:rsidP="007616B6">
      <w:pPr>
        <w:pStyle w:val="Normlnweb"/>
        <w:numPr>
          <w:ilvl w:val="0"/>
          <w:numId w:val="23"/>
        </w:numPr>
        <w:spacing w:before="120" w:beforeAutospacing="0" w:after="120" w:afterAutospacing="0"/>
      </w:pPr>
      <w:r w:rsidRPr="00DE3167">
        <w:t xml:space="preserve">geometrické </w:t>
      </w:r>
    </w:p>
    <w:p w:rsidR="00AC6BD6" w:rsidRDefault="00AC6BD6" w:rsidP="007616B6">
      <w:pPr>
        <w:pStyle w:val="Normlnweb"/>
        <w:numPr>
          <w:ilvl w:val="0"/>
          <w:numId w:val="23"/>
        </w:numPr>
        <w:spacing w:before="120" w:beforeAutospacing="0" w:after="120" w:afterAutospacing="0"/>
      </w:pPr>
      <w:r>
        <w:t>reliéfy</w:t>
      </w:r>
    </w:p>
    <w:p w:rsidR="00AC6BD6" w:rsidRDefault="00AC6BD6" w:rsidP="007616B6">
      <w:pPr>
        <w:pStyle w:val="Normlnweb"/>
        <w:numPr>
          <w:ilvl w:val="0"/>
          <w:numId w:val="23"/>
        </w:numPr>
        <w:spacing w:before="120" w:beforeAutospacing="0" w:after="120" w:afterAutospacing="0"/>
      </w:pPr>
      <w:proofErr w:type="spellStart"/>
      <w:r w:rsidRPr="00DE3167">
        <w:t>Sargon</w:t>
      </w:r>
      <w:proofErr w:type="spellEnd"/>
    </w:p>
    <w:p w:rsidR="007616B6" w:rsidRDefault="007616B6" w:rsidP="007616B6">
      <w:pPr>
        <w:pStyle w:val="Normlnweb"/>
        <w:spacing w:before="120" w:beforeAutospacing="0" w:after="120" w:afterAutospacing="0"/>
      </w:pPr>
    </w:p>
    <w:p w:rsidR="0054642B" w:rsidRDefault="0054642B" w:rsidP="001A1B97">
      <w:r>
        <w:t xml:space="preserve">Odkaz 1) </w:t>
      </w:r>
      <w:hyperlink r:id="rId8" w:history="1">
        <w:r w:rsidRPr="00334BD2">
          <w:rPr>
            <w:rStyle w:val="Hypertextovodkaz"/>
          </w:rPr>
          <w:t>http://cs.wikipedia.org/wiki/Semiramis</w:t>
        </w:r>
      </w:hyperlink>
    </w:p>
    <w:p w:rsidR="002973C4" w:rsidRDefault="002973C4" w:rsidP="001A1B97"/>
    <w:p w:rsidR="0054642B" w:rsidRPr="0084283B" w:rsidRDefault="002973C4" w:rsidP="001A1B97">
      <w:pPr>
        <w:rPr>
          <w:b/>
          <w:u w:val="single"/>
        </w:rPr>
      </w:pPr>
      <w:r w:rsidRPr="0084283B">
        <w:rPr>
          <w:b/>
          <w:u w:val="single"/>
        </w:rPr>
        <w:t xml:space="preserve">Sedm divů </w:t>
      </w:r>
      <w:r w:rsidR="0084283B">
        <w:rPr>
          <w:b/>
          <w:u w:val="single"/>
        </w:rPr>
        <w:t xml:space="preserve">starověkého </w:t>
      </w:r>
      <w:r w:rsidRPr="0084283B">
        <w:rPr>
          <w:b/>
          <w:u w:val="single"/>
        </w:rPr>
        <w:t>světa</w:t>
      </w:r>
    </w:p>
    <w:p w:rsidR="001A1B97" w:rsidRDefault="002973C4" w:rsidP="001A1B97">
      <w:r w:rsidRPr="002973C4">
        <w:t xml:space="preserve">Odkaz 2) </w:t>
      </w:r>
      <w:hyperlink r:id="rId9" w:history="1">
        <w:r w:rsidRPr="00334BD2">
          <w:rPr>
            <w:rStyle w:val="Hypertextovodkaz"/>
          </w:rPr>
          <w:t>http://cs.wikipedia.org/wiki/Sedm_div%C5%AF_sv%C4%9Bta</w:t>
        </w:r>
      </w:hyperlink>
    </w:p>
    <w:p w:rsidR="00F16BD8" w:rsidRDefault="00F16BD8">
      <w:r>
        <w:br w:type="page"/>
      </w:r>
    </w:p>
    <w:p w:rsidR="002973C4" w:rsidRPr="002973C4" w:rsidRDefault="002973C4" w:rsidP="001A1B97"/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604E21" w:rsidRPr="00F2790C" w:rsidRDefault="006A424F" w:rsidP="00F1187E">
      <w:pPr>
        <w:tabs>
          <w:tab w:val="left" w:pos="837"/>
        </w:tabs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</w:pPr>
      <w:r w:rsidRPr="00F2790C">
        <w:rPr>
          <w:rFonts w:eastAsiaTheme="minorEastAsia" w:hAnsi="Calibri"/>
          <w:b/>
          <w:color w:val="000000" w:themeColor="text1"/>
          <w:kern w:val="24"/>
          <w:sz w:val="28"/>
          <w:szCs w:val="28"/>
          <w:lang w:eastAsia="cs-CZ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75F" w:rsidRDefault="00A6775F" w:rsidP="0057227F">
      <w:pPr>
        <w:spacing w:after="0" w:line="240" w:lineRule="auto"/>
      </w:pPr>
      <w:r>
        <w:separator/>
      </w:r>
    </w:p>
  </w:endnote>
  <w:endnote w:type="continuationSeparator" w:id="0">
    <w:p w:rsidR="00A6775F" w:rsidRDefault="00A6775F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75F" w:rsidRDefault="00A6775F" w:rsidP="0057227F">
      <w:pPr>
        <w:spacing w:after="0" w:line="240" w:lineRule="auto"/>
      </w:pPr>
      <w:r>
        <w:separator/>
      </w:r>
    </w:p>
  </w:footnote>
  <w:footnote w:type="continuationSeparator" w:id="0">
    <w:p w:rsidR="00A6775F" w:rsidRDefault="00A6775F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92778E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8428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17A5515F"/>
    <w:multiLevelType w:val="hybridMultilevel"/>
    <w:tmpl w:val="C8588F62"/>
    <w:lvl w:ilvl="0" w:tplc="34BEC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48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8A1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2C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7E7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9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B8B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C1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A206B5A"/>
    <w:multiLevelType w:val="hybridMultilevel"/>
    <w:tmpl w:val="40BE32BE"/>
    <w:lvl w:ilvl="0" w:tplc="30441C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F4DF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8180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560C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0E36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A72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E69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40DF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580C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22040C"/>
    <w:multiLevelType w:val="hybridMultilevel"/>
    <w:tmpl w:val="026C608C"/>
    <w:lvl w:ilvl="0" w:tplc="4F6C44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0DB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A73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E6DC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E92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3240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5A44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0E1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A674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6DD267F"/>
    <w:multiLevelType w:val="hybridMultilevel"/>
    <w:tmpl w:val="35A8D222"/>
    <w:lvl w:ilvl="0" w:tplc="1C3EE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C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4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96A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586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201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9C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00F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E4B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86B3FF6"/>
    <w:multiLevelType w:val="hybridMultilevel"/>
    <w:tmpl w:val="61FC79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E65BE"/>
    <w:multiLevelType w:val="hybridMultilevel"/>
    <w:tmpl w:val="DDF4877E"/>
    <w:lvl w:ilvl="0" w:tplc="693CC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D20C0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C62133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332AB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ACC55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A23D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74D94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BB4D8B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57844E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4">
    <w:nsid w:val="3F060C28"/>
    <w:multiLevelType w:val="hybridMultilevel"/>
    <w:tmpl w:val="2AD0DFB8"/>
    <w:lvl w:ilvl="0" w:tplc="283CE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B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F29C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4A3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0C4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67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508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8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BE2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6A97294"/>
    <w:multiLevelType w:val="hybridMultilevel"/>
    <w:tmpl w:val="D05AA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DB570A7"/>
    <w:multiLevelType w:val="hybridMultilevel"/>
    <w:tmpl w:val="04E068E2"/>
    <w:lvl w:ilvl="0" w:tplc="0A7EE6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44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82BE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C46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2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048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A5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D28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E7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643321"/>
    <w:multiLevelType w:val="hybridMultilevel"/>
    <w:tmpl w:val="8B1E9C3C"/>
    <w:lvl w:ilvl="0" w:tplc="58C04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984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CE6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E4EF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8C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40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8D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81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0E6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8E13280"/>
    <w:multiLevelType w:val="hybridMultilevel"/>
    <w:tmpl w:val="1400A2D8"/>
    <w:lvl w:ilvl="0" w:tplc="A086CE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9C69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02C580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7A2D31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E8FCE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60EA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F4A20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C30F9D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3BCDEF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18"/>
  </w:num>
  <w:num w:numId="10">
    <w:abstractNumId w:val="22"/>
  </w:num>
  <w:num w:numId="11">
    <w:abstractNumId w:val="19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7"/>
  </w:num>
  <w:num w:numId="15">
    <w:abstractNumId w:val="20"/>
  </w:num>
  <w:num w:numId="16">
    <w:abstractNumId w:val="9"/>
  </w:num>
  <w:num w:numId="17">
    <w:abstractNumId w:val="8"/>
  </w:num>
  <w:num w:numId="18">
    <w:abstractNumId w:val="10"/>
  </w:num>
  <w:num w:numId="19">
    <w:abstractNumId w:val="16"/>
  </w:num>
  <w:num w:numId="20">
    <w:abstractNumId w:val="12"/>
  </w:num>
  <w:num w:numId="21">
    <w:abstractNumId w:val="21"/>
  </w:num>
  <w:num w:numId="22">
    <w:abstractNumId w:val="15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0470E"/>
    <w:rsid w:val="00020A8B"/>
    <w:rsid w:val="000307CA"/>
    <w:rsid w:val="0003241F"/>
    <w:rsid w:val="0003627D"/>
    <w:rsid w:val="000627D3"/>
    <w:rsid w:val="00071EFA"/>
    <w:rsid w:val="0008103A"/>
    <w:rsid w:val="00086763"/>
    <w:rsid w:val="0009039D"/>
    <w:rsid w:val="000A2316"/>
    <w:rsid w:val="000A460C"/>
    <w:rsid w:val="000A5C8C"/>
    <w:rsid w:val="000C1A0C"/>
    <w:rsid w:val="000C31BF"/>
    <w:rsid w:val="001059F6"/>
    <w:rsid w:val="00113AAA"/>
    <w:rsid w:val="00173A0A"/>
    <w:rsid w:val="001956EF"/>
    <w:rsid w:val="001A1B97"/>
    <w:rsid w:val="001B29F3"/>
    <w:rsid w:val="001D5225"/>
    <w:rsid w:val="001F064D"/>
    <w:rsid w:val="00206A10"/>
    <w:rsid w:val="00234541"/>
    <w:rsid w:val="00247CD9"/>
    <w:rsid w:val="0029290E"/>
    <w:rsid w:val="002973C4"/>
    <w:rsid w:val="002A32F9"/>
    <w:rsid w:val="002E7D29"/>
    <w:rsid w:val="003105B2"/>
    <w:rsid w:val="00315E0F"/>
    <w:rsid w:val="003206F5"/>
    <w:rsid w:val="00333C02"/>
    <w:rsid w:val="00351D57"/>
    <w:rsid w:val="00395DE6"/>
    <w:rsid w:val="003B167E"/>
    <w:rsid w:val="00403F26"/>
    <w:rsid w:val="00430602"/>
    <w:rsid w:val="00451B94"/>
    <w:rsid w:val="00456C4A"/>
    <w:rsid w:val="00470D11"/>
    <w:rsid w:val="00477B3D"/>
    <w:rsid w:val="00485910"/>
    <w:rsid w:val="004A2A24"/>
    <w:rsid w:val="004C3EE0"/>
    <w:rsid w:val="004C494C"/>
    <w:rsid w:val="00514E97"/>
    <w:rsid w:val="00524FDF"/>
    <w:rsid w:val="00540DAD"/>
    <w:rsid w:val="0054642B"/>
    <w:rsid w:val="00567808"/>
    <w:rsid w:val="0057227F"/>
    <w:rsid w:val="005B7CFE"/>
    <w:rsid w:val="005D0498"/>
    <w:rsid w:val="005D14F1"/>
    <w:rsid w:val="005D2028"/>
    <w:rsid w:val="005E6E78"/>
    <w:rsid w:val="005F597A"/>
    <w:rsid w:val="00604E21"/>
    <w:rsid w:val="00625AE4"/>
    <w:rsid w:val="0062684D"/>
    <w:rsid w:val="00630F4C"/>
    <w:rsid w:val="0064359B"/>
    <w:rsid w:val="006724F3"/>
    <w:rsid w:val="00683F40"/>
    <w:rsid w:val="006906BF"/>
    <w:rsid w:val="0069191B"/>
    <w:rsid w:val="006930A1"/>
    <w:rsid w:val="00693354"/>
    <w:rsid w:val="0069719E"/>
    <w:rsid w:val="006A424F"/>
    <w:rsid w:val="006A434F"/>
    <w:rsid w:val="006A6792"/>
    <w:rsid w:val="006B2CE7"/>
    <w:rsid w:val="006C7BED"/>
    <w:rsid w:val="006E2830"/>
    <w:rsid w:val="0070179C"/>
    <w:rsid w:val="00721609"/>
    <w:rsid w:val="0072774D"/>
    <w:rsid w:val="007413D2"/>
    <w:rsid w:val="00753D09"/>
    <w:rsid w:val="0075645E"/>
    <w:rsid w:val="007616B6"/>
    <w:rsid w:val="007B33C7"/>
    <w:rsid w:val="007C1D4D"/>
    <w:rsid w:val="007E0CB8"/>
    <w:rsid w:val="007F33D3"/>
    <w:rsid w:val="00813433"/>
    <w:rsid w:val="0081552D"/>
    <w:rsid w:val="0082773F"/>
    <w:rsid w:val="0084283B"/>
    <w:rsid w:val="00852DD1"/>
    <w:rsid w:val="00874DD1"/>
    <w:rsid w:val="008825A8"/>
    <w:rsid w:val="008B729D"/>
    <w:rsid w:val="008C0604"/>
    <w:rsid w:val="008F0251"/>
    <w:rsid w:val="009258DD"/>
    <w:rsid w:val="0092778E"/>
    <w:rsid w:val="00967982"/>
    <w:rsid w:val="009B1954"/>
    <w:rsid w:val="009C4F0C"/>
    <w:rsid w:val="009C7F61"/>
    <w:rsid w:val="009D564B"/>
    <w:rsid w:val="00A2083E"/>
    <w:rsid w:val="00A649E7"/>
    <w:rsid w:val="00A6775F"/>
    <w:rsid w:val="00A806B2"/>
    <w:rsid w:val="00A91294"/>
    <w:rsid w:val="00AA2691"/>
    <w:rsid w:val="00AA4045"/>
    <w:rsid w:val="00AC6BD6"/>
    <w:rsid w:val="00AF0B67"/>
    <w:rsid w:val="00AF612B"/>
    <w:rsid w:val="00B05708"/>
    <w:rsid w:val="00B057FC"/>
    <w:rsid w:val="00B177EE"/>
    <w:rsid w:val="00B334D4"/>
    <w:rsid w:val="00B4249F"/>
    <w:rsid w:val="00BA1868"/>
    <w:rsid w:val="00BB167E"/>
    <w:rsid w:val="00BB6CE9"/>
    <w:rsid w:val="00BC364D"/>
    <w:rsid w:val="00BC7AD5"/>
    <w:rsid w:val="00BF2E23"/>
    <w:rsid w:val="00BF56AC"/>
    <w:rsid w:val="00C078B6"/>
    <w:rsid w:val="00C07A58"/>
    <w:rsid w:val="00C1085E"/>
    <w:rsid w:val="00C34901"/>
    <w:rsid w:val="00C37003"/>
    <w:rsid w:val="00C4766A"/>
    <w:rsid w:val="00C52BEF"/>
    <w:rsid w:val="00C5364D"/>
    <w:rsid w:val="00C92B93"/>
    <w:rsid w:val="00C948D7"/>
    <w:rsid w:val="00CA0BFB"/>
    <w:rsid w:val="00CB3B37"/>
    <w:rsid w:val="00CC1E69"/>
    <w:rsid w:val="00CE5E19"/>
    <w:rsid w:val="00CF28D3"/>
    <w:rsid w:val="00D06F3F"/>
    <w:rsid w:val="00D34CBE"/>
    <w:rsid w:val="00D46AAD"/>
    <w:rsid w:val="00D55BA9"/>
    <w:rsid w:val="00D90F58"/>
    <w:rsid w:val="00D95F5B"/>
    <w:rsid w:val="00DA19AD"/>
    <w:rsid w:val="00DB6C59"/>
    <w:rsid w:val="00DC6A67"/>
    <w:rsid w:val="00E07E48"/>
    <w:rsid w:val="00E271C2"/>
    <w:rsid w:val="00E30241"/>
    <w:rsid w:val="00E44D01"/>
    <w:rsid w:val="00E504F4"/>
    <w:rsid w:val="00E7467E"/>
    <w:rsid w:val="00E753C5"/>
    <w:rsid w:val="00EE242B"/>
    <w:rsid w:val="00EF6DA8"/>
    <w:rsid w:val="00F1187E"/>
    <w:rsid w:val="00F16598"/>
    <w:rsid w:val="00F16BD8"/>
    <w:rsid w:val="00F2055A"/>
    <w:rsid w:val="00F2790C"/>
    <w:rsid w:val="00F54269"/>
    <w:rsid w:val="00F8043C"/>
    <w:rsid w:val="00F82625"/>
    <w:rsid w:val="00F9260C"/>
    <w:rsid w:val="00F92BE4"/>
    <w:rsid w:val="00FA7F54"/>
    <w:rsid w:val="00FC137F"/>
    <w:rsid w:val="00FE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56C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emirami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edm_div%C5%AF_sv%C4%9Bta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6B2FF-F2E3-43BE-A180-00EFB2417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4</Pages>
  <Words>268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rodiče</cp:lastModifiedBy>
  <cp:revision>92</cp:revision>
  <dcterms:created xsi:type="dcterms:W3CDTF">2012-04-21T14:36:00Z</dcterms:created>
  <dcterms:modified xsi:type="dcterms:W3CDTF">2014-01-31T10:07:00Z</dcterms:modified>
</cp:coreProperties>
</file>