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1D" w:rsidRDefault="00B2391D" w:rsidP="00E37F6E">
      <w:pPr>
        <w:rPr>
          <w:b/>
          <w:bCs/>
          <w:sz w:val="28"/>
          <w:szCs w:val="28"/>
        </w:rPr>
      </w:pPr>
    </w:p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24"/>
      </w:tblGrid>
      <w:tr w:rsidR="00B2391D" w:rsidTr="008C7800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sz w:val="28"/>
                <w:szCs w:val="28"/>
              </w:rPr>
              <w:t xml:space="preserve">CZ.1.07/1.5.00/34.0873 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eastAsia="Times New Roman" w:hAnsi="Arial"/>
                <w:sz w:val="28"/>
                <w:szCs w:val="28"/>
              </w:rPr>
              <w:t>Učivo 1. a 2. ročníku střední odborné školy z ČJ</w:t>
            </w:r>
          </w:p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/>
                <w:sz w:val="28"/>
                <w:szCs w:val="28"/>
              </w:rPr>
              <w:t>(VY12_INOVACE_01.01.08)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/>
                <w:sz w:val="28"/>
                <w:szCs w:val="28"/>
              </w:rPr>
              <w:t>Mgr. Lenka Šulcová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hAnsi="Arial" w:cs="Calibri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hAnsi="Arial" w:cs="Calibri"/>
                <w:sz w:val="28"/>
                <w:szCs w:val="28"/>
              </w:rPr>
              <w:t>Středověká literatura v Čechách a na Moravě.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/>
                <w:sz w:val="28"/>
                <w:szCs w:val="28"/>
              </w:rPr>
              <w:t>1. ročník střední odborné školy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/>
                <w:sz w:val="28"/>
                <w:szCs w:val="28"/>
              </w:rPr>
              <w:t>2. 3. 2013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hAnsi="Arial" w:cs="Calibri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napToGrid w:val="0"/>
              <w:spacing w:before="67"/>
              <w:textAlignment w:val="baseline"/>
              <w:rPr>
                <w:rFonts w:ascii="Arial" w:eastAsia="Times New Roman" w:hAnsi="Arial"/>
                <w:sz w:val="28"/>
                <w:szCs w:val="28"/>
              </w:rPr>
            </w:pPr>
            <w:r w:rsidRPr="00B2391D">
              <w:rPr>
                <w:rFonts w:ascii="Arial" w:hAnsi="Arial" w:cs="Calibri"/>
                <w:color w:val="000000"/>
                <w:sz w:val="28"/>
                <w:szCs w:val="28"/>
              </w:rPr>
              <w:t xml:space="preserve">Pracovní list pro práci s textem. </w:t>
            </w:r>
          </w:p>
        </w:tc>
      </w:tr>
      <w:tr w:rsidR="00B2391D" w:rsidTr="008C78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8C7800">
            <w:pPr>
              <w:spacing w:before="67"/>
              <w:textAlignment w:val="baseline"/>
              <w:rPr>
                <w:rFonts w:ascii="Arial" w:hAnsi="Arial" w:cs="Calibri"/>
                <w:color w:val="000000"/>
                <w:sz w:val="28"/>
                <w:szCs w:val="28"/>
              </w:rPr>
            </w:pPr>
            <w:r w:rsidRPr="00B2391D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391D" w:rsidRPr="00B2391D" w:rsidRDefault="00B2391D" w:rsidP="00B2391D">
            <w:pPr>
              <w:keepNext/>
              <w:snapToGrid w:val="0"/>
              <w:rPr>
                <w:sz w:val="28"/>
                <w:szCs w:val="28"/>
              </w:rPr>
            </w:pPr>
            <w:r w:rsidRPr="00B2391D">
              <w:rPr>
                <w:rFonts w:ascii="Arial" w:hAnsi="Arial" w:cs="Calibri"/>
                <w:color w:val="000000"/>
                <w:sz w:val="28"/>
                <w:szCs w:val="28"/>
              </w:rPr>
              <w:t>Studenti si přečtou ukázku textu a budou vypracovávat otázky.</w:t>
            </w:r>
          </w:p>
        </w:tc>
      </w:tr>
    </w:tbl>
    <w:p w:rsidR="00B2391D" w:rsidRDefault="00B2391D" w:rsidP="00E37F6E">
      <w:pPr>
        <w:rPr>
          <w:b/>
          <w:bCs/>
          <w:sz w:val="28"/>
          <w:szCs w:val="28"/>
        </w:rPr>
      </w:pPr>
    </w:p>
    <w:p w:rsidR="00B2391D" w:rsidRDefault="00B2391D" w:rsidP="00E37F6E">
      <w:pPr>
        <w:rPr>
          <w:b/>
          <w:bCs/>
          <w:sz w:val="28"/>
          <w:szCs w:val="28"/>
        </w:rPr>
        <w:sectPr w:rsidR="00B2391D">
          <w:headerReference w:type="default" r:id="rId7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646DF1" w:rsidRDefault="00646DF1" w:rsidP="00E37F6E">
      <w:pPr>
        <w:numPr>
          <w:ilvl w:val="0"/>
          <w:numId w:val="4"/>
        </w:numPr>
      </w:pPr>
      <w:r>
        <w:rPr>
          <w:b/>
          <w:bCs/>
          <w:sz w:val="28"/>
          <w:szCs w:val="28"/>
        </w:rPr>
        <w:lastRenderedPageBreak/>
        <w:t>Středověká literatura v Čechách a na Moravě - pracovní list</w:t>
      </w:r>
    </w:p>
    <w:p w:rsidR="00646DF1" w:rsidRDefault="00646DF1"/>
    <w:p w:rsidR="00646DF1" w:rsidRDefault="00646DF1">
      <w:pPr>
        <w:rPr>
          <w:i/>
          <w:iCs/>
        </w:rPr>
      </w:pPr>
    </w:p>
    <w:p w:rsidR="00646DF1" w:rsidRDefault="00646DF1">
      <w:r>
        <w:rPr>
          <w:i/>
          <w:iCs/>
        </w:rPr>
        <w:t>….Stalo se v ty dny, že Rostislav, kníže slovanské, se Svatoplukem vypravili poselství z Moravy k císaři Michalovi, pravíce toto: Jsme Bohu díky zdrávi. Přišlo k nám mnoho učitelů křesťanských z Vlach, z Řecka a z Němec, rozličně nás učíce. My Slované jsme národ prostý a nemáme, kdo by nás vyučil  pravdě a rozumně nám ji vyložil. Nuže tedy, pane, pošli takového muže, který nás uvede ve všelikou spravedlnost...“(Život Metodějův, Čítanka I., str. 54)</w:t>
      </w:r>
    </w:p>
    <w:p w:rsidR="00646DF1" w:rsidRDefault="00646DF1"/>
    <w:p w:rsidR="00646DF1" w:rsidRDefault="00646DF1">
      <w:pPr>
        <w:rPr>
          <w:i/>
          <w:iCs/>
        </w:rPr>
      </w:pPr>
      <w:r>
        <w:rPr>
          <w:i/>
          <w:iCs/>
        </w:rPr>
        <w:t>Za pobytu v Benátkách shrnuli se naň biskupové, kněží a mniši jako havrani na sokola, a vyvolali trojjazyčný blud řkouce: „Člověče, vylož nám, jak to, žes nyní Slovanům vytvořil písmena a učíš jim, předtím jich však nikdo jiný nevynalezl, ani apoštolové, ani římský papež, ani Řehoř Bohoslov, ani Jeroným, ani Augustin. My známe toliko tři jazyky, jimiž se sluší Boha v knihách slaviti: hebrejský, řecký a latinský.“ (Život Konstantinův, Čítanka I., str. 54)</w:t>
      </w:r>
    </w:p>
    <w:p w:rsidR="00646DF1" w:rsidRDefault="00646DF1">
      <w:pPr>
        <w:rPr>
          <w:i/>
          <w:iCs/>
        </w:rPr>
      </w:pPr>
    </w:p>
    <w:p w:rsidR="00646DF1" w:rsidRDefault="00646DF1">
      <w:pPr>
        <w:rPr>
          <w:i/>
          <w:iCs/>
        </w:rPr>
      </w:pPr>
    </w:p>
    <w:p w:rsidR="00646DF1" w:rsidRDefault="00646DF1"/>
    <w:p w:rsidR="00646DF1" w:rsidRDefault="00646DF1">
      <w:r>
        <w:rPr>
          <w:b/>
          <w:bCs/>
        </w:rPr>
        <w:t>Otázky:</w:t>
      </w:r>
    </w:p>
    <w:p w:rsidR="00646DF1" w:rsidRDefault="00646DF1">
      <w:pPr>
        <w:spacing w:line="480" w:lineRule="auto"/>
      </w:pPr>
    </w:p>
    <w:p w:rsidR="00646DF1" w:rsidRDefault="00646DF1">
      <w:pPr>
        <w:numPr>
          <w:ilvl w:val="0"/>
          <w:numId w:val="2"/>
        </w:numPr>
        <w:spacing w:line="480" w:lineRule="auto"/>
      </w:pPr>
      <w:r>
        <w:t>Proč přišli Konstan</w:t>
      </w:r>
      <w:r w:rsidR="009169BF">
        <w:t>t</w:t>
      </w:r>
      <w:r>
        <w:t>in a Metoděj na Velkou Moravu? Jaké bylo jejich poslání?</w:t>
      </w:r>
    </w:p>
    <w:p w:rsidR="00646DF1" w:rsidRDefault="00646DF1">
      <w:pPr>
        <w:spacing w:line="480" w:lineRule="auto"/>
        <w:ind w:left="735"/>
      </w:pPr>
      <w:r>
        <w:t>Kdo je pozval?</w:t>
      </w:r>
    </w:p>
    <w:p w:rsidR="00646DF1" w:rsidRDefault="00646DF1">
      <w:pPr>
        <w:numPr>
          <w:ilvl w:val="0"/>
          <w:numId w:val="2"/>
        </w:numPr>
        <w:spacing w:line="480" w:lineRule="auto"/>
      </w:pPr>
      <w:r>
        <w:t>Odkud přišli?</w:t>
      </w:r>
    </w:p>
    <w:p w:rsidR="00646DF1" w:rsidRDefault="00646DF1">
      <w:pPr>
        <w:numPr>
          <w:ilvl w:val="0"/>
          <w:numId w:val="2"/>
        </w:numPr>
        <w:spacing w:line="480" w:lineRule="auto"/>
      </w:pPr>
      <w:r>
        <w:t>Přinesli nový jazyk......................................</w:t>
      </w:r>
    </w:p>
    <w:p w:rsidR="00646DF1" w:rsidRDefault="00646DF1">
      <w:pPr>
        <w:numPr>
          <w:ilvl w:val="0"/>
          <w:numId w:val="2"/>
        </w:numPr>
        <w:spacing w:line="480" w:lineRule="auto"/>
      </w:pPr>
      <w:r>
        <w:t>Vysvětli, na co autor v textu naráží:</w:t>
      </w:r>
    </w:p>
    <w:p w:rsidR="00646DF1" w:rsidRDefault="00646DF1">
      <w:pPr>
        <w:numPr>
          <w:ilvl w:val="0"/>
          <w:numId w:val="2"/>
        </w:numPr>
        <w:spacing w:line="480" w:lineRule="auto"/>
      </w:pPr>
      <w:r>
        <w:t>Co je to hlaholice?</w:t>
      </w:r>
    </w:p>
    <w:p w:rsidR="00646DF1" w:rsidRDefault="00646DF1">
      <w:pPr>
        <w:numPr>
          <w:ilvl w:val="0"/>
          <w:numId w:val="2"/>
        </w:numPr>
        <w:spacing w:line="480" w:lineRule="auto"/>
      </w:pPr>
      <w:r>
        <w:t>K charakteristice doplň správné pojmenování:</w:t>
      </w:r>
    </w:p>
    <w:p w:rsidR="00646DF1" w:rsidRDefault="00646DF1">
      <w:pPr>
        <w:spacing w:line="480" w:lineRule="auto"/>
      </w:pPr>
    </w:p>
    <w:p w:rsidR="00646DF1" w:rsidRDefault="00646DF1">
      <w:pPr>
        <w:spacing w:line="480" w:lineRule="auto"/>
        <w:ind w:left="717"/>
      </w:pPr>
      <w:r>
        <w:t>modlitby předepsané k dennímu modlení..............</w:t>
      </w:r>
    </w:p>
    <w:p w:rsidR="00646DF1" w:rsidRDefault="00646DF1">
      <w:pPr>
        <w:spacing w:line="480" w:lineRule="auto"/>
        <w:ind w:left="717"/>
      </w:pPr>
      <w:r>
        <w:t>kniha s kompletními texty pro mši.....................................</w:t>
      </w:r>
    </w:p>
    <w:p w:rsidR="00646DF1" w:rsidRDefault="00646DF1">
      <w:pPr>
        <w:spacing w:line="480" w:lineRule="auto"/>
      </w:pPr>
    </w:p>
    <w:p w:rsidR="00646DF1" w:rsidRDefault="00646DF1">
      <w:pPr>
        <w:numPr>
          <w:ilvl w:val="0"/>
          <w:numId w:val="2"/>
        </w:numPr>
        <w:spacing w:line="480" w:lineRule="auto"/>
      </w:pPr>
      <w:r>
        <w:t>Charakterizujte legendu, jaké jsou její charakteristické znaky. Které legendy náš?</w:t>
      </w:r>
    </w:p>
    <w:p w:rsidR="00646DF1" w:rsidRDefault="00646DF1"/>
    <w:p w:rsidR="00646DF1" w:rsidRDefault="00646DF1"/>
    <w:p w:rsidR="00646DF1" w:rsidRDefault="00646DF1"/>
    <w:sectPr w:rsidR="00646DF1" w:rsidSect="00B2391D">
      <w:headerReference w:type="firs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E54" w:rsidRDefault="00BF6E54" w:rsidP="00B2391D">
      <w:r>
        <w:separator/>
      </w:r>
    </w:p>
  </w:endnote>
  <w:endnote w:type="continuationSeparator" w:id="0">
    <w:p w:rsidR="00BF6E54" w:rsidRDefault="00BF6E54" w:rsidP="00B23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E54" w:rsidRDefault="00BF6E54" w:rsidP="00B2391D">
      <w:r>
        <w:separator/>
      </w:r>
    </w:p>
  </w:footnote>
  <w:footnote w:type="continuationSeparator" w:id="0">
    <w:p w:rsidR="00BF6E54" w:rsidRDefault="00BF6E54" w:rsidP="00B23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1D" w:rsidRDefault="009169BF">
    <w:pPr>
      <w:pStyle w:val="Zhlav"/>
    </w:pPr>
    <w:r>
      <w:rPr>
        <w:noProof/>
        <w:lang w:eastAsia="cs-CZ" w:bidi="ar-SA"/>
      </w:rPr>
      <w:drawing>
        <wp:inline distT="0" distB="0" distL="0" distR="0">
          <wp:extent cx="5969000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0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91D" w:rsidRDefault="00B2391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6C973409"/>
    <w:multiLevelType w:val="hybridMultilevel"/>
    <w:tmpl w:val="58F052FC"/>
    <w:lvl w:ilvl="0" w:tplc="9E00E240">
      <w:start w:val="8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37F6E"/>
    <w:rsid w:val="00646DF1"/>
    <w:rsid w:val="008C7800"/>
    <w:rsid w:val="009169BF"/>
    <w:rsid w:val="00B2391D"/>
    <w:rsid w:val="00BF6E54"/>
    <w:rsid w:val="00E37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Titulek">
    <w:name w:val="caption"/>
    <w:basedOn w:val="Normln"/>
    <w:next w:val="Normln"/>
    <w:uiPriority w:val="35"/>
    <w:unhideWhenUsed/>
    <w:qFormat/>
    <w:rsid w:val="00B2391D"/>
    <w:rPr>
      <w:b/>
      <w:bCs/>
      <w:sz w:val="20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B2391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B2391D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B2391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B2391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2013-10-10T08:02:00Z</cp:lastPrinted>
  <dcterms:created xsi:type="dcterms:W3CDTF">2014-02-15T17:19:00Z</dcterms:created>
  <dcterms:modified xsi:type="dcterms:W3CDTF">2014-02-15T17:19:00Z</dcterms:modified>
</cp:coreProperties>
</file>