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56" w:type="dxa"/>
        <w:tblLayout w:type="fixed"/>
        <w:tblCellMar>
          <w:left w:w="0" w:type="dxa"/>
          <w:right w:w="0" w:type="dxa"/>
        </w:tblCellMar>
        <w:tblLook w:val="04A0"/>
      </w:tblPr>
      <w:tblGrid>
        <w:gridCol w:w="2696"/>
        <w:gridCol w:w="6424"/>
      </w:tblGrid>
      <w:tr w:rsidR="002442CC" w:rsidTr="002442CC">
        <w:trPr>
          <w:trHeight w:val="564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42CC" w:rsidRDefault="002442CC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</w:rPr>
              <w:t>Název školy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442CC" w:rsidRDefault="002442CC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2442CC" w:rsidTr="002442CC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42CC" w:rsidRDefault="002442CC">
            <w:pPr>
              <w:spacing w:before="67"/>
              <w:textAlignment w:val="baseline"/>
              <w:rPr>
                <w:rFonts w:ascii="Arial" w:eastAsia="Times New Roman" w:hAnsi="Arial" w:cs="Arial"/>
                <w:sz w:val="28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</w:rPr>
              <w:t>Číslo projektu</w:t>
            </w:r>
          </w:p>
        </w:tc>
        <w:tc>
          <w:tcPr>
            <w:tcW w:w="64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42CC" w:rsidRDefault="002442CC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Arial" w:eastAsia="Times New Roman" w:hAnsi="Arial" w:cs="Arial"/>
                <w:sz w:val="28"/>
              </w:rPr>
              <w:t xml:space="preserve">CZ.1.07/1.5.00/34.0873 </w:t>
            </w:r>
          </w:p>
        </w:tc>
      </w:tr>
      <w:tr w:rsidR="002442CC" w:rsidTr="002442C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42CC" w:rsidRDefault="002442CC">
            <w:pPr>
              <w:spacing w:before="67"/>
              <w:textAlignment w:val="baseline"/>
              <w:rPr>
                <w:rFonts w:ascii="Arial" w:eastAsia="Times New Roman" w:hAnsi="Arial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</w:rPr>
              <w:t>Název materiálu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42CC" w:rsidRDefault="002442CC">
            <w:pPr>
              <w:snapToGrid w:val="0"/>
              <w:spacing w:before="67"/>
              <w:textAlignment w:val="baseline"/>
              <w:rPr>
                <w:rFonts w:ascii="Arial" w:eastAsia="Times New Roman" w:hAnsi="Arial" w:cs="Times New Roman"/>
                <w:lang w:eastAsia="ar-SA"/>
              </w:rPr>
            </w:pPr>
            <w:r>
              <w:rPr>
                <w:rFonts w:ascii="Arial" w:eastAsia="Times New Roman" w:hAnsi="Arial"/>
              </w:rPr>
              <w:t>Učivo 1. a 2. ročníku střední odborné školy z ČJ</w:t>
            </w:r>
          </w:p>
          <w:p w:rsidR="002442CC" w:rsidRDefault="002442CC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Arial" w:eastAsia="Times New Roman" w:hAnsi="Arial"/>
              </w:rPr>
              <w:t>(VY_12_INOVACE_01.01.10)</w:t>
            </w:r>
          </w:p>
        </w:tc>
      </w:tr>
      <w:tr w:rsidR="002442CC" w:rsidTr="002442C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42CC" w:rsidRDefault="002442CC">
            <w:pPr>
              <w:spacing w:before="67"/>
              <w:textAlignment w:val="baseline"/>
              <w:rPr>
                <w:rFonts w:ascii="Arial" w:eastAsia="Times New Roman" w:hAnsi="Arial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</w:rPr>
              <w:t>Autor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42CC" w:rsidRDefault="002442CC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Arial" w:eastAsia="Times New Roman" w:hAnsi="Arial"/>
              </w:rPr>
              <w:t>Mgr. Lenka Šulcová</w:t>
            </w:r>
          </w:p>
        </w:tc>
      </w:tr>
      <w:tr w:rsidR="002442CC" w:rsidTr="002442C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42CC" w:rsidRDefault="002442CC">
            <w:pPr>
              <w:spacing w:before="67"/>
              <w:textAlignment w:val="baseline"/>
              <w:rPr>
                <w:rFonts w:ascii="Arial" w:eastAsia="Calibri" w:hAnsi="Arial" w:cs="Calibri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</w:rPr>
              <w:t>Tematická oblast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42CC" w:rsidRDefault="002442CC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Arial" w:hAnsi="Arial" w:cs="Calibri"/>
              </w:rPr>
              <w:t>Hospodine pomiluj ny!</w:t>
            </w:r>
          </w:p>
        </w:tc>
      </w:tr>
      <w:tr w:rsidR="002442CC" w:rsidTr="002442C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42CC" w:rsidRDefault="002442CC">
            <w:pPr>
              <w:spacing w:before="67"/>
              <w:textAlignment w:val="baseline"/>
              <w:rPr>
                <w:rFonts w:ascii="Arial" w:eastAsia="Times New Roman" w:hAnsi="Arial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</w:rPr>
              <w:t>Ročník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42CC" w:rsidRDefault="002442CC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Arial" w:eastAsia="Times New Roman" w:hAnsi="Arial"/>
              </w:rPr>
              <w:t>1. ročník střední odborné školy</w:t>
            </w:r>
          </w:p>
        </w:tc>
      </w:tr>
      <w:tr w:rsidR="002442CC" w:rsidTr="002442C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42CC" w:rsidRDefault="002442CC">
            <w:pPr>
              <w:spacing w:before="67"/>
              <w:textAlignment w:val="baseline"/>
              <w:rPr>
                <w:rFonts w:ascii="Arial" w:eastAsia="Times New Roman" w:hAnsi="Arial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</w:rPr>
              <w:t>Datum tvorby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42CC" w:rsidRDefault="002442CC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Arial" w:eastAsia="Times New Roman" w:hAnsi="Arial"/>
              </w:rPr>
              <w:t>6. 4. 2013</w:t>
            </w:r>
          </w:p>
        </w:tc>
      </w:tr>
      <w:tr w:rsidR="002442CC" w:rsidTr="002442C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42CC" w:rsidRDefault="002442CC">
            <w:pPr>
              <w:spacing w:before="67"/>
              <w:textAlignment w:val="baseline"/>
              <w:rPr>
                <w:rFonts w:ascii="Arial" w:eastAsia="Calibri" w:hAnsi="Arial" w:cs="Calibri"/>
                <w:color w:val="00000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</w:rPr>
              <w:t>Anotace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42CC" w:rsidRDefault="002442CC">
            <w:pPr>
              <w:snapToGrid w:val="0"/>
              <w:spacing w:before="67"/>
              <w:textAlignment w:val="baseline"/>
              <w:rPr>
                <w:rFonts w:ascii="Arial" w:eastAsia="Times New Roman" w:hAnsi="Arial"/>
                <w:lang w:eastAsia="ar-SA"/>
              </w:rPr>
            </w:pPr>
            <w:r>
              <w:rPr>
                <w:rFonts w:ascii="Arial" w:hAnsi="Arial" w:cs="Calibri"/>
                <w:color w:val="000000"/>
              </w:rPr>
              <w:t>Práce s textem, ukázka Hospodine pomiluj ny!</w:t>
            </w:r>
          </w:p>
        </w:tc>
      </w:tr>
      <w:tr w:rsidR="002442CC" w:rsidTr="002442CC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2442CC" w:rsidRDefault="002442CC">
            <w:pPr>
              <w:spacing w:before="67"/>
              <w:textAlignment w:val="baseline"/>
              <w:rPr>
                <w:rFonts w:ascii="Arial" w:eastAsia="Calibri" w:hAnsi="Arial" w:cs="Calibri"/>
                <w:color w:val="00000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8"/>
                <w:szCs w:val="28"/>
              </w:rPr>
              <w:t>Metodický pokyn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42CC" w:rsidRDefault="002442CC" w:rsidP="002442CC">
            <w:pPr>
              <w:keepNext/>
              <w:snapToGrid w:val="0"/>
              <w:rPr>
                <w:rFonts w:ascii="Calibri" w:eastAsia="Calibri" w:hAnsi="Calibri"/>
                <w:sz w:val="22"/>
                <w:szCs w:val="32"/>
                <w:lang w:eastAsia="ar-SA"/>
              </w:rPr>
            </w:pPr>
            <w:r>
              <w:rPr>
                <w:rFonts w:ascii="Arial" w:hAnsi="Arial" w:cs="Calibri"/>
                <w:color w:val="000000"/>
              </w:rPr>
              <w:t>Studenti si přečtou ukázku a budou odpovídat na otázky.</w:t>
            </w:r>
          </w:p>
        </w:tc>
      </w:tr>
    </w:tbl>
    <w:p w:rsidR="002442CC" w:rsidRDefault="002442CC" w:rsidP="002442CC">
      <w:pPr>
        <w:pStyle w:val="Titulek"/>
        <w:rPr>
          <w:b w:val="0"/>
          <w:bCs w:val="0"/>
        </w:rPr>
        <w:sectPr w:rsidR="002442C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2442CC" w:rsidRDefault="002442CC" w:rsidP="002442CC">
      <w:pPr>
        <w:pStyle w:val="Titulek"/>
        <w:rPr>
          <w:b w:val="0"/>
          <w:bCs w:val="0"/>
        </w:rPr>
      </w:pPr>
    </w:p>
    <w:p w:rsidR="00844851" w:rsidRDefault="00844851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Hospodine, pomiluj ny – práce s textem</w:t>
      </w:r>
    </w:p>
    <w:p w:rsidR="00844851" w:rsidRDefault="00844851">
      <w:pPr>
        <w:rPr>
          <w:b/>
          <w:bCs/>
        </w:rPr>
      </w:pPr>
    </w:p>
    <w:p w:rsidR="00844851" w:rsidRDefault="00844851"/>
    <w:p w:rsidR="00844851" w:rsidRDefault="00844851">
      <w:pPr>
        <w:spacing w:line="360" w:lineRule="auto"/>
        <w:rPr>
          <w:i/>
          <w:iCs/>
        </w:rPr>
      </w:pPr>
      <w:r>
        <w:rPr>
          <w:i/>
          <w:iCs/>
        </w:rPr>
        <w:t>Hospodine, pomiluj ny!</w:t>
      </w:r>
    </w:p>
    <w:p w:rsidR="00844851" w:rsidRDefault="00844851">
      <w:pPr>
        <w:spacing w:line="360" w:lineRule="auto"/>
        <w:rPr>
          <w:i/>
          <w:iCs/>
        </w:rPr>
      </w:pPr>
      <w:r>
        <w:rPr>
          <w:i/>
          <w:iCs/>
        </w:rPr>
        <w:t>Jezukriste, pomiluj ny!</w:t>
      </w:r>
    </w:p>
    <w:p w:rsidR="00844851" w:rsidRDefault="00844851">
      <w:pPr>
        <w:spacing w:line="360" w:lineRule="auto"/>
        <w:rPr>
          <w:i/>
          <w:iCs/>
        </w:rPr>
      </w:pPr>
      <w:r>
        <w:rPr>
          <w:i/>
          <w:iCs/>
        </w:rPr>
        <w:t>Ty, spase všeho mira,</w:t>
      </w:r>
    </w:p>
    <w:p w:rsidR="00844851" w:rsidRDefault="00844851">
      <w:pPr>
        <w:spacing w:line="360" w:lineRule="auto"/>
        <w:rPr>
          <w:i/>
          <w:iCs/>
        </w:rPr>
      </w:pPr>
      <w:r>
        <w:rPr>
          <w:i/>
          <w:iCs/>
        </w:rPr>
        <w:t>spasiž ny i uslyšiž,</w:t>
      </w:r>
    </w:p>
    <w:p w:rsidR="00844851" w:rsidRDefault="00844851">
      <w:pPr>
        <w:spacing w:line="360" w:lineRule="auto"/>
        <w:rPr>
          <w:i/>
          <w:iCs/>
        </w:rPr>
      </w:pPr>
      <w:r>
        <w:rPr>
          <w:i/>
          <w:iCs/>
        </w:rPr>
        <w:t>Hospodine, hlasy našě!</w:t>
      </w:r>
    </w:p>
    <w:p w:rsidR="00844851" w:rsidRDefault="00844851">
      <w:pPr>
        <w:spacing w:line="360" w:lineRule="auto"/>
        <w:rPr>
          <w:i/>
          <w:iCs/>
        </w:rPr>
      </w:pPr>
      <w:r>
        <w:rPr>
          <w:i/>
          <w:iCs/>
        </w:rPr>
        <w:t>Daj nám všěm, Hospodine,</w:t>
      </w:r>
    </w:p>
    <w:p w:rsidR="00844851" w:rsidRDefault="00844851">
      <w:pPr>
        <w:spacing w:line="360" w:lineRule="auto"/>
        <w:rPr>
          <w:i/>
          <w:iCs/>
        </w:rPr>
      </w:pPr>
      <w:r>
        <w:rPr>
          <w:i/>
          <w:iCs/>
        </w:rPr>
        <w:t>žizn a mír v zemi!</w:t>
      </w:r>
    </w:p>
    <w:p w:rsidR="00844851" w:rsidRDefault="00844851">
      <w:pPr>
        <w:spacing w:line="360" w:lineRule="auto"/>
        <w:rPr>
          <w:i/>
          <w:iCs/>
        </w:rPr>
      </w:pPr>
      <w:r>
        <w:rPr>
          <w:i/>
          <w:iCs/>
        </w:rPr>
        <w:t>Krleš! Krleš! Krleš!</w:t>
      </w:r>
    </w:p>
    <w:p w:rsidR="00844851" w:rsidRDefault="00844851">
      <w:pPr>
        <w:spacing w:line="360" w:lineRule="auto"/>
        <w:rPr>
          <w:i/>
          <w:iCs/>
        </w:rPr>
      </w:pPr>
    </w:p>
    <w:p w:rsidR="00844851" w:rsidRDefault="00844851">
      <w:pPr>
        <w:spacing w:line="360" w:lineRule="auto"/>
        <w:rPr>
          <w:i/>
          <w:iCs/>
        </w:rPr>
      </w:pPr>
    </w:p>
    <w:p w:rsidR="00844851" w:rsidRDefault="00844851"/>
    <w:p w:rsidR="00844851" w:rsidRDefault="00844851">
      <w:r>
        <w:rPr>
          <w:b/>
          <w:bCs/>
        </w:rPr>
        <w:t>Otázky:</w:t>
      </w:r>
    </w:p>
    <w:p w:rsidR="00844851" w:rsidRDefault="00844851"/>
    <w:p w:rsidR="00844851" w:rsidRDefault="00844851">
      <w:pPr>
        <w:numPr>
          <w:ilvl w:val="0"/>
          <w:numId w:val="2"/>
        </w:numPr>
        <w:spacing w:line="480" w:lineRule="auto"/>
      </w:pPr>
      <w:r>
        <w:t>Komu je připisováno autorství textu?</w:t>
      </w:r>
    </w:p>
    <w:p w:rsidR="00844851" w:rsidRDefault="00844851">
      <w:pPr>
        <w:numPr>
          <w:ilvl w:val="0"/>
          <w:numId w:val="2"/>
        </w:numPr>
        <w:spacing w:line="480" w:lineRule="auto"/>
      </w:pPr>
      <w:r>
        <w:t>Kdy text vznikl?</w:t>
      </w:r>
    </w:p>
    <w:p w:rsidR="00844851" w:rsidRDefault="00844851">
      <w:pPr>
        <w:numPr>
          <w:ilvl w:val="0"/>
          <w:numId w:val="2"/>
        </w:numPr>
        <w:spacing w:line="480" w:lineRule="auto"/>
      </w:pPr>
      <w:r>
        <w:t>Proč je píseň modlitbou? Co je pro modlitbu charakteristické?</w:t>
      </w:r>
    </w:p>
    <w:p w:rsidR="00844851" w:rsidRDefault="00844851">
      <w:pPr>
        <w:numPr>
          <w:ilvl w:val="0"/>
          <w:numId w:val="2"/>
        </w:numPr>
        <w:spacing w:line="480" w:lineRule="auto"/>
      </w:pPr>
      <w:r>
        <w:t>O co se v modli</w:t>
      </w:r>
      <w:r w:rsidR="006024C5">
        <w:t>t</w:t>
      </w:r>
      <w:r>
        <w:t>bě prosí?</w:t>
      </w:r>
    </w:p>
    <w:p w:rsidR="00844851" w:rsidRDefault="00844851">
      <w:pPr>
        <w:numPr>
          <w:ilvl w:val="0"/>
          <w:numId w:val="2"/>
        </w:numPr>
        <w:spacing w:line="480" w:lineRule="auto"/>
      </w:pPr>
      <w:r>
        <w:t>Jakou má tato píseň funkci? Při jakých příležitostech se zpívala?</w:t>
      </w:r>
    </w:p>
    <w:p w:rsidR="00844851" w:rsidRDefault="00844851">
      <w:pPr>
        <w:numPr>
          <w:ilvl w:val="0"/>
          <w:numId w:val="2"/>
        </w:numPr>
        <w:spacing w:line="480" w:lineRule="auto"/>
      </w:pPr>
      <w:r>
        <w:t xml:space="preserve">Vysvětli výraz </w:t>
      </w:r>
      <w:r>
        <w:rPr>
          <w:i/>
          <w:iCs/>
        </w:rPr>
        <w:t>krleš.</w:t>
      </w:r>
    </w:p>
    <w:sectPr w:rsidR="00844851" w:rsidSect="002442CC">
      <w:headerReference w:type="default" r:id="rId13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0DD" w:rsidRDefault="008500DD" w:rsidP="002442CC">
      <w:r>
        <w:separator/>
      </w:r>
    </w:p>
  </w:endnote>
  <w:endnote w:type="continuationSeparator" w:id="0">
    <w:p w:rsidR="008500DD" w:rsidRDefault="008500DD" w:rsidP="00244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2CC" w:rsidRDefault="002442C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2CC" w:rsidRDefault="002442CC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2CC" w:rsidRDefault="002442C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0DD" w:rsidRDefault="008500DD" w:rsidP="002442CC">
      <w:r>
        <w:separator/>
      </w:r>
    </w:p>
  </w:footnote>
  <w:footnote w:type="continuationSeparator" w:id="0">
    <w:p w:rsidR="008500DD" w:rsidRDefault="008500DD" w:rsidP="00244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2CC" w:rsidRDefault="002442C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2CC" w:rsidRDefault="006024C5" w:rsidP="002442CC">
    <w:pPr>
      <w:pStyle w:val="Zhlav"/>
    </w:pPr>
    <w:r>
      <w:rPr>
        <w:noProof/>
        <w:lang w:eastAsia="cs-CZ" w:bidi="ar-SA"/>
      </w:rPr>
      <w:drawing>
        <wp:inline distT="0" distB="0" distL="0" distR="0">
          <wp:extent cx="5969000" cy="14541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9000" cy="14541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442CC" w:rsidRDefault="002442CC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2CC" w:rsidRDefault="002442CC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2CC" w:rsidRDefault="006024C5" w:rsidP="002442CC">
    <w:pPr>
      <w:pStyle w:val="Zhlav"/>
    </w:pPr>
    <w:r>
      <w:rPr>
        <w:noProof/>
        <w:lang w:eastAsia="cs-CZ" w:bidi="ar-SA"/>
      </w:rPr>
      <w:drawing>
        <wp:inline distT="0" distB="0" distL="0" distR="0">
          <wp:extent cx="5969000" cy="1454150"/>
          <wp:effectExtent l="1905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9000" cy="14541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442CC" w:rsidRDefault="002442C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9"/>
  <w:defaultTableStyle w:val="Normln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2442CC"/>
    <w:rsid w:val="002442CC"/>
    <w:rsid w:val="006024C5"/>
    <w:rsid w:val="00844851"/>
    <w:rsid w:val="0085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Titulek">
    <w:name w:val="caption"/>
    <w:basedOn w:val="Normln"/>
    <w:next w:val="Normln"/>
    <w:uiPriority w:val="35"/>
    <w:unhideWhenUsed/>
    <w:qFormat/>
    <w:rsid w:val="002442CC"/>
    <w:rPr>
      <w:b/>
      <w:bCs/>
      <w:sz w:val="20"/>
      <w:szCs w:val="18"/>
    </w:rPr>
  </w:style>
  <w:style w:type="paragraph" w:styleId="Zhlav">
    <w:name w:val="header"/>
    <w:basedOn w:val="Normln"/>
    <w:link w:val="ZhlavChar"/>
    <w:semiHidden/>
    <w:unhideWhenUsed/>
    <w:rsid w:val="002442CC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semiHidden/>
    <w:rsid w:val="002442CC"/>
    <w:rPr>
      <w:rFonts w:eastAsia="SimSu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semiHidden/>
    <w:unhideWhenUsed/>
    <w:rsid w:val="002442CC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442CC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Hořice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Šulcová</dc:creator>
  <cp:keywords/>
  <cp:lastModifiedBy>Dum</cp:lastModifiedBy>
  <cp:revision>2</cp:revision>
  <cp:lastPrinted>1601-01-01T00:00:00Z</cp:lastPrinted>
  <dcterms:created xsi:type="dcterms:W3CDTF">2014-02-15T17:17:00Z</dcterms:created>
  <dcterms:modified xsi:type="dcterms:W3CDTF">2014-02-15T17:17:00Z</dcterms:modified>
</cp:coreProperties>
</file>