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483" w:rsidRPr="002F5483" w:rsidRDefault="002F5483" w:rsidP="002F5483">
      <w:pPr>
        <w:pStyle w:val="Zhlav"/>
        <w:jc w:val="center"/>
        <w:rPr>
          <w:b/>
          <w:noProof/>
          <w:sz w:val="32"/>
          <w:szCs w:val="32"/>
          <w:lang w:eastAsia="cs-CZ"/>
        </w:rPr>
      </w:pPr>
      <w:r w:rsidRPr="002F5483">
        <w:rPr>
          <w:b/>
          <w:noProof/>
          <w:sz w:val="32"/>
          <w:szCs w:val="32"/>
          <w:lang w:eastAsia="cs-CZ"/>
        </w:rPr>
        <w:t>EU peníze školám – Základní škola Choltice, okres Pardubice</w:t>
      </w:r>
    </w:p>
    <w:p w:rsidR="002F5483" w:rsidRPr="002F5483" w:rsidRDefault="002F5483" w:rsidP="002F5483">
      <w:pPr>
        <w:pStyle w:val="Zhlav"/>
        <w:jc w:val="center"/>
        <w:rPr>
          <w:b/>
          <w:noProof/>
          <w:sz w:val="32"/>
          <w:szCs w:val="32"/>
          <w:lang w:eastAsia="cs-CZ"/>
        </w:rPr>
      </w:pPr>
    </w:p>
    <w:p w:rsidR="002F5483" w:rsidRPr="002F5483" w:rsidRDefault="002F5483" w:rsidP="002F5483">
      <w:pPr>
        <w:pStyle w:val="Zhlav"/>
        <w:jc w:val="center"/>
        <w:rPr>
          <w:b/>
          <w:noProof/>
          <w:sz w:val="32"/>
          <w:szCs w:val="32"/>
          <w:lang w:eastAsia="cs-CZ"/>
        </w:rPr>
      </w:pPr>
      <w:r w:rsidRPr="002F5483">
        <w:rPr>
          <w:b/>
          <w:noProof/>
          <w:sz w:val="32"/>
          <w:szCs w:val="32"/>
          <w:lang w:eastAsia="cs-CZ"/>
        </w:rPr>
        <w:t>Projekt „Učíme se pro život“</w:t>
      </w:r>
    </w:p>
    <w:p w:rsidR="002F5483" w:rsidRPr="002F5483" w:rsidRDefault="002F5483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</w:p>
    <w:p w:rsidR="002F5483" w:rsidRDefault="002F5483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>
        <w:rPr>
          <w:noProof/>
          <w:lang w:eastAsia="cs-CZ"/>
        </w:rPr>
        <w:drawing>
          <wp:inline distT="0" distB="0" distL="0" distR="0" wp14:anchorId="1E7E6AB8" wp14:editId="72D0CED6">
            <wp:extent cx="5760398" cy="111442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t="29304" b="27839"/>
                    <a:stretch/>
                  </pic:blipFill>
                  <pic:spPr bwMode="auto">
                    <a:xfrm>
                      <a:off x="0" y="0"/>
                      <a:ext cx="5760720" cy="1114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5483" w:rsidRDefault="002F5483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</w:p>
    <w:p w:rsidR="002F5483" w:rsidRDefault="002F5483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</w:p>
    <w:p w:rsidR="00C06DFF" w:rsidRPr="00C06DFF" w:rsidRDefault="00C06DFF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 w:rsidRPr="00C06DFF">
        <w:rPr>
          <w:rFonts w:eastAsia="Times New Roman" w:cs="Times New Roman"/>
          <w:b/>
          <w:bCs/>
          <w:color w:val="000000"/>
        </w:rPr>
        <w:t>Název: Finanční gramotnost</w:t>
      </w:r>
    </w:p>
    <w:p w:rsidR="00C06DFF" w:rsidRPr="00C06DFF" w:rsidRDefault="00C06DFF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 w:rsidRPr="00C06DFF">
        <w:rPr>
          <w:rFonts w:eastAsia="Times New Roman" w:cs="Times New Roman"/>
          <w:b/>
          <w:bCs/>
          <w:color w:val="000000"/>
        </w:rPr>
        <w:t>Šablona: VI/2</w:t>
      </w:r>
    </w:p>
    <w:p w:rsidR="00C06DFF" w:rsidRPr="00C06DFF" w:rsidRDefault="00C06DFF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 w:rsidRPr="00C06DFF">
        <w:rPr>
          <w:rFonts w:eastAsia="Times New Roman" w:cs="Times New Roman"/>
          <w:b/>
          <w:bCs/>
          <w:color w:val="000000"/>
        </w:rPr>
        <w:t>Pořadové číslo: FG 1</w:t>
      </w:r>
    </w:p>
    <w:p w:rsidR="00C06DFF" w:rsidRPr="00C06DFF" w:rsidRDefault="00C06DFF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 w:rsidRPr="00C06DFF">
        <w:rPr>
          <w:rFonts w:eastAsia="Times New Roman" w:cs="Times New Roman"/>
          <w:b/>
          <w:bCs/>
          <w:color w:val="000000"/>
        </w:rPr>
        <w:t xml:space="preserve">Autor: Mgr. Božena </w:t>
      </w:r>
      <w:proofErr w:type="spellStart"/>
      <w:r w:rsidRPr="00C06DFF">
        <w:rPr>
          <w:rFonts w:eastAsia="Times New Roman" w:cs="Times New Roman"/>
          <w:b/>
          <w:bCs/>
          <w:color w:val="000000"/>
        </w:rPr>
        <w:t>Špilínková</w:t>
      </w:r>
      <w:proofErr w:type="spellEnd"/>
      <w:r w:rsidRPr="00C06DFF">
        <w:rPr>
          <w:rFonts w:eastAsia="Times New Roman" w:cs="Times New Roman"/>
          <w:b/>
          <w:bCs/>
          <w:color w:val="000000"/>
        </w:rPr>
        <w:t>, ZŠ Choltice</w:t>
      </w:r>
    </w:p>
    <w:p w:rsidR="00C06DFF" w:rsidRPr="00C06DFF" w:rsidRDefault="00C06DFF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 w:rsidRPr="00C06DFF">
        <w:rPr>
          <w:rFonts w:eastAsia="Times New Roman" w:cs="Times New Roman"/>
          <w:b/>
          <w:bCs/>
          <w:color w:val="000000"/>
        </w:rPr>
        <w:t>Datum: 7. 9. 2011</w:t>
      </w:r>
    </w:p>
    <w:p w:rsidR="00C06DFF" w:rsidRPr="00C06DFF" w:rsidRDefault="00C06DFF" w:rsidP="00C06DFF">
      <w:pPr>
        <w:autoSpaceDE w:val="0"/>
        <w:spacing w:line="360" w:lineRule="auto"/>
        <w:jc w:val="both"/>
        <w:rPr>
          <w:rFonts w:eastAsia="Times New Roman" w:cs="Times New Roman"/>
          <w:b/>
          <w:bCs/>
          <w:color w:val="000000"/>
        </w:rPr>
      </w:pPr>
      <w:r w:rsidRPr="00C06DFF">
        <w:rPr>
          <w:rFonts w:eastAsia="Times New Roman" w:cs="Times New Roman"/>
          <w:b/>
          <w:bCs/>
          <w:color w:val="000000"/>
        </w:rPr>
        <w:t>Třída: 8.</w:t>
      </w:r>
    </w:p>
    <w:p w:rsidR="00C06DFF" w:rsidRDefault="00C06DFF" w:rsidP="00267AC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267AC6" w:rsidRDefault="00267AC6" w:rsidP="00267AC6">
      <w:pPr>
        <w:autoSpaceDE w:val="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/>
          <w:bCs/>
          <w:color w:val="000000"/>
          <w:sz w:val="32"/>
          <w:szCs w:val="32"/>
        </w:rPr>
        <w:t>1. Téma</w:t>
      </w:r>
      <w:r>
        <w:rPr>
          <w:rFonts w:eastAsia="Times New Roman" w:cs="Times New Roman"/>
          <w:b/>
          <w:bCs/>
          <w:color w:val="000000"/>
          <w:sz w:val="32"/>
          <w:szCs w:val="32"/>
        </w:rPr>
        <w:tab/>
        <w:t>Úvod do</w:t>
      </w:r>
      <w:r w:rsidR="0057636A">
        <w:rPr>
          <w:rFonts w:eastAsia="Times New Roman" w:cs="Times New Roman"/>
          <w:b/>
          <w:bCs/>
          <w:color w:val="000000"/>
          <w:sz w:val="32"/>
          <w:szCs w:val="32"/>
        </w:rPr>
        <w:t xml:space="preserve"> předmětu „finanční gramotnost“</w:t>
      </w:r>
    </w:p>
    <w:p w:rsidR="00267AC6" w:rsidRDefault="00267AC6" w:rsidP="00267AC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67AC6" w:rsidRDefault="00267AC6" w:rsidP="00267AC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267AC6" w:rsidRDefault="00267AC6" w:rsidP="00267AC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267AC6" w:rsidRDefault="00267AC6" w:rsidP="00267AC6">
      <w:pPr>
        <w:pStyle w:val="Default"/>
        <w:jc w:val="both"/>
        <w:rPr>
          <w:sz w:val="23"/>
          <w:szCs w:val="23"/>
        </w:rPr>
      </w:pPr>
    </w:p>
    <w:p w:rsidR="00267AC6" w:rsidRDefault="00267AC6" w:rsidP="00267AC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3. Klíčová slova</w:t>
      </w:r>
    </w:p>
    <w:p w:rsidR="00267AC6" w:rsidRPr="00267AC6" w:rsidRDefault="00C20F43" w:rsidP="00267AC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Funkční gramotnost, f</w:t>
      </w:r>
      <w:r w:rsidR="00267AC6" w:rsidRPr="00267AC6">
        <w:rPr>
          <w:sz w:val="23"/>
          <w:szCs w:val="23"/>
        </w:rPr>
        <w:t>inanční gramotnost, matematická gramotnost, informační gramotnost, občanská gramotnost</w:t>
      </w:r>
    </w:p>
    <w:p w:rsidR="00267AC6" w:rsidRDefault="00267AC6" w:rsidP="00267AC6">
      <w:pPr>
        <w:pStyle w:val="Default"/>
        <w:jc w:val="both"/>
        <w:rPr>
          <w:sz w:val="23"/>
          <w:szCs w:val="23"/>
        </w:rPr>
      </w:pPr>
    </w:p>
    <w:p w:rsidR="00267AC6" w:rsidRDefault="00267AC6" w:rsidP="00267AC6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267AC6" w:rsidRDefault="00267AC6" w:rsidP="00267AC6">
      <w:pPr>
        <w:pStyle w:val="Default"/>
        <w:jc w:val="both"/>
        <w:rPr>
          <w:b/>
          <w:bCs/>
          <w:sz w:val="32"/>
          <w:szCs w:val="32"/>
        </w:rPr>
      </w:pPr>
    </w:p>
    <w:p w:rsidR="00267AC6" w:rsidRPr="00267AC6" w:rsidRDefault="00267AC6" w:rsidP="00324FEC">
      <w:pPr>
        <w:pStyle w:val="Default"/>
        <w:numPr>
          <w:ilvl w:val="0"/>
          <w:numId w:val="5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Objasnit žákům, s jakými tématy se v tomto předmětu seznámí. </w:t>
      </w:r>
    </w:p>
    <w:p w:rsidR="00267AC6" w:rsidRDefault="00267AC6" w:rsidP="00267AC6">
      <w:pPr>
        <w:pStyle w:val="Default"/>
        <w:jc w:val="both"/>
        <w:rPr>
          <w:sz w:val="23"/>
          <w:szCs w:val="23"/>
        </w:rPr>
      </w:pPr>
    </w:p>
    <w:p w:rsidR="00267AC6" w:rsidRDefault="00267AC6" w:rsidP="00267AC6">
      <w:pPr>
        <w:pStyle w:val="Default"/>
        <w:jc w:val="both"/>
        <w:rPr>
          <w:b/>
          <w:bCs/>
          <w:sz w:val="32"/>
          <w:szCs w:val="32"/>
        </w:rPr>
      </w:pPr>
      <w:r w:rsidRPr="00D62BD7">
        <w:rPr>
          <w:b/>
          <w:bCs/>
          <w:sz w:val="32"/>
          <w:szCs w:val="32"/>
        </w:rPr>
        <w:t>5. Základní pojmy</w:t>
      </w:r>
    </w:p>
    <w:p w:rsidR="00C20F43" w:rsidRDefault="00C20F43" w:rsidP="00267AC6">
      <w:pPr>
        <w:pStyle w:val="Default"/>
        <w:jc w:val="both"/>
        <w:rPr>
          <w:b/>
          <w:bCs/>
          <w:sz w:val="32"/>
          <w:szCs w:val="32"/>
        </w:rPr>
      </w:pPr>
    </w:p>
    <w:p w:rsidR="00C20F43" w:rsidRDefault="00C20F43" w:rsidP="00267AC6">
      <w:pPr>
        <w:pStyle w:val="Default"/>
        <w:jc w:val="both"/>
        <w:rPr>
          <w:sz w:val="23"/>
          <w:szCs w:val="23"/>
        </w:rPr>
      </w:pPr>
      <w:r w:rsidRPr="00C20F43">
        <w:rPr>
          <w:sz w:val="23"/>
          <w:szCs w:val="23"/>
        </w:rPr>
        <w:t>Tradiční pojetí gramotnosti</w:t>
      </w:r>
      <w:r>
        <w:rPr>
          <w:sz w:val="23"/>
          <w:szCs w:val="23"/>
        </w:rPr>
        <w:t xml:space="preserve"> je definováno jako dovednost číst, psát a počítat. Vystačíme si však s touto definicí v současnosti?  Žijeme v době informační exploze. Její rozvoj je založen na rozvoji informačních a komunikačních technologií. Úroveň společnosti je posuzována i podle míry funkční gramotnosti (schopnost adekvátně zpracovat informace, s nimiž přicházíme do styku).</w:t>
      </w:r>
    </w:p>
    <w:p w:rsidR="00C20F43" w:rsidRDefault="00C20F43" w:rsidP="00267AC6">
      <w:pPr>
        <w:pStyle w:val="Default"/>
        <w:jc w:val="both"/>
        <w:rPr>
          <w:sz w:val="23"/>
          <w:szCs w:val="23"/>
        </w:rPr>
      </w:pPr>
    </w:p>
    <w:p w:rsidR="00C20F43" w:rsidRDefault="00C20F43" w:rsidP="00267AC6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Funkční gramotnost můžeme specifikovat do čtyř okruhů:</w:t>
      </w:r>
    </w:p>
    <w:p w:rsidR="00C20F43" w:rsidRDefault="00F46080" w:rsidP="00324FEC">
      <w:pPr>
        <w:pStyle w:val="Default"/>
        <w:numPr>
          <w:ilvl w:val="0"/>
          <w:numId w:val="35"/>
        </w:numPr>
        <w:jc w:val="both"/>
        <w:rPr>
          <w:sz w:val="23"/>
          <w:szCs w:val="23"/>
        </w:rPr>
      </w:pPr>
      <w:r w:rsidRPr="00F46080">
        <w:rPr>
          <w:sz w:val="23"/>
          <w:szCs w:val="23"/>
          <w:u w:val="single"/>
        </w:rPr>
        <w:t xml:space="preserve">Čtenářská gramotnost </w:t>
      </w:r>
      <w:r>
        <w:rPr>
          <w:sz w:val="23"/>
          <w:szCs w:val="23"/>
        </w:rPr>
        <w:t>- schopnost pracovat s informacemi obsaženými s textu</w:t>
      </w:r>
    </w:p>
    <w:p w:rsidR="00F46080" w:rsidRDefault="00F46080" w:rsidP="00324FEC">
      <w:pPr>
        <w:pStyle w:val="Default"/>
        <w:numPr>
          <w:ilvl w:val="0"/>
          <w:numId w:val="35"/>
        </w:numPr>
        <w:jc w:val="both"/>
        <w:rPr>
          <w:sz w:val="23"/>
          <w:szCs w:val="23"/>
        </w:rPr>
      </w:pPr>
      <w:r w:rsidRPr="00F46080">
        <w:rPr>
          <w:sz w:val="23"/>
          <w:szCs w:val="23"/>
          <w:u w:val="single"/>
        </w:rPr>
        <w:t>Informační gramotnost</w:t>
      </w:r>
      <w:r>
        <w:rPr>
          <w:sz w:val="23"/>
          <w:szCs w:val="23"/>
        </w:rPr>
        <w:t xml:space="preserve"> – schopnost rozeznat, kdy a proč informace potřebujeme, kde je můžeme nalézt, jak je máme vyhodnotit, jak je použít (významným informačním zdrojem je internet a běžnou pomůckou pro práci s informacemi je počítač)</w:t>
      </w:r>
    </w:p>
    <w:p w:rsidR="00F46080" w:rsidRDefault="00F46080" w:rsidP="00324FEC">
      <w:pPr>
        <w:pStyle w:val="Default"/>
        <w:numPr>
          <w:ilvl w:val="0"/>
          <w:numId w:val="35"/>
        </w:numPr>
        <w:jc w:val="both"/>
        <w:rPr>
          <w:sz w:val="23"/>
          <w:szCs w:val="23"/>
        </w:rPr>
      </w:pPr>
      <w:r w:rsidRPr="00F46080">
        <w:rPr>
          <w:sz w:val="23"/>
          <w:szCs w:val="23"/>
          <w:u w:val="single"/>
        </w:rPr>
        <w:lastRenderedPageBreak/>
        <w:t>Matematická gramotnost</w:t>
      </w:r>
      <w:r>
        <w:rPr>
          <w:sz w:val="23"/>
          <w:szCs w:val="23"/>
        </w:rPr>
        <w:t xml:space="preserve"> – schopnost pracovat s čísly, správně volit a používat matematické operace, porozumět číselným údajům v textech, tabulkách, grafech. Příkladem může být vedení rozpočtu, porovnání různých nabídek finančních produktů, výpočet úroků a splácení půjčky.</w:t>
      </w:r>
    </w:p>
    <w:p w:rsidR="00F46080" w:rsidRDefault="00F46080" w:rsidP="00324FEC">
      <w:pPr>
        <w:pStyle w:val="Default"/>
        <w:numPr>
          <w:ilvl w:val="0"/>
          <w:numId w:val="35"/>
        </w:numPr>
        <w:jc w:val="both"/>
        <w:rPr>
          <w:sz w:val="23"/>
          <w:szCs w:val="23"/>
        </w:rPr>
      </w:pPr>
      <w:r w:rsidRPr="00F46080">
        <w:rPr>
          <w:sz w:val="23"/>
          <w:szCs w:val="23"/>
          <w:u w:val="single"/>
        </w:rPr>
        <w:t>Občanská gramotnost</w:t>
      </w:r>
      <w:r>
        <w:rPr>
          <w:sz w:val="23"/>
          <w:szCs w:val="23"/>
        </w:rPr>
        <w:t xml:space="preserve"> – předpokládá orientaci v informacích týkajících se uspořádání společnosti, občanských práv a povinností, jejich naplňování a respektování (informačními zdroji jsou legislativní normy, zákony…)</w:t>
      </w:r>
    </w:p>
    <w:p w:rsidR="00F46080" w:rsidRDefault="00F46080" w:rsidP="00F46080">
      <w:pPr>
        <w:pStyle w:val="Default"/>
        <w:jc w:val="both"/>
        <w:rPr>
          <w:sz w:val="23"/>
          <w:szCs w:val="23"/>
          <w:u w:val="single"/>
        </w:rPr>
      </w:pPr>
    </w:p>
    <w:p w:rsidR="00F46080" w:rsidRDefault="00F46080" w:rsidP="00F46080">
      <w:pPr>
        <w:pStyle w:val="Default"/>
        <w:jc w:val="both"/>
        <w:rPr>
          <w:b/>
          <w:sz w:val="23"/>
          <w:szCs w:val="23"/>
        </w:rPr>
      </w:pPr>
      <w:r w:rsidRPr="0054052C">
        <w:rPr>
          <w:b/>
          <w:sz w:val="23"/>
          <w:szCs w:val="23"/>
        </w:rPr>
        <w:t>Proč se budeme učit o finanční gramotnosti?</w:t>
      </w:r>
    </w:p>
    <w:p w:rsidR="0054052C" w:rsidRPr="0054052C" w:rsidRDefault="0054052C" w:rsidP="00F46080">
      <w:pPr>
        <w:pStyle w:val="Default"/>
        <w:jc w:val="both"/>
        <w:rPr>
          <w:b/>
          <w:sz w:val="23"/>
          <w:szCs w:val="23"/>
        </w:rPr>
      </w:pPr>
    </w:p>
    <w:p w:rsidR="00F46080" w:rsidRDefault="00F46080" w:rsidP="00F4608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Naše společnost zaznamenala po roce 1989 velké proměny:</w:t>
      </w:r>
    </w:p>
    <w:p w:rsidR="00F46080" w:rsidRDefault="00F46080" w:rsidP="00F46080">
      <w:pPr>
        <w:pStyle w:val="Default"/>
        <w:jc w:val="both"/>
        <w:rPr>
          <w:sz w:val="23"/>
          <w:szCs w:val="23"/>
        </w:rPr>
      </w:pPr>
    </w:p>
    <w:p w:rsidR="00F46080" w:rsidRDefault="00F46080" w:rsidP="00F46080">
      <w:pPr>
        <w:pStyle w:val="Default"/>
        <w:jc w:val="both"/>
        <w:rPr>
          <w:sz w:val="23"/>
          <w:szCs w:val="23"/>
        </w:rPr>
      </w:pPr>
      <w:r w:rsidRPr="0054052C">
        <w:rPr>
          <w:b/>
          <w:sz w:val="23"/>
          <w:szCs w:val="23"/>
        </w:rPr>
        <w:t>Volný obchod</w:t>
      </w:r>
      <w:r>
        <w:rPr>
          <w:sz w:val="23"/>
          <w:szCs w:val="23"/>
        </w:rPr>
        <w:t xml:space="preserve"> – velká nabídky, velký výběr zboží z celého světa, dlouhá otevírací doba obchodů, slevové akce</w:t>
      </w:r>
    </w:p>
    <w:p w:rsidR="00F46080" w:rsidRDefault="00F46080" w:rsidP="00F46080">
      <w:pPr>
        <w:pStyle w:val="Default"/>
        <w:jc w:val="both"/>
        <w:rPr>
          <w:sz w:val="23"/>
          <w:szCs w:val="23"/>
        </w:rPr>
      </w:pPr>
      <w:r w:rsidRPr="0054052C">
        <w:rPr>
          <w:b/>
          <w:sz w:val="23"/>
          <w:szCs w:val="23"/>
        </w:rPr>
        <w:t>Mediální nátlak na spotřebitele</w:t>
      </w:r>
      <w:r>
        <w:rPr>
          <w:sz w:val="23"/>
          <w:szCs w:val="23"/>
        </w:rPr>
        <w:t xml:space="preserve"> – promyšlené reklamní kampaně, neúplnost informací u prezentovaných nabídek, nekalé praktiky obchodníků…</w:t>
      </w:r>
    </w:p>
    <w:p w:rsidR="00F46080" w:rsidRDefault="00F46080" w:rsidP="00F46080">
      <w:pPr>
        <w:pStyle w:val="Default"/>
        <w:jc w:val="both"/>
        <w:rPr>
          <w:sz w:val="23"/>
          <w:szCs w:val="23"/>
        </w:rPr>
      </w:pPr>
      <w:r w:rsidRPr="0054052C">
        <w:rPr>
          <w:b/>
          <w:sz w:val="23"/>
          <w:szCs w:val="23"/>
        </w:rPr>
        <w:t>Děti jako cílová skupina obchodníků a finančníků</w:t>
      </w:r>
      <w:r>
        <w:rPr>
          <w:sz w:val="23"/>
          <w:szCs w:val="23"/>
        </w:rPr>
        <w:t xml:space="preserve"> – cílovou skupinou jsou stále mladší děti, nabídky kalkulují s předpokladem naplňování dětských přání</w:t>
      </w:r>
    </w:p>
    <w:p w:rsidR="00F46080" w:rsidRDefault="00F46080" w:rsidP="00F46080">
      <w:pPr>
        <w:pStyle w:val="Default"/>
        <w:jc w:val="both"/>
        <w:rPr>
          <w:sz w:val="23"/>
          <w:szCs w:val="23"/>
        </w:rPr>
      </w:pPr>
      <w:r w:rsidRPr="0054052C">
        <w:rPr>
          <w:b/>
          <w:sz w:val="23"/>
          <w:szCs w:val="23"/>
        </w:rPr>
        <w:t>Velká předluženost</w:t>
      </w:r>
      <w:r>
        <w:rPr>
          <w:sz w:val="23"/>
          <w:szCs w:val="23"/>
        </w:rPr>
        <w:t xml:space="preserve"> – předluženost českých domácností je důkazem malé finanční gramotnosti občanů, ale také přežívající občanské naivity a odevzdanosti ve smyslu „stát se postará“…</w:t>
      </w:r>
    </w:p>
    <w:p w:rsidR="00F46080" w:rsidRDefault="00F46080" w:rsidP="00F46080">
      <w:pPr>
        <w:pStyle w:val="Default"/>
        <w:jc w:val="both"/>
        <w:rPr>
          <w:sz w:val="23"/>
          <w:szCs w:val="23"/>
        </w:rPr>
      </w:pPr>
      <w:r w:rsidRPr="0054052C">
        <w:rPr>
          <w:b/>
          <w:sz w:val="23"/>
          <w:szCs w:val="23"/>
        </w:rPr>
        <w:t>Nabídka finančních produktů a služeb</w:t>
      </w:r>
      <w:r>
        <w:rPr>
          <w:sz w:val="23"/>
          <w:szCs w:val="23"/>
        </w:rPr>
        <w:t xml:space="preserve"> – konkurence mnoha bank a nebankovních subjektů přináší rychlé změny v nabídce a podmínkách jej</w:t>
      </w:r>
      <w:r w:rsidR="0054052C">
        <w:rPr>
          <w:sz w:val="23"/>
          <w:szCs w:val="23"/>
        </w:rPr>
        <w:t>ich produktů a služeb. Čeští klienti bank jsou spíše konzervativní (nemění banky), důvodem konzervativnosti je i malá odborná orientace občanů a nevyužívání poradenských služeb od odborníků (právníků, finančních poradců, spotřebitelských poraden…)</w:t>
      </w:r>
    </w:p>
    <w:p w:rsidR="0054052C" w:rsidRDefault="0054052C" w:rsidP="00F46080">
      <w:pPr>
        <w:pStyle w:val="Default"/>
        <w:jc w:val="both"/>
        <w:rPr>
          <w:sz w:val="23"/>
          <w:szCs w:val="23"/>
        </w:rPr>
      </w:pPr>
    </w:p>
    <w:p w:rsidR="0054052C" w:rsidRDefault="0054052C" w:rsidP="00F46080">
      <w:pPr>
        <w:pStyle w:val="Default"/>
        <w:jc w:val="both"/>
        <w:rPr>
          <w:b/>
          <w:sz w:val="23"/>
          <w:szCs w:val="23"/>
        </w:rPr>
      </w:pPr>
      <w:r w:rsidRPr="0054052C">
        <w:rPr>
          <w:b/>
          <w:sz w:val="23"/>
          <w:szCs w:val="23"/>
        </w:rPr>
        <w:t>Demokracie nabízí lidem svobodu, k níž zákonitě patří osobní zodpovědnost.</w:t>
      </w:r>
    </w:p>
    <w:p w:rsidR="0054052C" w:rsidRDefault="0054052C" w:rsidP="00F46080">
      <w:pPr>
        <w:pStyle w:val="Default"/>
        <w:jc w:val="both"/>
        <w:rPr>
          <w:b/>
          <w:sz w:val="23"/>
          <w:szCs w:val="23"/>
        </w:rPr>
      </w:pPr>
    </w:p>
    <w:p w:rsidR="0054052C" w:rsidRPr="0054052C" w:rsidRDefault="0054052C" w:rsidP="00F46080">
      <w:pPr>
        <w:pStyle w:val="Default"/>
        <w:jc w:val="both"/>
        <w:rPr>
          <w:sz w:val="23"/>
          <w:szCs w:val="23"/>
        </w:rPr>
      </w:pPr>
      <w:r w:rsidRPr="0054052C">
        <w:rPr>
          <w:sz w:val="23"/>
          <w:szCs w:val="23"/>
        </w:rPr>
        <w:t>K naplňování osobní zodpovědnosti potřebujeme mít:</w:t>
      </w:r>
    </w:p>
    <w:p w:rsidR="0054052C" w:rsidRPr="0054052C" w:rsidRDefault="0054052C" w:rsidP="00324FEC">
      <w:pPr>
        <w:pStyle w:val="Default"/>
        <w:numPr>
          <w:ilvl w:val="0"/>
          <w:numId w:val="36"/>
        </w:numPr>
        <w:jc w:val="both"/>
        <w:rPr>
          <w:sz w:val="23"/>
          <w:szCs w:val="23"/>
        </w:rPr>
      </w:pPr>
      <w:r w:rsidRPr="0054052C">
        <w:rPr>
          <w:sz w:val="23"/>
          <w:szCs w:val="23"/>
        </w:rPr>
        <w:t>Dostatečný informační přehled</w:t>
      </w:r>
    </w:p>
    <w:p w:rsidR="0054052C" w:rsidRPr="0054052C" w:rsidRDefault="0054052C" w:rsidP="00324FEC">
      <w:pPr>
        <w:pStyle w:val="Default"/>
        <w:numPr>
          <w:ilvl w:val="0"/>
          <w:numId w:val="36"/>
        </w:numPr>
        <w:jc w:val="both"/>
        <w:rPr>
          <w:sz w:val="23"/>
          <w:szCs w:val="23"/>
        </w:rPr>
      </w:pPr>
      <w:r w:rsidRPr="0054052C">
        <w:rPr>
          <w:sz w:val="23"/>
          <w:szCs w:val="23"/>
        </w:rPr>
        <w:t>Osvojené občanské, matematické, informační, čtenářské a komunikační dovednosti</w:t>
      </w:r>
    </w:p>
    <w:p w:rsidR="0054052C" w:rsidRPr="0054052C" w:rsidRDefault="0054052C" w:rsidP="00324FEC">
      <w:pPr>
        <w:pStyle w:val="Default"/>
        <w:numPr>
          <w:ilvl w:val="0"/>
          <w:numId w:val="36"/>
        </w:numPr>
        <w:jc w:val="both"/>
        <w:rPr>
          <w:sz w:val="23"/>
          <w:szCs w:val="23"/>
        </w:rPr>
      </w:pPr>
      <w:r w:rsidRPr="0054052C">
        <w:rPr>
          <w:sz w:val="23"/>
          <w:szCs w:val="23"/>
        </w:rPr>
        <w:t>Schopnost přijímat osobní rozhodnutí a nést za ně zodpovědnost</w:t>
      </w:r>
    </w:p>
    <w:p w:rsidR="0054052C" w:rsidRDefault="0054052C" w:rsidP="0054052C">
      <w:pPr>
        <w:pStyle w:val="Default"/>
        <w:jc w:val="both"/>
        <w:rPr>
          <w:b/>
          <w:sz w:val="23"/>
          <w:szCs w:val="23"/>
        </w:rPr>
      </w:pPr>
    </w:p>
    <w:p w:rsidR="0054052C" w:rsidRPr="0054052C" w:rsidRDefault="0054052C" w:rsidP="0054052C">
      <w:pPr>
        <w:pStyle w:val="Default"/>
        <w:jc w:val="both"/>
        <w:rPr>
          <w:b/>
          <w:sz w:val="23"/>
          <w:szCs w:val="23"/>
        </w:rPr>
      </w:pPr>
      <w:r w:rsidRPr="0054052C">
        <w:rPr>
          <w:sz w:val="23"/>
          <w:szCs w:val="23"/>
        </w:rPr>
        <w:t>Finanční gramotnost znamená umět se ptát, zjišťovat, prověřovat, pochybovat, porovnávat, kalkulovat, vyhodnocovat…a na základě toho se</w:t>
      </w:r>
      <w:r>
        <w:rPr>
          <w:b/>
          <w:sz w:val="23"/>
          <w:szCs w:val="23"/>
        </w:rPr>
        <w:t xml:space="preserve"> zodpovědně rozhodovat o současných a budoucích financích.</w:t>
      </w:r>
    </w:p>
    <w:p w:rsidR="00267AC6" w:rsidRPr="00D64541" w:rsidRDefault="00267AC6" w:rsidP="00D64541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32"/>
          <w:szCs w:val="32"/>
          <w:lang w:eastAsia="cs-CZ" w:bidi="ar-SA"/>
        </w:rPr>
      </w:pPr>
    </w:p>
    <w:p w:rsidR="00267AC6" w:rsidRPr="002B52F1" w:rsidRDefault="00267AC6" w:rsidP="00267AC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267AC6" w:rsidRPr="002B52F1" w:rsidRDefault="00D64541" w:rsidP="00267AC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7</w:t>
      </w:r>
      <w:r w:rsidR="00267AC6" w:rsidRPr="002B52F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 xml:space="preserve">. Pomůcky, zdroje a odkazy </w:t>
      </w:r>
    </w:p>
    <w:p w:rsidR="00267AC6" w:rsidRPr="002B52F1" w:rsidRDefault="00267AC6" w:rsidP="00267AC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32"/>
          <w:szCs w:val="32"/>
          <w:lang w:eastAsia="cs-CZ" w:bidi="ar-SA"/>
        </w:rPr>
      </w:pPr>
    </w:p>
    <w:p w:rsidR="00267AC6" w:rsidRDefault="00267AC6" w:rsidP="00324FEC">
      <w:pPr>
        <w:pStyle w:val="Odstavecseseznamem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proofErr w:type="spellStart"/>
      <w:r w:rsidRPr="00FC5941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Klínský</w:t>
      </w:r>
      <w:proofErr w:type="spellEnd"/>
      <w:r w:rsidRPr="00FC5941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, P. a kol.: </w:t>
      </w:r>
      <w:r w:rsidRPr="00FC5941">
        <w:rPr>
          <w:rFonts w:eastAsia="Times New Roman" w:cs="Times New Roman"/>
          <w:i/>
          <w:iCs/>
          <w:color w:val="000000"/>
          <w:kern w:val="0"/>
          <w:sz w:val="23"/>
          <w:szCs w:val="23"/>
          <w:lang w:eastAsia="cs-CZ" w:bidi="ar-SA"/>
        </w:rPr>
        <w:t>Finanční gramotnost. Obsah a příklady z praxe škol</w:t>
      </w:r>
      <w:r w:rsidRPr="00FC5941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. Národní ústav odborného vzdělávání, Praha 2008. IS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BN 978-80-87063-13-2, str. 24-25.</w:t>
      </w:r>
    </w:p>
    <w:p w:rsidR="00267AC6" w:rsidRPr="00D62BD7" w:rsidRDefault="00267AC6" w:rsidP="00324FEC">
      <w:pPr>
        <w:pStyle w:val="Odstavecseseznamem"/>
        <w:widowControl/>
        <w:numPr>
          <w:ilvl w:val="0"/>
          <w:numId w:val="12"/>
        </w:numPr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Kašová J., </w:t>
      </w:r>
      <w:proofErr w:type="spellStart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Istenčin</w:t>
      </w:r>
      <w:proofErr w:type="spellEnd"/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L.: </w:t>
      </w:r>
      <w:proofErr w:type="spellStart"/>
      <w:r w:rsidRPr="00267AC6">
        <w:rPr>
          <w:rFonts w:eastAsia="Times New Roman" w:cs="Times New Roman"/>
          <w:i/>
          <w:color w:val="000000"/>
          <w:kern w:val="0"/>
          <w:sz w:val="23"/>
          <w:szCs w:val="23"/>
          <w:lang w:eastAsia="cs-CZ" w:bidi="ar-SA"/>
        </w:rPr>
        <w:t>Inspiromat</w:t>
      </w:r>
      <w:proofErr w:type="spellEnd"/>
      <w:r w:rsidRPr="00267AC6">
        <w:rPr>
          <w:rFonts w:eastAsia="Times New Roman" w:cs="Times New Roman"/>
          <w:i/>
          <w:color w:val="000000"/>
          <w:kern w:val="0"/>
          <w:sz w:val="23"/>
          <w:szCs w:val="23"/>
          <w:lang w:eastAsia="cs-CZ" w:bidi="ar-SA"/>
        </w:rPr>
        <w:t xml:space="preserve"> – zásobník materiálů k výuce finanční gramotnosti na základní škole</w:t>
      </w:r>
      <w:r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, občanské sdružení AISIS, Brno 2011,</w:t>
      </w:r>
      <w:r w:rsidR="009063AD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 xml:space="preserve"> ISBN 978-80-904071-7-6, </w:t>
      </w:r>
      <w:proofErr w:type="gramStart"/>
      <w:r w:rsidR="009063AD"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  <w:t>str.6-8</w:t>
      </w:r>
      <w:proofErr w:type="gramEnd"/>
    </w:p>
    <w:p w:rsidR="00267AC6" w:rsidRPr="007E265A" w:rsidRDefault="00267AC6" w:rsidP="00267AC6">
      <w:pPr>
        <w:pStyle w:val="Odstavecseseznamem"/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267AC6" w:rsidRPr="002B52F1" w:rsidRDefault="00267AC6" w:rsidP="00267AC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color w:val="000000"/>
          <w:kern w:val="0"/>
          <w:sz w:val="23"/>
          <w:szCs w:val="23"/>
          <w:lang w:eastAsia="cs-CZ" w:bidi="ar-SA"/>
        </w:rPr>
      </w:pPr>
    </w:p>
    <w:p w:rsidR="00267AC6" w:rsidRDefault="00D64541" w:rsidP="00267AC6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</w:pPr>
      <w:r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8</w:t>
      </w:r>
      <w:r w:rsidR="00267AC6" w:rsidRPr="002B52F1">
        <w:rPr>
          <w:rFonts w:eastAsia="Times New Roman" w:cs="Times New Roman"/>
          <w:b/>
          <w:bCs/>
          <w:color w:val="000000"/>
          <w:kern w:val="0"/>
          <w:sz w:val="32"/>
          <w:szCs w:val="32"/>
          <w:lang w:eastAsia="cs-CZ" w:bidi="ar-SA"/>
        </w:rPr>
        <w:t>. Poznámky</w:t>
      </w:r>
    </w:p>
    <w:p w:rsidR="00267AC6" w:rsidRDefault="00267AC6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9063AD" w:rsidRDefault="009063AD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9063AD" w:rsidRDefault="009063AD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9063AD" w:rsidRDefault="009063AD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9063AD" w:rsidRDefault="009063AD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</w:p>
    <w:p w:rsidR="00545580" w:rsidRDefault="00545580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  <w:bookmarkStart w:id="0" w:name="_GoBack"/>
      <w:bookmarkEnd w:id="0"/>
    </w:p>
    <w:p w:rsidR="00545580" w:rsidRDefault="00217D27">
      <w:pPr>
        <w:autoSpaceDE w:val="0"/>
        <w:jc w:val="both"/>
        <w:rPr>
          <w:rFonts w:eastAsia="Times New Roman" w:cs="Times New Roman"/>
          <w:b/>
          <w:bCs/>
          <w:color w:val="000000"/>
          <w:sz w:val="32"/>
          <w:szCs w:val="32"/>
        </w:rPr>
      </w:pPr>
      <w:r>
        <w:rPr>
          <w:rFonts w:eastAsia="Times New Roman" w:cs="Times New Roman"/>
          <w:b/>
          <w:bCs/>
          <w:noProof/>
          <w:color w:val="000000"/>
          <w:sz w:val="32"/>
          <w:szCs w:val="32"/>
          <w:lang w:eastAsia="cs-CZ" w:bidi="ar-SA"/>
        </w:rPr>
        <w:lastRenderedPageBreak/>
        <mc:AlternateContent>
          <mc:Choice Requires="wpc">
            <w:drawing>
              <wp:inline distT="0" distB="0" distL="0" distR="0">
                <wp:extent cx="6130290" cy="9235440"/>
                <wp:effectExtent l="1905" t="1905" r="1905" b="1905"/>
                <wp:docPr id="16" name="Plátno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pic:pic xmlns:pic="http://schemas.openxmlformats.org/drawingml/2006/picture">
                        <pic:nvPicPr>
                          <pic:cNvPr id="1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41" b="44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2640" cy="882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Plátno 7" o:spid="_x0000_s1026" editas="canvas" style="width:482.7pt;height:727.2pt;mso-position-horizontal-relative:char;mso-position-vertical-relative:line" coordsize="61302,923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1302;height:92354;visibility:visible;mso-wrap-style:square">
                  <v:fill o:detectmouseclick="t"/>
                  <v:path o:connecttype="none"/>
                </v:shape>
                <v:shape id="Picture 8" o:spid="_x0000_s1028" type="#_x0000_t75" style="position:absolute;width:58826;height:882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8W5nBAAAA2wAAAA8AAABkcnMvZG93bnJldi54bWxET02LwjAQvS/4H8IIXhZNFdxKNYoIinhY&#10;drV6HpqxLTaT0kRb//1GEPY2j/c5i1VnKvGgxpWWFYxHEQjizOqScwXpaTucgXAeWWNlmRQ8ycFq&#10;2ftYYKJty7/0OPpchBB2CSoovK8TKV1WkEE3sjVx4K62MegDbHKpG2xDuKnkJIq+pMGSQ0OBNW0K&#10;ym7Hu1EQX8q0/Tl8T8i4zzxO4113fhqlBv1uPQfhqfP/4rd7r8P8Kbx+CQfI5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d8W5nBAAAA2wAAAA8AAAAAAAAAAAAAAAAAnwIA&#10;AGRycy9kb3ducmV2LnhtbFBLBQYAAAAABAAEAPcAAACNAwAAAAA=&#10;">
                  <v:imagedata r:id="rId10" o:title="" cropbottom="2893f" cropright="2648f"/>
                </v:shape>
                <w10:anchorlock/>
              </v:group>
            </w:pict>
          </mc:Fallback>
        </mc:AlternateContent>
      </w:r>
    </w:p>
    <w:sectPr w:rsidR="00545580" w:rsidSect="00D01862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E78" w:rsidRDefault="00755E78" w:rsidP="00E02904">
      <w:r>
        <w:separator/>
      </w:r>
    </w:p>
  </w:endnote>
  <w:endnote w:type="continuationSeparator" w:id="0">
    <w:p w:rsidR="00755E78" w:rsidRDefault="00755E78" w:rsidP="00E0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E78" w:rsidRDefault="00755E78" w:rsidP="00E02904">
      <w:r>
        <w:separator/>
      </w:r>
    </w:p>
  </w:footnote>
  <w:footnote w:type="continuationSeparator" w:id="0">
    <w:p w:rsidR="00755E78" w:rsidRDefault="00755E78" w:rsidP="00E02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8">
    <w:nsid w:val="01F36362"/>
    <w:multiLevelType w:val="hybridMultilevel"/>
    <w:tmpl w:val="8E50FB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3FA3152"/>
    <w:multiLevelType w:val="hybridMultilevel"/>
    <w:tmpl w:val="DC7E6E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3D44A0"/>
    <w:multiLevelType w:val="hybridMultilevel"/>
    <w:tmpl w:val="FC74791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9EF4E14"/>
    <w:multiLevelType w:val="hybridMultilevel"/>
    <w:tmpl w:val="5792E3B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5068CF"/>
    <w:multiLevelType w:val="hybridMultilevel"/>
    <w:tmpl w:val="62F017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8360BD"/>
    <w:multiLevelType w:val="hybridMultilevel"/>
    <w:tmpl w:val="FE4C65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A601B7"/>
    <w:multiLevelType w:val="hybridMultilevel"/>
    <w:tmpl w:val="DFBE1B8A"/>
    <w:lvl w:ilvl="0" w:tplc="BB8C61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4D42CA4"/>
    <w:multiLevelType w:val="hybridMultilevel"/>
    <w:tmpl w:val="298C31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9631535"/>
    <w:multiLevelType w:val="multilevel"/>
    <w:tmpl w:val="AAF2BB5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1E9F72CD"/>
    <w:multiLevelType w:val="hybridMultilevel"/>
    <w:tmpl w:val="6BFC2594"/>
    <w:lvl w:ilvl="0" w:tplc="49CEDE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67682D"/>
    <w:multiLevelType w:val="hybridMultilevel"/>
    <w:tmpl w:val="86D63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C90442"/>
    <w:multiLevelType w:val="hybridMultilevel"/>
    <w:tmpl w:val="EB8AB840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5BD009D"/>
    <w:multiLevelType w:val="hybridMultilevel"/>
    <w:tmpl w:val="772083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A7D46A5"/>
    <w:multiLevelType w:val="multilevel"/>
    <w:tmpl w:val="B59A5F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22">
    <w:nsid w:val="2B3A0C9B"/>
    <w:multiLevelType w:val="hybridMultilevel"/>
    <w:tmpl w:val="515EE7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551BF7"/>
    <w:multiLevelType w:val="hybridMultilevel"/>
    <w:tmpl w:val="8D626DAC"/>
    <w:lvl w:ilvl="0" w:tplc="DDF0E50C">
      <w:start w:val="6"/>
      <w:numFmt w:val="bullet"/>
      <w:lvlText w:val="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2F21503E"/>
    <w:multiLevelType w:val="hybridMultilevel"/>
    <w:tmpl w:val="E7845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9A533E"/>
    <w:multiLevelType w:val="hybridMultilevel"/>
    <w:tmpl w:val="EABA6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E02C88"/>
    <w:multiLevelType w:val="hybridMultilevel"/>
    <w:tmpl w:val="23EC86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2503B1"/>
    <w:multiLevelType w:val="hybridMultilevel"/>
    <w:tmpl w:val="52D4F2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CE09C6"/>
    <w:multiLevelType w:val="hybridMultilevel"/>
    <w:tmpl w:val="4B72D39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643604"/>
    <w:multiLevelType w:val="hybridMultilevel"/>
    <w:tmpl w:val="79A2A1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7D09DC"/>
    <w:multiLevelType w:val="hybridMultilevel"/>
    <w:tmpl w:val="439059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4D1E85"/>
    <w:multiLevelType w:val="hybridMultilevel"/>
    <w:tmpl w:val="14AC7F7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664955"/>
    <w:multiLevelType w:val="hybridMultilevel"/>
    <w:tmpl w:val="F75C33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2A42DAB"/>
    <w:multiLevelType w:val="hybridMultilevel"/>
    <w:tmpl w:val="1592C620"/>
    <w:lvl w:ilvl="0" w:tplc="2E20051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B20554"/>
    <w:multiLevelType w:val="hybridMultilevel"/>
    <w:tmpl w:val="8BB075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0461E0B"/>
    <w:multiLevelType w:val="hybridMultilevel"/>
    <w:tmpl w:val="03A886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3E7431"/>
    <w:multiLevelType w:val="hybridMultilevel"/>
    <w:tmpl w:val="0EECDB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65537D"/>
    <w:multiLevelType w:val="hybridMultilevel"/>
    <w:tmpl w:val="EE5E1C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552E6C"/>
    <w:multiLevelType w:val="hybridMultilevel"/>
    <w:tmpl w:val="57C69C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2F74627"/>
    <w:multiLevelType w:val="hybridMultilevel"/>
    <w:tmpl w:val="1EC6DEFA"/>
    <w:lvl w:ilvl="0" w:tplc="49CEDEF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282747"/>
    <w:multiLevelType w:val="multilevel"/>
    <w:tmpl w:val="1AFA37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41">
    <w:nsid w:val="77570A5F"/>
    <w:multiLevelType w:val="hybridMultilevel"/>
    <w:tmpl w:val="33DCF0F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8B46D4"/>
    <w:multiLevelType w:val="hybridMultilevel"/>
    <w:tmpl w:val="456A66C6"/>
    <w:lvl w:ilvl="0" w:tplc="194AAB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EA7E68"/>
    <w:multiLevelType w:val="hybridMultilevel"/>
    <w:tmpl w:val="6556157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19"/>
  </w:num>
  <w:num w:numId="3">
    <w:abstractNumId w:val="38"/>
  </w:num>
  <w:num w:numId="4">
    <w:abstractNumId w:val="10"/>
  </w:num>
  <w:num w:numId="5">
    <w:abstractNumId w:val="16"/>
  </w:num>
  <w:num w:numId="6">
    <w:abstractNumId w:val="18"/>
  </w:num>
  <w:num w:numId="7">
    <w:abstractNumId w:val="21"/>
  </w:num>
  <w:num w:numId="8">
    <w:abstractNumId w:val="40"/>
  </w:num>
  <w:num w:numId="9">
    <w:abstractNumId w:val="11"/>
  </w:num>
  <w:num w:numId="10">
    <w:abstractNumId w:val="33"/>
  </w:num>
  <w:num w:numId="11">
    <w:abstractNumId w:val="28"/>
  </w:num>
  <w:num w:numId="12">
    <w:abstractNumId w:val="20"/>
  </w:num>
  <w:num w:numId="13">
    <w:abstractNumId w:val="23"/>
  </w:num>
  <w:num w:numId="14">
    <w:abstractNumId w:val="37"/>
  </w:num>
  <w:num w:numId="15">
    <w:abstractNumId w:val="9"/>
  </w:num>
  <w:num w:numId="16">
    <w:abstractNumId w:val="35"/>
  </w:num>
  <w:num w:numId="17">
    <w:abstractNumId w:val="15"/>
  </w:num>
  <w:num w:numId="18">
    <w:abstractNumId w:val="34"/>
  </w:num>
  <w:num w:numId="19">
    <w:abstractNumId w:val="32"/>
  </w:num>
  <w:num w:numId="20">
    <w:abstractNumId w:val="26"/>
  </w:num>
  <w:num w:numId="21">
    <w:abstractNumId w:val="12"/>
  </w:num>
  <w:num w:numId="22">
    <w:abstractNumId w:val="24"/>
  </w:num>
  <w:num w:numId="23">
    <w:abstractNumId w:val="22"/>
  </w:num>
  <w:num w:numId="24">
    <w:abstractNumId w:val="39"/>
  </w:num>
  <w:num w:numId="25">
    <w:abstractNumId w:val="17"/>
  </w:num>
  <w:num w:numId="26">
    <w:abstractNumId w:val="27"/>
  </w:num>
  <w:num w:numId="27">
    <w:abstractNumId w:val="41"/>
  </w:num>
  <w:num w:numId="28">
    <w:abstractNumId w:val="25"/>
  </w:num>
  <w:num w:numId="29">
    <w:abstractNumId w:val="42"/>
  </w:num>
  <w:num w:numId="30">
    <w:abstractNumId w:val="31"/>
  </w:num>
  <w:num w:numId="31">
    <w:abstractNumId w:val="36"/>
  </w:num>
  <w:num w:numId="32">
    <w:abstractNumId w:val="13"/>
  </w:num>
  <w:num w:numId="33">
    <w:abstractNumId w:val="8"/>
  </w:num>
  <w:num w:numId="34">
    <w:abstractNumId w:val="30"/>
  </w:num>
  <w:num w:numId="35">
    <w:abstractNumId w:val="29"/>
  </w:num>
  <w:num w:numId="36">
    <w:abstractNumId w:val="1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CA0"/>
    <w:rsid w:val="00036808"/>
    <w:rsid w:val="000440DD"/>
    <w:rsid w:val="00076988"/>
    <w:rsid w:val="000874F5"/>
    <w:rsid w:val="000B4EBF"/>
    <w:rsid w:val="00110A09"/>
    <w:rsid w:val="00167BE6"/>
    <w:rsid w:val="00177B0A"/>
    <w:rsid w:val="00182B4B"/>
    <w:rsid w:val="001B38C8"/>
    <w:rsid w:val="001F2A2E"/>
    <w:rsid w:val="00217D27"/>
    <w:rsid w:val="002249FE"/>
    <w:rsid w:val="00233EC7"/>
    <w:rsid w:val="00267AC6"/>
    <w:rsid w:val="00294299"/>
    <w:rsid w:val="002B52F1"/>
    <w:rsid w:val="002D413A"/>
    <w:rsid w:val="002E40DD"/>
    <w:rsid w:val="002F5483"/>
    <w:rsid w:val="00324FEC"/>
    <w:rsid w:val="0036225D"/>
    <w:rsid w:val="00386C56"/>
    <w:rsid w:val="003A519F"/>
    <w:rsid w:val="003D7BF9"/>
    <w:rsid w:val="004A12E3"/>
    <w:rsid w:val="00510205"/>
    <w:rsid w:val="0054052C"/>
    <w:rsid w:val="00545580"/>
    <w:rsid w:val="00552A88"/>
    <w:rsid w:val="00564FB9"/>
    <w:rsid w:val="0057636A"/>
    <w:rsid w:val="005A2A32"/>
    <w:rsid w:val="005B74E6"/>
    <w:rsid w:val="005F491E"/>
    <w:rsid w:val="00633181"/>
    <w:rsid w:val="00647005"/>
    <w:rsid w:val="006E3CFA"/>
    <w:rsid w:val="0071042E"/>
    <w:rsid w:val="00720B08"/>
    <w:rsid w:val="00727954"/>
    <w:rsid w:val="0073319C"/>
    <w:rsid w:val="00742DEE"/>
    <w:rsid w:val="00745062"/>
    <w:rsid w:val="00755E78"/>
    <w:rsid w:val="00765BC4"/>
    <w:rsid w:val="007B10D7"/>
    <w:rsid w:val="007E265A"/>
    <w:rsid w:val="00857891"/>
    <w:rsid w:val="008C0236"/>
    <w:rsid w:val="009063AD"/>
    <w:rsid w:val="009202E5"/>
    <w:rsid w:val="009501AE"/>
    <w:rsid w:val="009642A7"/>
    <w:rsid w:val="009B7330"/>
    <w:rsid w:val="009D02FF"/>
    <w:rsid w:val="009E51EB"/>
    <w:rsid w:val="00A21B6F"/>
    <w:rsid w:val="00A50A3C"/>
    <w:rsid w:val="00A55F68"/>
    <w:rsid w:val="00AF69EF"/>
    <w:rsid w:val="00B778B8"/>
    <w:rsid w:val="00B86E64"/>
    <w:rsid w:val="00BA6ED4"/>
    <w:rsid w:val="00BB7C1F"/>
    <w:rsid w:val="00BE631D"/>
    <w:rsid w:val="00C06DFF"/>
    <w:rsid w:val="00C20F43"/>
    <w:rsid w:val="00C63CA0"/>
    <w:rsid w:val="00CA3466"/>
    <w:rsid w:val="00CB6127"/>
    <w:rsid w:val="00CE21A9"/>
    <w:rsid w:val="00CE72CF"/>
    <w:rsid w:val="00D01862"/>
    <w:rsid w:val="00D11DC5"/>
    <w:rsid w:val="00D62BD7"/>
    <w:rsid w:val="00D64541"/>
    <w:rsid w:val="00E02904"/>
    <w:rsid w:val="00E323F3"/>
    <w:rsid w:val="00E635EA"/>
    <w:rsid w:val="00E6389C"/>
    <w:rsid w:val="00E71CE2"/>
    <w:rsid w:val="00EA027D"/>
    <w:rsid w:val="00EA5466"/>
    <w:rsid w:val="00F3122A"/>
    <w:rsid w:val="00F46080"/>
    <w:rsid w:val="00F56CC6"/>
    <w:rsid w:val="00F963BA"/>
    <w:rsid w:val="00FC5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8B8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1z3">
    <w:name w:val="WW8Num1z3"/>
    <w:rPr>
      <w:rFonts w:ascii="Symbol" w:hAnsi="Symbol" w:cs="OpenSymbol"/>
    </w:rPr>
  </w:style>
  <w:style w:type="character" w:customStyle="1" w:styleId="WW8Num2z0">
    <w:name w:val="WW8Num2z0"/>
    <w:rPr>
      <w:rFonts w:ascii="Wingdings" w:hAnsi="Wingdings" w:cs="OpenSymbol"/>
    </w:rPr>
  </w:style>
  <w:style w:type="character" w:customStyle="1" w:styleId="WW8Num3z0">
    <w:name w:val="WW8Num3z0"/>
    <w:rPr>
      <w:rFonts w:ascii="Wingdings" w:hAnsi="Wingdings" w:cs="OpenSymbol"/>
    </w:rPr>
  </w:style>
  <w:style w:type="character" w:customStyle="1" w:styleId="WW8Num4z0">
    <w:name w:val="WW8Num4z0"/>
    <w:rPr>
      <w:rFonts w:ascii="Wingdings" w:hAnsi="Wingdings" w:cs="OpenSymbol"/>
    </w:rPr>
  </w:style>
  <w:style w:type="character" w:customStyle="1" w:styleId="WW8Num5z0">
    <w:name w:val="WW8Num5z0"/>
    <w:rPr>
      <w:rFonts w:ascii="Wingdings" w:hAnsi="Wingdings" w:cs="OpenSymbol"/>
    </w:rPr>
  </w:style>
  <w:style w:type="character" w:customStyle="1" w:styleId="WW8Num6z0">
    <w:name w:val="WW8Num6z0"/>
    <w:rPr>
      <w:rFonts w:ascii="Wingdings" w:hAnsi="Wingdings" w:cs="OpenSymbol"/>
    </w:rPr>
  </w:style>
  <w:style w:type="character" w:customStyle="1" w:styleId="WW8Num7z0">
    <w:name w:val="WW8Num7z0"/>
    <w:rPr>
      <w:rFonts w:ascii="Wingdings" w:hAnsi="Wingdings" w:cs="OpenSymbol"/>
    </w:rPr>
  </w:style>
  <w:style w:type="character" w:customStyle="1" w:styleId="WW8Num8z0">
    <w:name w:val="WW8Num8z0"/>
    <w:rPr>
      <w:rFonts w:ascii="Wingdings" w:hAnsi="Wingdings" w:cs="OpenSymbol"/>
    </w:rPr>
  </w:style>
  <w:style w:type="character" w:customStyle="1" w:styleId="Absatz-Standardschriftart">
    <w:name w:val="Absatz-Standardschriftart"/>
  </w:style>
  <w:style w:type="character" w:customStyle="1" w:styleId="Symbolyproslovn">
    <w:name w:val="Symboly pro číslování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Default">
    <w:name w:val="Default"/>
    <w:basedOn w:val="Normln"/>
    <w:pPr>
      <w:autoSpaceDE w:val="0"/>
    </w:pPr>
    <w:rPr>
      <w:rFonts w:eastAsia="Times New Roman" w:cs="Times New Roman"/>
      <w:color w:val="00000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3CA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CA0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0440DD"/>
    <w:pPr>
      <w:ind w:left="720"/>
      <w:contextualSpacing/>
    </w:pPr>
    <w:rPr>
      <w:szCs w:val="21"/>
    </w:rPr>
  </w:style>
  <w:style w:type="paragraph" w:styleId="Zhlav">
    <w:name w:val="header"/>
    <w:basedOn w:val="Normln"/>
    <w:link w:val="ZhlavChar"/>
    <w:uiPriority w:val="99"/>
    <w:unhideWhenUsed/>
    <w:rsid w:val="00E02904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E02904"/>
    <w:rPr>
      <w:rFonts w:eastAsia="Lucida Sans Unicode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E02904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E02904"/>
    <w:rPr>
      <w:rFonts w:eastAsia="Lucida Sans Unicode" w:cs="Mangal"/>
      <w:kern w:val="1"/>
      <w:sz w:val="24"/>
      <w:szCs w:val="21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7E26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8B8"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OpenSymbol"/>
    </w:rPr>
  </w:style>
  <w:style w:type="character" w:customStyle="1" w:styleId="WW8Num1z1">
    <w:name w:val="WW8Num1z1"/>
    <w:rPr>
      <w:rFonts w:ascii="OpenSymbol" w:hAnsi="OpenSymbol" w:cs="OpenSymbol"/>
    </w:rPr>
  </w:style>
  <w:style w:type="character" w:customStyle="1" w:styleId="WW8Num1z3">
    <w:name w:val="WW8Num1z3"/>
    <w:rPr>
      <w:rFonts w:ascii="Symbol" w:hAnsi="Symbol" w:cs="OpenSymbol"/>
    </w:rPr>
  </w:style>
  <w:style w:type="character" w:customStyle="1" w:styleId="WW8Num2z0">
    <w:name w:val="WW8Num2z0"/>
    <w:rPr>
      <w:rFonts w:ascii="Wingdings" w:hAnsi="Wingdings" w:cs="OpenSymbol"/>
    </w:rPr>
  </w:style>
  <w:style w:type="character" w:customStyle="1" w:styleId="WW8Num3z0">
    <w:name w:val="WW8Num3z0"/>
    <w:rPr>
      <w:rFonts w:ascii="Wingdings" w:hAnsi="Wingdings" w:cs="OpenSymbol"/>
    </w:rPr>
  </w:style>
  <w:style w:type="character" w:customStyle="1" w:styleId="WW8Num4z0">
    <w:name w:val="WW8Num4z0"/>
    <w:rPr>
      <w:rFonts w:ascii="Wingdings" w:hAnsi="Wingdings" w:cs="OpenSymbol"/>
    </w:rPr>
  </w:style>
  <w:style w:type="character" w:customStyle="1" w:styleId="WW8Num5z0">
    <w:name w:val="WW8Num5z0"/>
    <w:rPr>
      <w:rFonts w:ascii="Wingdings" w:hAnsi="Wingdings" w:cs="OpenSymbol"/>
    </w:rPr>
  </w:style>
  <w:style w:type="character" w:customStyle="1" w:styleId="WW8Num6z0">
    <w:name w:val="WW8Num6z0"/>
    <w:rPr>
      <w:rFonts w:ascii="Wingdings" w:hAnsi="Wingdings" w:cs="OpenSymbol"/>
    </w:rPr>
  </w:style>
  <w:style w:type="character" w:customStyle="1" w:styleId="WW8Num7z0">
    <w:name w:val="WW8Num7z0"/>
    <w:rPr>
      <w:rFonts w:ascii="Wingdings" w:hAnsi="Wingdings" w:cs="OpenSymbol"/>
    </w:rPr>
  </w:style>
  <w:style w:type="character" w:customStyle="1" w:styleId="WW8Num8z0">
    <w:name w:val="WW8Num8z0"/>
    <w:rPr>
      <w:rFonts w:ascii="Wingdings" w:hAnsi="Wingdings" w:cs="OpenSymbol"/>
    </w:rPr>
  </w:style>
  <w:style w:type="character" w:customStyle="1" w:styleId="Absatz-Standardschriftart">
    <w:name w:val="Absatz-Standardschriftart"/>
  </w:style>
  <w:style w:type="character" w:customStyle="1" w:styleId="Symbolyproslovn">
    <w:name w:val="Symboly pro číslování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Default">
    <w:name w:val="Default"/>
    <w:basedOn w:val="Normln"/>
    <w:pPr>
      <w:autoSpaceDE w:val="0"/>
    </w:pPr>
    <w:rPr>
      <w:rFonts w:eastAsia="Times New Roman" w:cs="Times New Roman"/>
      <w:color w:val="000000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3CA0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CA0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Odstavecseseznamem">
    <w:name w:val="List Paragraph"/>
    <w:basedOn w:val="Normln"/>
    <w:uiPriority w:val="34"/>
    <w:qFormat/>
    <w:rsid w:val="000440DD"/>
    <w:pPr>
      <w:ind w:left="720"/>
      <w:contextualSpacing/>
    </w:pPr>
    <w:rPr>
      <w:szCs w:val="21"/>
    </w:rPr>
  </w:style>
  <w:style w:type="paragraph" w:styleId="Zhlav">
    <w:name w:val="header"/>
    <w:basedOn w:val="Normln"/>
    <w:link w:val="ZhlavChar"/>
    <w:uiPriority w:val="99"/>
    <w:unhideWhenUsed/>
    <w:rsid w:val="00E02904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E02904"/>
    <w:rPr>
      <w:rFonts w:eastAsia="Lucida Sans Unicode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E02904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rsid w:val="00E02904"/>
    <w:rPr>
      <w:rFonts w:eastAsia="Lucida Sans Unicode" w:cs="Mangal"/>
      <w:kern w:val="1"/>
      <w:sz w:val="24"/>
      <w:szCs w:val="21"/>
      <w:lang w:eastAsia="hi-IN" w:bidi="hi-IN"/>
    </w:rPr>
  </w:style>
  <w:style w:type="character" w:styleId="Hypertextovodkaz">
    <w:name w:val="Hyperlink"/>
    <w:basedOn w:val="Standardnpsmoodstavce"/>
    <w:uiPriority w:val="99"/>
    <w:unhideWhenUsed/>
    <w:rsid w:val="007E26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543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Choltice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Špilínková Božena</dc:creator>
  <cp:keywords/>
  <cp:lastModifiedBy>Špilínková Božena</cp:lastModifiedBy>
  <cp:revision>3</cp:revision>
  <cp:lastPrinted>2011-10-12T05:05:00Z</cp:lastPrinted>
  <dcterms:created xsi:type="dcterms:W3CDTF">2011-12-04T12:45:00Z</dcterms:created>
  <dcterms:modified xsi:type="dcterms:W3CDTF">2012-09-15T19:03:00Z</dcterms:modified>
</cp:coreProperties>
</file>