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A4E8E" w:rsidRDefault="006B6C96">
      <w:pPr>
        <w:ind w:left="1080"/>
        <w:rPr>
          <w:rFonts w:ascii="Arial" w:hAnsi="Arial" w:cs="Arial"/>
          <w:b/>
          <w:bCs/>
        </w:rPr>
      </w:pPr>
      <w:bookmarkStart w:id="0" w:name="_GoBack"/>
      <w:bookmarkEnd w:id="0"/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5.4pt;margin-top:241.95pt;width:472.4pt;height:264.5pt;z-index:1;mso-wrap-distance-left:0;mso-wrap-distance-right:7.05pt;mso-position-horizontal-relative:margin;mso-position-vertical-relative:page" stroked="f">
            <v:fill opacity="0" color2="black"/>
            <v:textbox inset="0,0,0,0">
              <w:txbxContent>
                <w:tbl>
                  <w:tblPr>
                    <w:tblW w:w="0" w:type="auto"/>
                    <w:tblInd w:w="-106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446"/>
                    <w:gridCol w:w="8006"/>
                  </w:tblGrid>
                  <w:tr w:rsidR="002A4E8E" w:rsidRPr="00C072FA">
                    <w:trPr>
                      <w:trHeight w:val="584"/>
                    </w:trPr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C072FA" w:rsidRDefault="002A4E8E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C072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Autor:</w:t>
                        </w:r>
                      </w:p>
                    </w:tc>
                    <w:tc>
                      <w:tcPr>
                        <w:tcW w:w="80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C072FA" w:rsidRDefault="00C86638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C072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Dana Vítová</w:t>
                        </w:r>
                      </w:p>
                    </w:tc>
                  </w:tr>
                  <w:tr w:rsidR="002A4E8E" w:rsidRPr="00C072FA">
                    <w:trPr>
                      <w:trHeight w:val="584"/>
                    </w:trPr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C072FA" w:rsidRDefault="002A4E8E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C072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Název materiálu:</w:t>
                        </w:r>
                      </w:p>
                      <w:p w:rsidR="002A4E8E" w:rsidRPr="00C072FA" w:rsidRDefault="002A4E8E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80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C072FA" w:rsidRDefault="002A4E8E">
                        <w:pPr>
                          <w:snapToGrid w:val="0"/>
                          <w:jc w:val="both"/>
                          <w:rPr>
                            <w:rFonts w:ascii="Arial" w:hAnsi="Arial" w:cs="Arial"/>
                            <w:b/>
                            <w:bCs/>
                          </w:rPr>
                        </w:pPr>
                        <w:r w:rsidRPr="00C072FA">
                          <w:rPr>
                            <w:rFonts w:ascii="Arial" w:hAnsi="Arial" w:cs="Arial"/>
                            <w:b/>
                            <w:bCs/>
                          </w:rPr>
                          <w:t>VY_32_INOVACE_4_ANG</w:t>
                        </w:r>
                        <w:r w:rsidR="00F1363B">
                          <w:rPr>
                            <w:rFonts w:ascii="Arial" w:hAnsi="Arial" w:cs="Arial"/>
                            <w:b/>
                            <w:bCs/>
                          </w:rPr>
                          <w:t>LICKY_JAZYK_RECOVE_DOVEDNOSTI_16</w:t>
                        </w:r>
                      </w:p>
                      <w:p w:rsidR="002A4E8E" w:rsidRPr="00C072FA" w:rsidRDefault="00F1363B" w:rsidP="00815423">
                        <w:pPr>
                          <w:snapToGrid w:val="0"/>
                          <w:rPr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815423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Vazba „</w:t>
                        </w:r>
                        <w:proofErr w:type="spellStart"/>
                        <w:r w:rsidRPr="00815423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Going</w:t>
                        </w:r>
                        <w:proofErr w:type="spellEnd"/>
                        <w:r w:rsidRPr="00815423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 xml:space="preserve"> to“</w:t>
                        </w:r>
                      </w:p>
                    </w:tc>
                  </w:tr>
                  <w:tr w:rsidR="002A4E8E" w:rsidRPr="00C072FA">
                    <w:trPr>
                      <w:trHeight w:val="584"/>
                    </w:trPr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C072FA" w:rsidRDefault="002A4E8E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C072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 xml:space="preserve">Téma </w:t>
                        </w:r>
                      </w:p>
                      <w:p w:rsidR="002A4E8E" w:rsidRPr="00C072FA" w:rsidRDefault="002A4E8E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C072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sady:</w:t>
                        </w:r>
                      </w:p>
                      <w:p w:rsidR="002A4E8E" w:rsidRPr="00C072FA" w:rsidRDefault="002A4E8E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80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C072FA" w:rsidRDefault="002A4E8E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C072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ANJ – Řečové dovednosti</w:t>
                        </w:r>
                      </w:p>
                    </w:tc>
                  </w:tr>
                  <w:tr w:rsidR="002A4E8E" w:rsidRPr="00C072FA">
                    <w:trPr>
                      <w:trHeight w:val="584"/>
                    </w:trPr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C072FA" w:rsidRDefault="002A4E8E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C072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Obor, ročník:</w:t>
                        </w:r>
                      </w:p>
                      <w:p w:rsidR="002A4E8E" w:rsidRPr="00C072FA" w:rsidRDefault="002A4E8E">
                        <w:pPr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80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C072FA" w:rsidRDefault="00EC4A42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Obchodní akademie, 3. ročník</w:t>
                        </w:r>
                      </w:p>
                    </w:tc>
                  </w:tr>
                  <w:tr w:rsidR="002A4E8E" w:rsidRPr="00C072FA">
                    <w:trPr>
                      <w:trHeight w:val="584"/>
                    </w:trPr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C072FA" w:rsidRDefault="002A4E8E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 w:rsidRPr="00C072FA"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Datum vytvoření:</w:t>
                        </w:r>
                      </w:p>
                    </w:tc>
                    <w:tc>
                      <w:tcPr>
                        <w:tcW w:w="80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C072FA" w:rsidRDefault="00815423" w:rsidP="00815423">
                        <w:pPr>
                          <w:snapToGrid w:val="0"/>
                          <w:rPr>
                            <w:rFonts w:ascii="Arial" w:hAnsi="Arial" w:cs="Arial"/>
                            <w:sz w:val="28"/>
                            <w:szCs w:val="28"/>
                          </w:rPr>
                        </w:pPr>
                        <w:r>
                          <w:rPr>
                            <w:rFonts w:ascii="Arial" w:hAnsi="Arial" w:cs="Arial"/>
                            <w:sz w:val="28"/>
                            <w:szCs w:val="28"/>
                          </w:rPr>
                          <w:t>3. 1. 2014</w:t>
                        </w:r>
                      </w:p>
                    </w:tc>
                  </w:tr>
                  <w:tr w:rsidR="002A4E8E" w:rsidRPr="00C072FA">
                    <w:trPr>
                      <w:trHeight w:val="584"/>
                    </w:trPr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C072FA" w:rsidRDefault="002A4E8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C072FA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Anotace:</w:t>
                        </w:r>
                      </w:p>
                    </w:tc>
                    <w:tc>
                      <w:tcPr>
                        <w:tcW w:w="80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C072FA" w:rsidRDefault="002A4E8E" w:rsidP="00F1363B">
                        <w:pPr>
                          <w:snapToGrid w:val="0"/>
                          <w:jc w:val="both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C072FA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Použití </w:t>
                        </w:r>
                        <w:r w:rsidR="00F1363B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vazby „</w:t>
                        </w:r>
                        <w:proofErr w:type="spellStart"/>
                        <w:r w:rsidR="00F1363B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going</w:t>
                        </w:r>
                        <w:proofErr w:type="spellEnd"/>
                        <w:r w:rsidR="00F1363B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to“</w:t>
                        </w:r>
                        <w:r w:rsidRPr="00C072FA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v kladných oznamov</w:t>
                        </w:r>
                        <w:r w:rsidR="00F1363B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acích větách, otázkách i záporu popisujících plánovanou budoucnost</w:t>
                        </w:r>
                      </w:p>
                    </w:tc>
                  </w:tr>
                  <w:tr w:rsidR="002A4E8E" w:rsidRPr="00C072FA">
                    <w:trPr>
                      <w:trHeight w:val="584"/>
                    </w:trPr>
                    <w:tc>
                      <w:tcPr>
                        <w:tcW w:w="14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C072FA" w:rsidRDefault="002A4E8E">
                        <w:pPr>
                          <w:snapToGrid w:val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C072FA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Metodický obsah:</w:t>
                        </w:r>
                      </w:p>
                    </w:tc>
                    <w:tc>
                      <w:tcPr>
                        <w:tcW w:w="80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</w:tcPr>
                      <w:p w:rsidR="002A4E8E" w:rsidRPr="00C072FA" w:rsidRDefault="00F1363B" w:rsidP="00B55133">
                        <w:pPr>
                          <w:snapToGrid w:val="0"/>
                          <w:jc w:val="both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Doplňování vazby „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going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to“</w:t>
                        </w:r>
                        <w:r w:rsidR="00B5513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do vět</w:t>
                        </w:r>
                        <w:r w:rsidR="002A4E8E" w:rsidRPr="00C072FA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, tvoření otázek a záporných vět</w:t>
                        </w:r>
                        <w:r w:rsidR="00B55133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, překlad vět</w:t>
                        </w:r>
                        <w:r w:rsidR="002A4E8E" w:rsidRPr="00C072FA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.</w:t>
                        </w:r>
                      </w:p>
                    </w:tc>
                  </w:tr>
                </w:tbl>
                <w:p w:rsidR="002A4E8E" w:rsidRDefault="002A4E8E">
                  <w:r>
                    <w:t xml:space="preserve"> </w:t>
                  </w:r>
                </w:p>
              </w:txbxContent>
            </v:textbox>
            <w10:wrap type="square" side="largest" anchorx="margin" anchory="page"/>
          </v:shape>
        </w:pict>
      </w:r>
    </w:p>
    <w:p w:rsidR="002A4E8E" w:rsidRDefault="002A4E8E">
      <w:pPr>
        <w:pageBreakBefore/>
        <w:ind w:firstLine="15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I.  Fill in proper </w:t>
      </w:r>
      <w:proofErr w:type="spellStart"/>
      <w:r>
        <w:rPr>
          <w:rFonts w:ascii="Arial" w:hAnsi="Arial" w:cs="Arial"/>
          <w:b/>
          <w:bCs/>
        </w:rPr>
        <w:t>forms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of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the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words</w:t>
      </w:r>
      <w:proofErr w:type="spellEnd"/>
      <w:r w:rsidR="00C86638">
        <w:rPr>
          <w:rFonts w:ascii="Arial" w:hAnsi="Arial" w:cs="Arial"/>
          <w:b/>
          <w:bCs/>
        </w:rPr>
        <w:t xml:space="preserve"> </w:t>
      </w:r>
      <w:r w:rsidR="00EC4A42">
        <w:rPr>
          <w:rFonts w:ascii="Arial" w:hAnsi="Arial" w:cs="Arial"/>
          <w:b/>
          <w:bCs/>
        </w:rPr>
        <w:t xml:space="preserve">in </w:t>
      </w:r>
      <w:proofErr w:type="spellStart"/>
      <w:r w:rsidR="00EC4A42">
        <w:rPr>
          <w:rFonts w:ascii="Arial" w:hAnsi="Arial" w:cs="Arial"/>
          <w:b/>
          <w:bCs/>
        </w:rPr>
        <w:t>brackets</w:t>
      </w:r>
      <w:proofErr w:type="spellEnd"/>
      <w:r w:rsidR="00EC4A42">
        <w:rPr>
          <w:rFonts w:ascii="Arial" w:hAnsi="Arial" w:cs="Arial"/>
          <w:b/>
          <w:bCs/>
        </w:rPr>
        <w:t xml:space="preserve">. </w:t>
      </w:r>
      <w:r w:rsidR="009E31F6">
        <w:rPr>
          <w:rFonts w:ascii="Arial" w:hAnsi="Arial" w:cs="Arial"/>
          <w:b/>
          <w:bCs/>
        </w:rPr>
        <w:t>Use „</w:t>
      </w:r>
      <w:proofErr w:type="spellStart"/>
      <w:r w:rsidR="009E31F6">
        <w:rPr>
          <w:rFonts w:ascii="Arial" w:hAnsi="Arial" w:cs="Arial"/>
          <w:b/>
          <w:bCs/>
        </w:rPr>
        <w:t>going</w:t>
      </w:r>
      <w:proofErr w:type="spellEnd"/>
      <w:r w:rsidR="009E31F6">
        <w:rPr>
          <w:rFonts w:ascii="Arial" w:hAnsi="Arial" w:cs="Arial"/>
          <w:b/>
          <w:bCs/>
        </w:rPr>
        <w:t xml:space="preserve"> to“.</w:t>
      </w:r>
    </w:p>
    <w:p w:rsidR="002A4E8E" w:rsidRDefault="002A4E8E">
      <w:pPr>
        <w:ind w:left="1050"/>
        <w:rPr>
          <w:rFonts w:ascii="Arial" w:hAnsi="Arial" w:cs="Arial"/>
          <w:b/>
          <w:bCs/>
        </w:rPr>
      </w:pPr>
    </w:p>
    <w:p w:rsidR="002A4E8E" w:rsidRPr="00C86638" w:rsidRDefault="009E31F6" w:rsidP="00613E12">
      <w:pPr>
        <w:numPr>
          <w:ilvl w:val="0"/>
          <w:numId w:val="8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 (do) my homework in the evening</w:t>
      </w:r>
      <w:r w:rsidR="00C86638" w:rsidRPr="00C86638">
        <w:rPr>
          <w:rFonts w:ascii="Arial" w:hAnsi="Arial" w:cs="Arial"/>
          <w:lang w:val="en-US"/>
        </w:rPr>
        <w:t>.</w:t>
      </w:r>
    </w:p>
    <w:p w:rsidR="00C86638" w:rsidRPr="00C86638" w:rsidRDefault="009E31F6" w:rsidP="00613E12">
      <w:pPr>
        <w:numPr>
          <w:ilvl w:val="0"/>
          <w:numId w:val="8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We (not visit) our friends</w:t>
      </w:r>
      <w:r w:rsidR="00C86638" w:rsidRPr="00C86638">
        <w:rPr>
          <w:rFonts w:ascii="Arial" w:hAnsi="Arial" w:cs="Arial"/>
          <w:lang w:val="en-US"/>
        </w:rPr>
        <w:t>.</w:t>
      </w:r>
    </w:p>
    <w:p w:rsidR="00C86638" w:rsidRPr="00C86638" w:rsidRDefault="00653EC0" w:rsidP="00613E12">
      <w:pPr>
        <w:numPr>
          <w:ilvl w:val="0"/>
          <w:numId w:val="8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He (visit) this country next year</w:t>
      </w:r>
      <w:r w:rsidR="00C86638" w:rsidRPr="00C86638">
        <w:rPr>
          <w:rFonts w:ascii="Arial" w:hAnsi="Arial" w:cs="Arial"/>
          <w:lang w:val="en-US"/>
        </w:rPr>
        <w:t xml:space="preserve"> .</w:t>
      </w:r>
    </w:p>
    <w:p w:rsidR="00C86638" w:rsidRDefault="00653EC0" w:rsidP="00613E12">
      <w:pPr>
        <w:numPr>
          <w:ilvl w:val="0"/>
          <w:numId w:val="8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 (not meet) him</w:t>
      </w:r>
      <w:r w:rsidR="00C86638">
        <w:rPr>
          <w:rFonts w:ascii="Arial" w:hAnsi="Arial" w:cs="Arial"/>
          <w:lang w:val="en-US"/>
        </w:rPr>
        <w:t>.</w:t>
      </w:r>
    </w:p>
    <w:p w:rsidR="00C86638" w:rsidRDefault="00653EC0" w:rsidP="00613E12">
      <w:pPr>
        <w:numPr>
          <w:ilvl w:val="0"/>
          <w:numId w:val="8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She (spend) a few</w:t>
      </w:r>
      <w:r w:rsidR="0080384C">
        <w:rPr>
          <w:rFonts w:ascii="Arial" w:hAnsi="Arial" w:cs="Arial"/>
          <w:lang w:val="en-US"/>
        </w:rPr>
        <w:t xml:space="preserve"> years in Africa.</w:t>
      </w:r>
    </w:p>
    <w:p w:rsidR="0080384C" w:rsidRDefault="00653EC0" w:rsidP="00613E12">
      <w:pPr>
        <w:numPr>
          <w:ilvl w:val="0"/>
          <w:numId w:val="8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Mr. Smith (bring) us the magazine</w:t>
      </w:r>
      <w:r w:rsidR="0080384C">
        <w:rPr>
          <w:rFonts w:ascii="Arial" w:hAnsi="Arial" w:cs="Arial"/>
          <w:lang w:val="en-US"/>
        </w:rPr>
        <w:t>.</w:t>
      </w:r>
    </w:p>
    <w:p w:rsidR="0080384C" w:rsidRDefault="00653EC0" w:rsidP="00613E12">
      <w:pPr>
        <w:numPr>
          <w:ilvl w:val="0"/>
          <w:numId w:val="8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They (finish) their </w:t>
      </w:r>
      <w:r w:rsidR="0080384C">
        <w:rPr>
          <w:rFonts w:ascii="Arial" w:hAnsi="Arial" w:cs="Arial"/>
          <w:lang w:val="en-US"/>
        </w:rPr>
        <w:t>work.</w:t>
      </w:r>
    </w:p>
    <w:p w:rsidR="0080384C" w:rsidRDefault="0080384C" w:rsidP="00613E12">
      <w:pPr>
        <w:numPr>
          <w:ilvl w:val="0"/>
          <w:numId w:val="8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man (</w:t>
      </w:r>
      <w:r w:rsidR="00653EC0">
        <w:rPr>
          <w:rFonts w:ascii="Arial" w:hAnsi="Arial" w:cs="Arial"/>
          <w:lang w:val="en-US"/>
        </w:rPr>
        <w:t xml:space="preserve">not </w:t>
      </w:r>
      <w:r>
        <w:rPr>
          <w:rFonts w:ascii="Arial" w:hAnsi="Arial" w:cs="Arial"/>
          <w:lang w:val="en-US"/>
        </w:rPr>
        <w:t>come).</w:t>
      </w:r>
    </w:p>
    <w:p w:rsidR="0080384C" w:rsidRDefault="00653EC0" w:rsidP="00613E12">
      <w:pPr>
        <w:numPr>
          <w:ilvl w:val="0"/>
          <w:numId w:val="8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Susan (travel</w:t>
      </w:r>
      <w:r w:rsidR="0080384C">
        <w:rPr>
          <w:rFonts w:ascii="Arial" w:hAnsi="Arial" w:cs="Arial"/>
          <w:lang w:val="en-US"/>
        </w:rPr>
        <w:t>) to Asia.</w:t>
      </w:r>
    </w:p>
    <w:p w:rsidR="0080384C" w:rsidRDefault="00653EC0" w:rsidP="00613E12">
      <w:pPr>
        <w:numPr>
          <w:ilvl w:val="0"/>
          <w:numId w:val="8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She (study) at university</w:t>
      </w:r>
      <w:r w:rsidR="0080384C">
        <w:rPr>
          <w:rFonts w:ascii="Arial" w:hAnsi="Arial" w:cs="Arial"/>
          <w:lang w:val="en-US"/>
        </w:rPr>
        <w:t>.</w:t>
      </w:r>
    </w:p>
    <w:p w:rsidR="00613E12" w:rsidRPr="00C86638" w:rsidRDefault="00613E12" w:rsidP="00613E12">
      <w:pPr>
        <w:spacing w:line="360" w:lineRule="auto"/>
        <w:rPr>
          <w:lang w:val="en-US"/>
        </w:rPr>
      </w:pPr>
    </w:p>
    <w:p w:rsidR="002F30AB" w:rsidRDefault="002A4E8E" w:rsidP="00613E12">
      <w:pPr>
        <w:tabs>
          <w:tab w:val="left" w:pos="1080"/>
        </w:tabs>
        <w:spacing w:line="360" w:lineRule="auto"/>
        <w:ind w:left="15"/>
        <w:rPr>
          <w:rFonts w:ascii="Arial" w:hAnsi="Arial" w:cs="Arial"/>
          <w:b/>
          <w:bCs/>
          <w:lang w:val="en-US"/>
        </w:rPr>
      </w:pPr>
      <w:r w:rsidRPr="00C86638">
        <w:rPr>
          <w:rFonts w:ascii="Arial" w:hAnsi="Arial" w:cs="Arial"/>
          <w:b/>
          <w:bCs/>
          <w:lang w:val="en-US"/>
        </w:rPr>
        <w:t>II. Make questions.</w:t>
      </w:r>
    </w:p>
    <w:p w:rsidR="002A4E8E" w:rsidRPr="00C86638" w:rsidRDefault="00653EC0" w:rsidP="00613E12">
      <w:pPr>
        <w:tabs>
          <w:tab w:val="left" w:pos="1080"/>
        </w:tabs>
        <w:spacing w:line="360" w:lineRule="auto"/>
        <w:ind w:left="15"/>
        <w:rPr>
          <w:rFonts w:ascii="Arial" w:hAnsi="Arial" w:cs="Arial"/>
          <w:lang w:val="en-US"/>
        </w:rPr>
      </w:pPr>
      <w:r>
        <w:rPr>
          <w:rFonts w:ascii="Arial" w:hAnsi="Arial" w:cs="Arial"/>
          <w:b/>
          <w:bCs/>
          <w:lang w:val="en-US"/>
        </w:rPr>
        <w:tab/>
      </w:r>
      <w:r>
        <w:rPr>
          <w:rFonts w:ascii="Arial" w:hAnsi="Arial" w:cs="Arial"/>
          <w:b/>
          <w:bCs/>
          <w:lang w:val="en-US"/>
        </w:rPr>
        <w:tab/>
      </w:r>
      <w:r w:rsidR="002A4E8E" w:rsidRPr="00C86638">
        <w:rPr>
          <w:rFonts w:ascii="Arial" w:hAnsi="Arial" w:cs="Arial"/>
          <w:lang w:val="en-US"/>
        </w:rPr>
        <w:t xml:space="preserve"> </w:t>
      </w:r>
      <w:r w:rsidR="002A4E8E" w:rsidRPr="00C86638">
        <w:rPr>
          <w:rFonts w:ascii="Arial" w:hAnsi="Arial" w:cs="Arial"/>
          <w:b/>
          <w:bCs/>
          <w:lang w:val="en-US"/>
        </w:rPr>
        <w:t>Follow the example:</w:t>
      </w:r>
      <w:r w:rsidR="002A4E8E" w:rsidRPr="00C86638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Last time she watched TV when she was there.</w:t>
      </w:r>
      <w:r w:rsidR="002F30AB">
        <w:rPr>
          <w:rFonts w:ascii="Arial" w:hAnsi="Arial" w:cs="Arial"/>
          <w:lang w:val="en-US"/>
        </w:rPr>
        <w:t xml:space="preserve"> </w:t>
      </w:r>
    </w:p>
    <w:p w:rsidR="002A4E8E" w:rsidRDefault="002A4E8E" w:rsidP="00336BE6">
      <w:pPr>
        <w:spacing w:line="360" w:lineRule="auto"/>
        <w:ind w:left="15"/>
        <w:rPr>
          <w:rFonts w:ascii="Arial" w:hAnsi="Arial" w:cs="Arial"/>
          <w:lang w:val="en-US"/>
        </w:rPr>
      </w:pPr>
      <w:r w:rsidRPr="00C86638">
        <w:rPr>
          <w:rFonts w:ascii="Arial" w:hAnsi="Arial" w:cs="Arial"/>
          <w:lang w:val="en-US"/>
        </w:rPr>
        <w:t xml:space="preserve">                                      </w:t>
      </w:r>
      <w:r w:rsidR="00653EC0">
        <w:rPr>
          <w:rFonts w:ascii="Arial" w:hAnsi="Arial" w:cs="Arial"/>
          <w:lang w:val="en-US"/>
        </w:rPr>
        <w:t xml:space="preserve">                    Is she </w:t>
      </w:r>
      <w:r w:rsidR="00653EC0" w:rsidRPr="00653EC0">
        <w:rPr>
          <w:rFonts w:ascii="Arial" w:hAnsi="Arial" w:cs="Arial"/>
          <w:u w:val="single"/>
          <w:lang w:val="en-US"/>
        </w:rPr>
        <w:t>going to watch</w:t>
      </w:r>
      <w:r w:rsidR="00653EC0">
        <w:rPr>
          <w:rFonts w:ascii="Arial" w:hAnsi="Arial" w:cs="Arial"/>
          <w:lang w:val="en-US"/>
        </w:rPr>
        <w:t xml:space="preserve"> TV this time too?</w:t>
      </w:r>
    </w:p>
    <w:p w:rsidR="00336BE6" w:rsidRPr="00C86638" w:rsidRDefault="00336BE6" w:rsidP="00336BE6">
      <w:pPr>
        <w:spacing w:line="360" w:lineRule="auto"/>
        <w:ind w:left="15"/>
        <w:rPr>
          <w:rFonts w:ascii="Arial" w:hAnsi="Arial" w:cs="Arial"/>
          <w:lang w:val="en-US"/>
        </w:rPr>
      </w:pPr>
    </w:p>
    <w:p w:rsidR="002A4E8E" w:rsidRDefault="00653EC0" w:rsidP="00815423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1. Last time they listened to the radio.</w:t>
      </w:r>
    </w:p>
    <w:p w:rsidR="00653EC0" w:rsidRDefault="00653EC0" w:rsidP="00815423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2. Last time he bought the tickets.</w:t>
      </w:r>
    </w:p>
    <w:p w:rsidR="00653EC0" w:rsidRDefault="00653EC0" w:rsidP="00815423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3. Last time we left very early.</w:t>
      </w:r>
    </w:p>
    <w:p w:rsidR="00653EC0" w:rsidRDefault="00653EC0" w:rsidP="00815423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4. Last time I got up at 6.</w:t>
      </w:r>
    </w:p>
    <w:p w:rsidR="00653EC0" w:rsidRDefault="00F91599" w:rsidP="00815423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5. </w:t>
      </w:r>
      <w:r w:rsidR="00653EC0">
        <w:rPr>
          <w:rFonts w:ascii="Arial" w:hAnsi="Arial" w:cs="Arial"/>
          <w:lang w:val="en-US"/>
        </w:rPr>
        <w:t xml:space="preserve">Last time we </w:t>
      </w:r>
      <w:r>
        <w:rPr>
          <w:rFonts w:ascii="Arial" w:hAnsi="Arial" w:cs="Arial"/>
          <w:lang w:val="en-US"/>
        </w:rPr>
        <w:t>ate in a restaurant.</w:t>
      </w:r>
    </w:p>
    <w:p w:rsidR="00F91599" w:rsidRDefault="00F91599" w:rsidP="00815423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6. Last time I visited you.</w:t>
      </w:r>
    </w:p>
    <w:p w:rsidR="00F91599" w:rsidRDefault="00F91599" w:rsidP="00815423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7. Last time Peter wrote an article to the newspaper.</w:t>
      </w:r>
    </w:p>
    <w:p w:rsidR="00F91599" w:rsidRDefault="00F91599" w:rsidP="00815423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8. Last time Tom and Susan played tennis together.</w:t>
      </w:r>
    </w:p>
    <w:p w:rsidR="00F91599" w:rsidRDefault="00F91599" w:rsidP="00815423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9. Last time it was interesting.</w:t>
      </w:r>
    </w:p>
    <w:p w:rsidR="00F91599" w:rsidRPr="00C86638" w:rsidRDefault="00F91599" w:rsidP="00815423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10. Last time he asked for help.</w:t>
      </w:r>
    </w:p>
    <w:p w:rsidR="002A4E8E" w:rsidRPr="00C86638" w:rsidRDefault="002A4E8E" w:rsidP="00613E12">
      <w:pPr>
        <w:spacing w:line="360" w:lineRule="auto"/>
        <w:rPr>
          <w:rFonts w:ascii="Arial" w:hAnsi="Arial" w:cs="Arial"/>
          <w:lang w:val="en-US"/>
        </w:rPr>
      </w:pPr>
    </w:p>
    <w:p w:rsidR="002F30AB" w:rsidRDefault="0066705A" w:rsidP="00613E12">
      <w:pPr>
        <w:pStyle w:val="Nadpis2"/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III.  </w:t>
      </w:r>
      <w:r w:rsidRPr="0066705A">
        <w:rPr>
          <w:rFonts w:ascii="Arial" w:hAnsi="Arial" w:cs="Arial"/>
          <w:lang w:val="en-US"/>
        </w:rPr>
        <w:t>Fill in proper forms of the words in brackets. Use „going to“.</w:t>
      </w:r>
      <w:r w:rsidR="002A4E8E" w:rsidRPr="00C86638">
        <w:rPr>
          <w:rFonts w:ascii="Arial" w:hAnsi="Arial" w:cs="Arial"/>
          <w:lang w:val="en-US"/>
        </w:rPr>
        <w:t xml:space="preserve"> </w:t>
      </w:r>
    </w:p>
    <w:p w:rsidR="00840A16" w:rsidRPr="0066705A" w:rsidRDefault="002F30AB" w:rsidP="0066705A">
      <w:pPr>
        <w:pStyle w:val="Nadpis2"/>
        <w:spacing w:line="360" w:lineRule="auto"/>
        <w:rPr>
          <w:u w:val="single"/>
          <w:lang w:val="en-US"/>
        </w:rPr>
      </w:pP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</w:p>
    <w:p w:rsidR="002A4E8E" w:rsidRDefault="0066705A" w:rsidP="00613E12">
      <w:pPr>
        <w:numPr>
          <w:ilvl w:val="0"/>
          <w:numId w:val="12"/>
        </w:numPr>
        <w:spacing w:line="360" w:lineRule="auto"/>
        <w:ind w:firstLine="41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How long he (stay) in Prague?</w:t>
      </w:r>
    </w:p>
    <w:p w:rsidR="00840A16" w:rsidRDefault="0066705A" w:rsidP="00613E12">
      <w:pPr>
        <w:numPr>
          <w:ilvl w:val="0"/>
          <w:numId w:val="12"/>
        </w:numPr>
        <w:spacing w:line="360" w:lineRule="auto"/>
        <w:ind w:firstLine="41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What game you (play)?</w:t>
      </w:r>
    </w:p>
    <w:p w:rsidR="00840A16" w:rsidRDefault="0066705A" w:rsidP="00613E12">
      <w:pPr>
        <w:numPr>
          <w:ilvl w:val="0"/>
          <w:numId w:val="12"/>
        </w:numPr>
        <w:spacing w:line="360" w:lineRule="auto"/>
        <w:ind w:firstLine="41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Which hotel she (stay) in?</w:t>
      </w:r>
    </w:p>
    <w:p w:rsidR="00840A16" w:rsidRDefault="0066705A" w:rsidP="00613E12">
      <w:pPr>
        <w:numPr>
          <w:ilvl w:val="0"/>
          <w:numId w:val="12"/>
        </w:numPr>
        <w:spacing w:line="360" w:lineRule="auto"/>
        <w:ind w:firstLine="41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You (fly) to Italy?</w:t>
      </w:r>
    </w:p>
    <w:p w:rsidR="0066705A" w:rsidRDefault="00336BE6" w:rsidP="00613E12">
      <w:pPr>
        <w:numPr>
          <w:ilvl w:val="0"/>
          <w:numId w:val="12"/>
        </w:numPr>
        <w:spacing w:line="360" w:lineRule="auto"/>
        <w:ind w:firstLine="41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>We (wait) for him?</w:t>
      </w:r>
    </w:p>
    <w:p w:rsidR="00336BE6" w:rsidRDefault="00336BE6" w:rsidP="00613E12">
      <w:pPr>
        <w:numPr>
          <w:ilvl w:val="0"/>
          <w:numId w:val="12"/>
        </w:numPr>
        <w:spacing w:line="360" w:lineRule="auto"/>
        <w:ind w:firstLine="41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You (listen) to the radio or (watch) TV?</w:t>
      </w:r>
    </w:p>
    <w:p w:rsidR="00336BE6" w:rsidRDefault="00336BE6" w:rsidP="00613E12">
      <w:pPr>
        <w:numPr>
          <w:ilvl w:val="0"/>
          <w:numId w:val="12"/>
        </w:numPr>
        <w:spacing w:line="360" w:lineRule="auto"/>
        <w:ind w:firstLine="41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They (have) breakfast at 6 o´clock?</w:t>
      </w:r>
    </w:p>
    <w:p w:rsidR="00336BE6" w:rsidRDefault="00336BE6" w:rsidP="00613E12">
      <w:pPr>
        <w:numPr>
          <w:ilvl w:val="0"/>
          <w:numId w:val="12"/>
        </w:numPr>
        <w:spacing w:line="360" w:lineRule="auto"/>
        <w:ind w:firstLine="41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She (prepare) the meal?</w:t>
      </w:r>
    </w:p>
    <w:p w:rsidR="00840A16" w:rsidRDefault="00336BE6" w:rsidP="00613E12">
      <w:pPr>
        <w:numPr>
          <w:ilvl w:val="0"/>
          <w:numId w:val="12"/>
        </w:numPr>
        <w:spacing w:line="360" w:lineRule="auto"/>
        <w:ind w:firstLine="41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Your children (meet) their teacher in the afternoon?</w:t>
      </w:r>
    </w:p>
    <w:p w:rsidR="00336BE6" w:rsidRDefault="00336BE6" w:rsidP="00336BE6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10. How long you (prepare for the exams?</w:t>
      </w:r>
    </w:p>
    <w:p w:rsidR="002A4E8E" w:rsidRPr="009F11C4" w:rsidRDefault="002A4E8E" w:rsidP="00613E12">
      <w:pPr>
        <w:spacing w:line="360" w:lineRule="auto"/>
        <w:rPr>
          <w:rFonts w:ascii="Arial" w:hAnsi="Arial" w:cs="Arial"/>
          <w:b/>
          <w:lang w:val="en-US"/>
        </w:rPr>
      </w:pPr>
    </w:p>
    <w:p w:rsidR="002A4E8E" w:rsidRPr="009F11C4" w:rsidRDefault="00336BE6" w:rsidP="00613E12">
      <w:pPr>
        <w:spacing w:line="360" w:lineRule="auto"/>
        <w:rPr>
          <w:rFonts w:ascii="Arial" w:hAnsi="Arial" w:cs="Arial"/>
          <w:b/>
          <w:lang w:val="en-US"/>
        </w:rPr>
      </w:pPr>
      <w:r w:rsidRPr="009F11C4">
        <w:rPr>
          <w:rFonts w:ascii="Arial" w:hAnsi="Arial" w:cs="Arial"/>
          <w:b/>
          <w:lang w:val="en-US"/>
        </w:rPr>
        <w:t>IV. Translate. Use “going to”</w:t>
      </w:r>
    </w:p>
    <w:p w:rsidR="00336BE6" w:rsidRDefault="00336BE6" w:rsidP="00336BE6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1. </w:t>
      </w:r>
      <w:proofErr w:type="spellStart"/>
      <w:r>
        <w:rPr>
          <w:rFonts w:ascii="Arial" w:hAnsi="Arial" w:cs="Arial"/>
          <w:lang w:val="en-US"/>
        </w:rPr>
        <w:t>Kde</w:t>
      </w:r>
      <w:proofErr w:type="spellEnd"/>
      <w:r>
        <w:rPr>
          <w:rFonts w:ascii="Arial" w:hAnsi="Arial" w:cs="Arial"/>
          <w:lang w:val="en-US"/>
        </w:rPr>
        <w:t xml:space="preserve"> se </w:t>
      </w:r>
      <w:proofErr w:type="spellStart"/>
      <w:r>
        <w:rPr>
          <w:rFonts w:ascii="Arial" w:hAnsi="Arial" w:cs="Arial"/>
          <w:lang w:val="en-US"/>
        </w:rPr>
        <w:t>chystáš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trávit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prázdniny</w:t>
      </w:r>
      <w:proofErr w:type="spellEnd"/>
      <w:r>
        <w:rPr>
          <w:rFonts w:ascii="Arial" w:hAnsi="Arial" w:cs="Arial"/>
          <w:lang w:val="en-US"/>
        </w:rPr>
        <w:t>?</w:t>
      </w:r>
    </w:p>
    <w:p w:rsidR="00336BE6" w:rsidRDefault="00336BE6" w:rsidP="00336BE6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2. </w:t>
      </w:r>
      <w:proofErr w:type="spellStart"/>
      <w:r>
        <w:rPr>
          <w:rFonts w:ascii="Arial" w:hAnsi="Arial" w:cs="Arial"/>
          <w:lang w:val="en-US"/>
        </w:rPr>
        <w:t>Bude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pršet</w:t>
      </w:r>
      <w:proofErr w:type="spellEnd"/>
      <w:r>
        <w:rPr>
          <w:rFonts w:ascii="Arial" w:hAnsi="Arial" w:cs="Arial"/>
          <w:lang w:val="en-US"/>
        </w:rPr>
        <w:t>.</w:t>
      </w:r>
    </w:p>
    <w:p w:rsidR="00336BE6" w:rsidRDefault="00336BE6" w:rsidP="00336BE6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3. John ti to </w:t>
      </w:r>
      <w:proofErr w:type="spellStart"/>
      <w:r w:rsidR="00BA247C">
        <w:rPr>
          <w:rFonts w:ascii="Arial" w:hAnsi="Arial" w:cs="Arial"/>
          <w:lang w:val="en-US"/>
        </w:rPr>
        <w:t>ne</w:t>
      </w:r>
      <w:r>
        <w:rPr>
          <w:rFonts w:ascii="Arial" w:hAnsi="Arial" w:cs="Arial"/>
          <w:lang w:val="en-US"/>
        </w:rPr>
        <w:t>řekne</w:t>
      </w:r>
      <w:proofErr w:type="spellEnd"/>
      <w:r>
        <w:rPr>
          <w:rFonts w:ascii="Arial" w:hAnsi="Arial" w:cs="Arial"/>
          <w:lang w:val="en-US"/>
        </w:rPr>
        <w:t>.</w:t>
      </w:r>
    </w:p>
    <w:p w:rsidR="00336BE6" w:rsidRDefault="00336BE6" w:rsidP="00336BE6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4. </w:t>
      </w:r>
      <w:proofErr w:type="spellStart"/>
      <w:r>
        <w:rPr>
          <w:rFonts w:ascii="Arial" w:hAnsi="Arial" w:cs="Arial"/>
          <w:lang w:val="en-US"/>
        </w:rPr>
        <w:t>Bude</w:t>
      </w:r>
      <w:proofErr w:type="spellEnd"/>
      <w:r>
        <w:rPr>
          <w:rFonts w:ascii="Arial" w:hAnsi="Arial" w:cs="Arial"/>
          <w:lang w:val="en-US"/>
        </w:rPr>
        <w:t xml:space="preserve"> to </w:t>
      </w:r>
      <w:proofErr w:type="spellStart"/>
      <w:r>
        <w:rPr>
          <w:rFonts w:ascii="Arial" w:hAnsi="Arial" w:cs="Arial"/>
          <w:lang w:val="en-US"/>
        </w:rPr>
        <w:t>obtížné</w:t>
      </w:r>
      <w:proofErr w:type="spellEnd"/>
      <w:r>
        <w:rPr>
          <w:rFonts w:ascii="Arial" w:hAnsi="Arial" w:cs="Arial"/>
          <w:lang w:val="en-US"/>
        </w:rPr>
        <w:t>.</w:t>
      </w:r>
    </w:p>
    <w:p w:rsidR="00336BE6" w:rsidRDefault="00336BE6" w:rsidP="00336BE6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5. </w:t>
      </w:r>
      <w:proofErr w:type="spellStart"/>
      <w:r>
        <w:rPr>
          <w:rFonts w:ascii="Arial" w:hAnsi="Arial" w:cs="Arial"/>
          <w:lang w:val="en-US"/>
        </w:rPr>
        <w:t>Pozve</w:t>
      </w:r>
      <w:proofErr w:type="spellEnd"/>
      <w:r>
        <w:rPr>
          <w:rFonts w:ascii="Arial" w:hAnsi="Arial" w:cs="Arial"/>
          <w:lang w:val="en-US"/>
        </w:rPr>
        <w:t xml:space="preserve"> (on) </w:t>
      </w:r>
      <w:proofErr w:type="spellStart"/>
      <w:r>
        <w:rPr>
          <w:rFonts w:ascii="Arial" w:hAnsi="Arial" w:cs="Arial"/>
          <w:lang w:val="en-US"/>
        </w:rPr>
        <w:t>své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přátele</w:t>
      </w:r>
      <w:proofErr w:type="spellEnd"/>
      <w:r>
        <w:rPr>
          <w:rFonts w:ascii="Arial" w:hAnsi="Arial" w:cs="Arial"/>
          <w:lang w:val="en-US"/>
        </w:rPr>
        <w:t>?</w:t>
      </w:r>
    </w:p>
    <w:p w:rsidR="00336BE6" w:rsidRDefault="00336BE6" w:rsidP="00336BE6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6. </w:t>
      </w:r>
      <w:proofErr w:type="spellStart"/>
      <w:r>
        <w:rPr>
          <w:rFonts w:ascii="Arial" w:hAnsi="Arial" w:cs="Arial"/>
          <w:lang w:val="en-US"/>
        </w:rPr>
        <w:t>Zítra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bude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teplo</w:t>
      </w:r>
      <w:proofErr w:type="spellEnd"/>
      <w:r>
        <w:rPr>
          <w:rFonts w:ascii="Arial" w:hAnsi="Arial" w:cs="Arial"/>
          <w:lang w:val="en-US"/>
        </w:rPr>
        <w:t>.</w:t>
      </w:r>
    </w:p>
    <w:p w:rsidR="00BA247C" w:rsidRDefault="00BA247C" w:rsidP="00336BE6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7. </w:t>
      </w:r>
      <w:proofErr w:type="spellStart"/>
      <w:r>
        <w:rPr>
          <w:rFonts w:ascii="Arial" w:hAnsi="Arial" w:cs="Arial"/>
          <w:lang w:val="en-US"/>
        </w:rPr>
        <w:t>Tu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soutěž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vyhraje</w:t>
      </w:r>
      <w:proofErr w:type="spellEnd"/>
      <w:r>
        <w:rPr>
          <w:rFonts w:ascii="Arial" w:hAnsi="Arial" w:cs="Arial"/>
          <w:lang w:val="en-US"/>
        </w:rPr>
        <w:t xml:space="preserve"> Peter.</w:t>
      </w:r>
    </w:p>
    <w:p w:rsidR="00BA247C" w:rsidRDefault="00BA247C" w:rsidP="00336BE6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8. </w:t>
      </w:r>
      <w:proofErr w:type="spellStart"/>
      <w:r>
        <w:rPr>
          <w:rFonts w:ascii="Arial" w:hAnsi="Arial" w:cs="Arial"/>
          <w:lang w:val="en-US"/>
        </w:rPr>
        <w:t>Budeš</w:t>
      </w:r>
      <w:proofErr w:type="spellEnd"/>
      <w:r>
        <w:rPr>
          <w:rFonts w:ascii="Arial" w:hAnsi="Arial" w:cs="Arial"/>
          <w:lang w:val="en-US"/>
        </w:rPr>
        <w:t xml:space="preserve"> </w:t>
      </w:r>
      <w:proofErr w:type="spellStart"/>
      <w:r>
        <w:rPr>
          <w:rFonts w:ascii="Arial" w:hAnsi="Arial" w:cs="Arial"/>
          <w:lang w:val="en-US"/>
        </w:rPr>
        <w:t>překvapený</w:t>
      </w:r>
      <w:proofErr w:type="spellEnd"/>
      <w:r>
        <w:rPr>
          <w:rFonts w:ascii="Arial" w:hAnsi="Arial" w:cs="Arial"/>
          <w:lang w:val="en-US"/>
        </w:rPr>
        <w:t>!</w:t>
      </w:r>
    </w:p>
    <w:p w:rsidR="00BA247C" w:rsidRDefault="00BA247C" w:rsidP="00336BE6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9. </w:t>
      </w:r>
      <w:proofErr w:type="spellStart"/>
      <w:r>
        <w:rPr>
          <w:rFonts w:ascii="Arial" w:hAnsi="Arial" w:cs="Arial"/>
          <w:lang w:val="en-US"/>
        </w:rPr>
        <w:t>Chystají</w:t>
      </w:r>
      <w:proofErr w:type="spellEnd"/>
      <w:r>
        <w:rPr>
          <w:rFonts w:ascii="Arial" w:hAnsi="Arial" w:cs="Arial"/>
          <w:lang w:val="en-US"/>
        </w:rPr>
        <w:t xml:space="preserve"> se </w:t>
      </w:r>
      <w:proofErr w:type="spellStart"/>
      <w:r>
        <w:rPr>
          <w:rFonts w:ascii="Arial" w:hAnsi="Arial" w:cs="Arial"/>
          <w:lang w:val="en-US"/>
        </w:rPr>
        <w:t>sledovat</w:t>
      </w:r>
      <w:proofErr w:type="spellEnd"/>
      <w:r>
        <w:rPr>
          <w:rFonts w:ascii="Arial" w:hAnsi="Arial" w:cs="Arial"/>
          <w:lang w:val="en-US"/>
        </w:rPr>
        <w:t xml:space="preserve"> TV?</w:t>
      </w:r>
    </w:p>
    <w:p w:rsidR="00BA247C" w:rsidRDefault="00BA247C" w:rsidP="00336BE6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10. </w:t>
      </w:r>
      <w:proofErr w:type="spellStart"/>
      <w:r>
        <w:rPr>
          <w:rFonts w:ascii="Arial" w:hAnsi="Arial" w:cs="Arial"/>
          <w:lang w:val="en-US"/>
        </w:rPr>
        <w:t>Nepozveme</w:t>
      </w:r>
      <w:proofErr w:type="spellEnd"/>
      <w:r>
        <w:rPr>
          <w:rFonts w:ascii="Arial" w:hAnsi="Arial" w:cs="Arial"/>
          <w:lang w:val="en-US"/>
        </w:rPr>
        <w:t xml:space="preserve"> je.</w:t>
      </w:r>
    </w:p>
    <w:p w:rsidR="00BA247C" w:rsidRDefault="00BA247C" w:rsidP="00336BE6">
      <w:pPr>
        <w:spacing w:line="360" w:lineRule="auto"/>
        <w:ind w:left="1134"/>
        <w:rPr>
          <w:rFonts w:ascii="Arial" w:hAnsi="Arial" w:cs="Arial"/>
          <w:lang w:val="en-US"/>
        </w:rPr>
      </w:pPr>
    </w:p>
    <w:p w:rsidR="00336BE6" w:rsidRDefault="00336BE6" w:rsidP="00336BE6">
      <w:pPr>
        <w:spacing w:line="360" w:lineRule="auto"/>
        <w:ind w:left="1134"/>
        <w:rPr>
          <w:rFonts w:ascii="Arial" w:hAnsi="Arial" w:cs="Arial"/>
          <w:lang w:val="en-US"/>
        </w:rPr>
      </w:pPr>
    </w:p>
    <w:p w:rsidR="00B55133" w:rsidRDefault="00B55133" w:rsidP="00336BE6">
      <w:pPr>
        <w:spacing w:line="360" w:lineRule="auto"/>
        <w:ind w:left="1134"/>
        <w:rPr>
          <w:rFonts w:ascii="Arial" w:hAnsi="Arial" w:cs="Arial"/>
          <w:lang w:val="en-US"/>
        </w:rPr>
      </w:pPr>
    </w:p>
    <w:p w:rsidR="00B55133" w:rsidRDefault="00B55133" w:rsidP="00336BE6">
      <w:pPr>
        <w:spacing w:line="360" w:lineRule="auto"/>
        <w:ind w:left="1134"/>
        <w:rPr>
          <w:rFonts w:ascii="Arial" w:hAnsi="Arial" w:cs="Arial"/>
          <w:lang w:val="en-US"/>
        </w:rPr>
      </w:pPr>
    </w:p>
    <w:p w:rsidR="00B55133" w:rsidRDefault="00B55133" w:rsidP="00336BE6">
      <w:pPr>
        <w:spacing w:line="360" w:lineRule="auto"/>
        <w:ind w:left="1134"/>
        <w:rPr>
          <w:rFonts w:ascii="Arial" w:hAnsi="Arial" w:cs="Arial"/>
          <w:lang w:val="en-US"/>
        </w:rPr>
      </w:pPr>
    </w:p>
    <w:p w:rsidR="00B55133" w:rsidRDefault="00B55133" w:rsidP="00336BE6">
      <w:pPr>
        <w:spacing w:line="360" w:lineRule="auto"/>
        <w:ind w:left="1134"/>
        <w:rPr>
          <w:rFonts w:ascii="Arial" w:hAnsi="Arial" w:cs="Arial"/>
          <w:lang w:val="en-US"/>
        </w:rPr>
      </w:pPr>
    </w:p>
    <w:p w:rsidR="00B55133" w:rsidRDefault="00B55133" w:rsidP="00336BE6">
      <w:pPr>
        <w:spacing w:line="360" w:lineRule="auto"/>
        <w:ind w:left="1134"/>
        <w:rPr>
          <w:rFonts w:ascii="Arial" w:hAnsi="Arial" w:cs="Arial"/>
          <w:lang w:val="en-US"/>
        </w:rPr>
      </w:pPr>
    </w:p>
    <w:p w:rsidR="00B55133" w:rsidRDefault="00B55133" w:rsidP="00336BE6">
      <w:pPr>
        <w:spacing w:line="360" w:lineRule="auto"/>
        <w:ind w:left="1134"/>
        <w:rPr>
          <w:rFonts w:ascii="Arial" w:hAnsi="Arial" w:cs="Arial"/>
          <w:lang w:val="en-US"/>
        </w:rPr>
      </w:pPr>
    </w:p>
    <w:p w:rsidR="00B55133" w:rsidRDefault="00B55133" w:rsidP="00336BE6">
      <w:pPr>
        <w:spacing w:line="360" w:lineRule="auto"/>
        <w:ind w:left="1134"/>
        <w:rPr>
          <w:rFonts w:ascii="Arial" w:hAnsi="Arial" w:cs="Arial"/>
          <w:lang w:val="en-US"/>
        </w:rPr>
      </w:pPr>
    </w:p>
    <w:p w:rsidR="00B55133" w:rsidRDefault="00B55133" w:rsidP="00336BE6">
      <w:pPr>
        <w:spacing w:line="360" w:lineRule="auto"/>
        <w:ind w:left="1134"/>
        <w:rPr>
          <w:rFonts w:ascii="Arial" w:hAnsi="Arial" w:cs="Arial"/>
          <w:lang w:val="en-US"/>
        </w:rPr>
      </w:pPr>
    </w:p>
    <w:p w:rsidR="00B55133" w:rsidRDefault="00B55133" w:rsidP="00336BE6">
      <w:pPr>
        <w:spacing w:line="360" w:lineRule="auto"/>
        <w:ind w:left="1134"/>
        <w:rPr>
          <w:rFonts w:ascii="Arial" w:hAnsi="Arial" w:cs="Arial"/>
          <w:lang w:val="en-US"/>
        </w:rPr>
      </w:pPr>
    </w:p>
    <w:p w:rsidR="00B55133" w:rsidRDefault="00B55133" w:rsidP="00336BE6">
      <w:pPr>
        <w:spacing w:line="360" w:lineRule="auto"/>
        <w:ind w:left="1134"/>
        <w:rPr>
          <w:rFonts w:ascii="Arial" w:hAnsi="Arial" w:cs="Arial"/>
          <w:lang w:val="en-US"/>
        </w:rPr>
      </w:pPr>
    </w:p>
    <w:p w:rsidR="00B55133" w:rsidRDefault="00B55133" w:rsidP="00336BE6">
      <w:pPr>
        <w:spacing w:line="360" w:lineRule="auto"/>
        <w:ind w:left="1134"/>
        <w:rPr>
          <w:rFonts w:ascii="Arial" w:hAnsi="Arial" w:cs="Arial"/>
          <w:lang w:val="en-US"/>
        </w:rPr>
      </w:pPr>
    </w:p>
    <w:p w:rsidR="00613E12" w:rsidRPr="00C86638" w:rsidRDefault="00613E12" w:rsidP="00613E12">
      <w:pPr>
        <w:spacing w:line="360" w:lineRule="auto"/>
        <w:rPr>
          <w:rFonts w:ascii="Arial" w:hAnsi="Arial" w:cs="Arial"/>
          <w:lang w:val="en-US"/>
        </w:rPr>
      </w:pPr>
    </w:p>
    <w:p w:rsidR="002A4E8E" w:rsidRPr="00C86638" w:rsidRDefault="002A4E8E" w:rsidP="00613E12">
      <w:pPr>
        <w:pStyle w:val="Nadpis1"/>
        <w:spacing w:line="360" w:lineRule="auto"/>
        <w:rPr>
          <w:rFonts w:ascii="Arial" w:hAnsi="Arial" w:cs="Arial"/>
          <w:lang w:val="en-US"/>
        </w:rPr>
      </w:pPr>
      <w:proofErr w:type="spellStart"/>
      <w:r w:rsidRPr="00C86638">
        <w:rPr>
          <w:rFonts w:ascii="Arial" w:hAnsi="Arial" w:cs="Arial"/>
          <w:lang w:val="en-US"/>
        </w:rPr>
        <w:lastRenderedPageBreak/>
        <w:t>Řešení</w:t>
      </w:r>
      <w:proofErr w:type="spellEnd"/>
    </w:p>
    <w:p w:rsidR="009F11C4" w:rsidRDefault="002A4E8E" w:rsidP="009F11C4">
      <w:pPr>
        <w:pStyle w:val="Nadpis2"/>
        <w:spacing w:line="360" w:lineRule="auto"/>
        <w:rPr>
          <w:rFonts w:ascii="Arial" w:hAnsi="Arial" w:cs="Arial"/>
          <w:b w:val="0"/>
          <w:bCs w:val="0"/>
        </w:rPr>
      </w:pPr>
      <w:proofErr w:type="spellStart"/>
      <w:r w:rsidRPr="00C86638">
        <w:rPr>
          <w:rFonts w:ascii="Arial" w:hAnsi="Arial" w:cs="Arial"/>
          <w:lang w:val="en-US"/>
        </w:rPr>
        <w:t>Úloha</w:t>
      </w:r>
      <w:proofErr w:type="spellEnd"/>
      <w:r w:rsidRPr="00C86638">
        <w:rPr>
          <w:rFonts w:ascii="Arial" w:hAnsi="Arial" w:cs="Arial"/>
          <w:lang w:val="en-US"/>
        </w:rPr>
        <w:t xml:space="preserve"> I</w:t>
      </w:r>
      <w:r w:rsidR="009F11C4">
        <w:rPr>
          <w:rFonts w:ascii="Arial" w:hAnsi="Arial" w:cs="Arial"/>
          <w:b w:val="0"/>
          <w:bCs w:val="0"/>
        </w:rPr>
        <w:t>.</w:t>
      </w:r>
    </w:p>
    <w:p w:rsidR="009F11C4" w:rsidRDefault="009F11C4" w:rsidP="009F11C4">
      <w:pPr>
        <w:ind w:left="1050"/>
        <w:rPr>
          <w:rFonts w:ascii="Arial" w:hAnsi="Arial" w:cs="Arial"/>
          <w:b/>
          <w:bCs/>
        </w:rPr>
      </w:pPr>
    </w:p>
    <w:p w:rsidR="009F11C4" w:rsidRPr="00C86638" w:rsidRDefault="009F11C4" w:rsidP="009F11C4">
      <w:pPr>
        <w:numPr>
          <w:ilvl w:val="0"/>
          <w:numId w:val="19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 am going to do my homework in the evening</w:t>
      </w:r>
      <w:r w:rsidRPr="00C86638">
        <w:rPr>
          <w:rFonts w:ascii="Arial" w:hAnsi="Arial" w:cs="Arial"/>
          <w:lang w:val="en-US"/>
        </w:rPr>
        <w:t>.</w:t>
      </w:r>
    </w:p>
    <w:p w:rsidR="009F11C4" w:rsidRPr="00C86638" w:rsidRDefault="009F11C4" w:rsidP="009F11C4">
      <w:pPr>
        <w:numPr>
          <w:ilvl w:val="0"/>
          <w:numId w:val="19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We are not going to visit our friends</w:t>
      </w:r>
      <w:r w:rsidRPr="00C86638">
        <w:rPr>
          <w:rFonts w:ascii="Arial" w:hAnsi="Arial" w:cs="Arial"/>
          <w:lang w:val="en-US"/>
        </w:rPr>
        <w:t>.</w:t>
      </w:r>
    </w:p>
    <w:p w:rsidR="009F11C4" w:rsidRPr="00C86638" w:rsidRDefault="009F11C4" w:rsidP="009F11C4">
      <w:pPr>
        <w:numPr>
          <w:ilvl w:val="0"/>
          <w:numId w:val="19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He is going to visit this country next year</w:t>
      </w:r>
      <w:r w:rsidRPr="00C86638">
        <w:rPr>
          <w:rFonts w:ascii="Arial" w:hAnsi="Arial" w:cs="Arial"/>
          <w:lang w:val="en-US"/>
        </w:rPr>
        <w:t xml:space="preserve"> .</w:t>
      </w:r>
    </w:p>
    <w:p w:rsidR="009F11C4" w:rsidRDefault="009F11C4" w:rsidP="009F11C4">
      <w:pPr>
        <w:numPr>
          <w:ilvl w:val="0"/>
          <w:numId w:val="19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 am not going to meet him.</w:t>
      </w:r>
    </w:p>
    <w:p w:rsidR="009F11C4" w:rsidRDefault="009F11C4" w:rsidP="009F11C4">
      <w:pPr>
        <w:numPr>
          <w:ilvl w:val="0"/>
          <w:numId w:val="19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She is going to spend a few years in Africa.</w:t>
      </w:r>
    </w:p>
    <w:p w:rsidR="009F11C4" w:rsidRDefault="009F11C4" w:rsidP="009F11C4">
      <w:pPr>
        <w:numPr>
          <w:ilvl w:val="0"/>
          <w:numId w:val="19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Mr. Smith is going to bring us the magazine.</w:t>
      </w:r>
    </w:p>
    <w:p w:rsidR="009F11C4" w:rsidRDefault="009F11C4" w:rsidP="009F11C4">
      <w:pPr>
        <w:numPr>
          <w:ilvl w:val="0"/>
          <w:numId w:val="19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They are going to finish their work.</w:t>
      </w:r>
    </w:p>
    <w:p w:rsidR="009F11C4" w:rsidRDefault="009F11C4" w:rsidP="009F11C4">
      <w:pPr>
        <w:numPr>
          <w:ilvl w:val="0"/>
          <w:numId w:val="19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man is not going to come.</w:t>
      </w:r>
    </w:p>
    <w:p w:rsidR="009F11C4" w:rsidRDefault="009F11C4" w:rsidP="009F11C4">
      <w:pPr>
        <w:numPr>
          <w:ilvl w:val="0"/>
          <w:numId w:val="19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Susan is going to travel to Asia.</w:t>
      </w:r>
    </w:p>
    <w:p w:rsidR="009F11C4" w:rsidRDefault="009F11C4" w:rsidP="009F11C4">
      <w:pPr>
        <w:numPr>
          <w:ilvl w:val="0"/>
          <w:numId w:val="19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She is going to study at university.</w:t>
      </w:r>
    </w:p>
    <w:p w:rsidR="009F11C4" w:rsidRPr="00C86638" w:rsidRDefault="009F11C4" w:rsidP="009F11C4">
      <w:pPr>
        <w:spacing w:line="360" w:lineRule="auto"/>
        <w:rPr>
          <w:lang w:val="en-US"/>
        </w:rPr>
      </w:pPr>
    </w:p>
    <w:p w:rsidR="009F11C4" w:rsidRPr="00C86638" w:rsidRDefault="009F11C4" w:rsidP="00B55133">
      <w:pPr>
        <w:tabs>
          <w:tab w:val="left" w:pos="1080"/>
        </w:tabs>
        <w:spacing w:line="360" w:lineRule="auto"/>
        <w:ind w:left="15"/>
        <w:rPr>
          <w:rFonts w:ascii="Arial" w:hAnsi="Arial" w:cs="Arial"/>
          <w:lang w:val="en-US"/>
        </w:rPr>
      </w:pPr>
      <w:proofErr w:type="spellStart"/>
      <w:r>
        <w:rPr>
          <w:rFonts w:ascii="Arial" w:hAnsi="Arial" w:cs="Arial"/>
          <w:b/>
          <w:bCs/>
          <w:lang w:val="en-US"/>
        </w:rPr>
        <w:t>Úloha</w:t>
      </w:r>
      <w:proofErr w:type="spellEnd"/>
      <w:r>
        <w:rPr>
          <w:rFonts w:ascii="Arial" w:hAnsi="Arial" w:cs="Arial"/>
          <w:b/>
          <w:bCs/>
          <w:lang w:val="en-US"/>
        </w:rPr>
        <w:t xml:space="preserve"> II.</w:t>
      </w:r>
    </w:p>
    <w:p w:rsidR="009F11C4" w:rsidRDefault="00B55133" w:rsidP="00B55133">
      <w:pPr>
        <w:numPr>
          <w:ilvl w:val="0"/>
          <w:numId w:val="21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 w:rsidR="009F11C4">
        <w:rPr>
          <w:rFonts w:ascii="Arial" w:hAnsi="Arial" w:cs="Arial"/>
          <w:lang w:val="en-US"/>
        </w:rPr>
        <w:t>Are they going to listen to the radio this time too?</w:t>
      </w:r>
    </w:p>
    <w:p w:rsidR="009F11C4" w:rsidRDefault="009F11C4" w:rsidP="00B55133">
      <w:pPr>
        <w:numPr>
          <w:ilvl w:val="0"/>
          <w:numId w:val="21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Is he going to buy the tickets this time too?</w:t>
      </w:r>
    </w:p>
    <w:p w:rsidR="009F11C4" w:rsidRDefault="00B55133" w:rsidP="00B55133">
      <w:pPr>
        <w:numPr>
          <w:ilvl w:val="0"/>
          <w:numId w:val="21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 w:rsidR="009F11C4">
        <w:rPr>
          <w:rFonts w:ascii="Arial" w:hAnsi="Arial" w:cs="Arial"/>
          <w:lang w:val="en-US"/>
        </w:rPr>
        <w:t>Are you going to leave very early this time too?</w:t>
      </w:r>
    </w:p>
    <w:p w:rsidR="009F11C4" w:rsidRDefault="009F11C4" w:rsidP="00B55133">
      <w:pPr>
        <w:numPr>
          <w:ilvl w:val="0"/>
          <w:numId w:val="21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Are you going to get up at 6 this time too?</w:t>
      </w:r>
    </w:p>
    <w:p w:rsidR="009F11C4" w:rsidRDefault="00B55133" w:rsidP="00B55133">
      <w:pPr>
        <w:numPr>
          <w:ilvl w:val="0"/>
          <w:numId w:val="21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 w:rsidR="009F11C4">
        <w:rPr>
          <w:rFonts w:ascii="Arial" w:hAnsi="Arial" w:cs="Arial"/>
          <w:lang w:val="en-US"/>
        </w:rPr>
        <w:t>Are you going to eat in a restaurant</w:t>
      </w:r>
      <w:r w:rsidR="0007212A">
        <w:rPr>
          <w:rFonts w:ascii="Arial" w:hAnsi="Arial" w:cs="Arial"/>
          <w:lang w:val="en-US"/>
        </w:rPr>
        <w:t xml:space="preserve"> this time too?</w:t>
      </w:r>
    </w:p>
    <w:p w:rsidR="009F11C4" w:rsidRDefault="00B55133" w:rsidP="00B55133">
      <w:pPr>
        <w:numPr>
          <w:ilvl w:val="0"/>
          <w:numId w:val="21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 w:rsidR="0007212A">
        <w:rPr>
          <w:rFonts w:ascii="Arial" w:hAnsi="Arial" w:cs="Arial"/>
          <w:lang w:val="en-US"/>
        </w:rPr>
        <w:t xml:space="preserve">Are you going to visit  me this time too? </w:t>
      </w:r>
    </w:p>
    <w:p w:rsidR="009F11C4" w:rsidRDefault="00B55133" w:rsidP="00B55133">
      <w:pPr>
        <w:numPr>
          <w:ilvl w:val="0"/>
          <w:numId w:val="21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 w:rsidR="0007212A">
        <w:rPr>
          <w:rFonts w:ascii="Arial" w:hAnsi="Arial" w:cs="Arial"/>
          <w:lang w:val="en-US"/>
        </w:rPr>
        <w:t xml:space="preserve">Is </w:t>
      </w:r>
      <w:r w:rsidR="009F11C4">
        <w:rPr>
          <w:rFonts w:ascii="Arial" w:hAnsi="Arial" w:cs="Arial"/>
          <w:lang w:val="en-US"/>
        </w:rPr>
        <w:t>Peter</w:t>
      </w:r>
      <w:r w:rsidR="0007212A">
        <w:rPr>
          <w:rFonts w:ascii="Arial" w:hAnsi="Arial" w:cs="Arial"/>
          <w:lang w:val="en-US"/>
        </w:rPr>
        <w:t xml:space="preserve"> going to wri</w:t>
      </w:r>
      <w:r w:rsidR="009F11C4">
        <w:rPr>
          <w:rFonts w:ascii="Arial" w:hAnsi="Arial" w:cs="Arial"/>
          <w:lang w:val="en-US"/>
        </w:rPr>
        <w:t xml:space="preserve">te an article to the </w:t>
      </w:r>
      <w:r w:rsidR="0007212A">
        <w:rPr>
          <w:rFonts w:ascii="Arial" w:hAnsi="Arial" w:cs="Arial"/>
          <w:lang w:val="en-US"/>
        </w:rPr>
        <w:t>newspaper this time too?</w:t>
      </w:r>
    </w:p>
    <w:p w:rsidR="009F11C4" w:rsidRDefault="00B55133" w:rsidP="00B55133">
      <w:pPr>
        <w:numPr>
          <w:ilvl w:val="0"/>
          <w:numId w:val="21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 w:rsidR="0007212A">
        <w:rPr>
          <w:rFonts w:ascii="Arial" w:hAnsi="Arial" w:cs="Arial"/>
          <w:lang w:val="en-US"/>
        </w:rPr>
        <w:t>Are</w:t>
      </w:r>
      <w:r w:rsidR="009F11C4">
        <w:rPr>
          <w:rFonts w:ascii="Arial" w:hAnsi="Arial" w:cs="Arial"/>
          <w:lang w:val="en-US"/>
        </w:rPr>
        <w:t xml:space="preserve"> Tom and Susan </w:t>
      </w:r>
      <w:r w:rsidR="0007212A">
        <w:rPr>
          <w:rFonts w:ascii="Arial" w:hAnsi="Arial" w:cs="Arial"/>
          <w:lang w:val="en-US"/>
        </w:rPr>
        <w:t>going to play</w:t>
      </w:r>
      <w:r w:rsidR="009F11C4">
        <w:rPr>
          <w:rFonts w:ascii="Arial" w:hAnsi="Arial" w:cs="Arial"/>
          <w:lang w:val="en-US"/>
        </w:rPr>
        <w:t xml:space="preserve"> tennis together</w:t>
      </w:r>
      <w:r w:rsidR="0007212A">
        <w:rPr>
          <w:rFonts w:ascii="Arial" w:hAnsi="Arial" w:cs="Arial"/>
          <w:lang w:val="en-US"/>
        </w:rPr>
        <w:t xml:space="preserve"> this time too?</w:t>
      </w:r>
    </w:p>
    <w:p w:rsidR="009F11C4" w:rsidRDefault="00B55133" w:rsidP="00B55133">
      <w:pPr>
        <w:numPr>
          <w:ilvl w:val="0"/>
          <w:numId w:val="21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 w:rsidR="0007212A">
        <w:rPr>
          <w:rFonts w:ascii="Arial" w:hAnsi="Arial" w:cs="Arial"/>
          <w:lang w:val="en-US"/>
        </w:rPr>
        <w:t xml:space="preserve">Is </w:t>
      </w:r>
      <w:r w:rsidR="009F11C4">
        <w:rPr>
          <w:rFonts w:ascii="Arial" w:hAnsi="Arial" w:cs="Arial"/>
          <w:lang w:val="en-US"/>
        </w:rPr>
        <w:t>it</w:t>
      </w:r>
      <w:r w:rsidR="0007212A">
        <w:rPr>
          <w:rFonts w:ascii="Arial" w:hAnsi="Arial" w:cs="Arial"/>
          <w:lang w:val="en-US"/>
        </w:rPr>
        <w:t xml:space="preserve"> going to be</w:t>
      </w:r>
      <w:r w:rsidR="009F11C4">
        <w:rPr>
          <w:rFonts w:ascii="Arial" w:hAnsi="Arial" w:cs="Arial"/>
          <w:lang w:val="en-US"/>
        </w:rPr>
        <w:t xml:space="preserve"> interesting</w:t>
      </w:r>
      <w:r w:rsidR="0007212A">
        <w:rPr>
          <w:rFonts w:ascii="Arial" w:hAnsi="Arial" w:cs="Arial"/>
          <w:lang w:val="en-US"/>
        </w:rPr>
        <w:t xml:space="preserve"> this time too?</w:t>
      </w:r>
    </w:p>
    <w:p w:rsidR="009F11C4" w:rsidRPr="00C86638" w:rsidRDefault="00B55133" w:rsidP="00B55133">
      <w:pPr>
        <w:numPr>
          <w:ilvl w:val="0"/>
          <w:numId w:val="21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 </w:t>
      </w:r>
      <w:r w:rsidR="0007212A">
        <w:rPr>
          <w:rFonts w:ascii="Arial" w:hAnsi="Arial" w:cs="Arial"/>
          <w:lang w:val="en-US"/>
        </w:rPr>
        <w:t>Is</w:t>
      </w:r>
      <w:r w:rsidR="009F11C4">
        <w:rPr>
          <w:rFonts w:ascii="Arial" w:hAnsi="Arial" w:cs="Arial"/>
          <w:lang w:val="en-US"/>
        </w:rPr>
        <w:t xml:space="preserve"> he </w:t>
      </w:r>
      <w:r w:rsidR="0007212A">
        <w:rPr>
          <w:rFonts w:ascii="Arial" w:hAnsi="Arial" w:cs="Arial"/>
          <w:lang w:val="en-US"/>
        </w:rPr>
        <w:t>going to ask</w:t>
      </w:r>
      <w:r w:rsidR="009F11C4">
        <w:rPr>
          <w:rFonts w:ascii="Arial" w:hAnsi="Arial" w:cs="Arial"/>
          <w:lang w:val="en-US"/>
        </w:rPr>
        <w:t xml:space="preserve"> for help</w:t>
      </w:r>
      <w:r w:rsidR="0007212A">
        <w:rPr>
          <w:rFonts w:ascii="Arial" w:hAnsi="Arial" w:cs="Arial"/>
          <w:lang w:val="en-US"/>
        </w:rPr>
        <w:t xml:space="preserve"> this time too?</w:t>
      </w:r>
    </w:p>
    <w:p w:rsidR="009F11C4" w:rsidRPr="00C86638" w:rsidRDefault="009F11C4" w:rsidP="009F11C4">
      <w:pPr>
        <w:spacing w:line="360" w:lineRule="auto"/>
        <w:rPr>
          <w:rFonts w:ascii="Arial" w:hAnsi="Arial" w:cs="Arial"/>
          <w:lang w:val="en-US"/>
        </w:rPr>
      </w:pPr>
    </w:p>
    <w:p w:rsidR="009F11C4" w:rsidRDefault="00ED41FB" w:rsidP="009F11C4">
      <w:pPr>
        <w:pStyle w:val="Nadpis2"/>
        <w:spacing w:line="360" w:lineRule="auto"/>
        <w:rPr>
          <w:rFonts w:ascii="Arial" w:hAnsi="Arial" w:cs="Arial"/>
          <w:lang w:val="en-US"/>
        </w:rPr>
      </w:pPr>
      <w:proofErr w:type="spellStart"/>
      <w:r>
        <w:rPr>
          <w:rFonts w:ascii="Arial" w:hAnsi="Arial" w:cs="Arial"/>
          <w:lang w:val="en-US"/>
        </w:rPr>
        <w:t>Úloha</w:t>
      </w:r>
      <w:proofErr w:type="spellEnd"/>
      <w:r>
        <w:rPr>
          <w:rFonts w:ascii="Arial" w:hAnsi="Arial" w:cs="Arial"/>
          <w:lang w:val="en-US"/>
        </w:rPr>
        <w:t xml:space="preserve"> </w:t>
      </w:r>
      <w:r w:rsidR="009F11C4">
        <w:rPr>
          <w:rFonts w:ascii="Arial" w:hAnsi="Arial" w:cs="Arial"/>
          <w:lang w:val="en-US"/>
        </w:rPr>
        <w:t xml:space="preserve">III.  </w:t>
      </w:r>
    </w:p>
    <w:p w:rsidR="009F11C4" w:rsidRPr="0066705A" w:rsidRDefault="009F11C4" w:rsidP="009F11C4">
      <w:pPr>
        <w:pStyle w:val="Nadpis2"/>
        <w:spacing w:line="360" w:lineRule="auto"/>
        <w:rPr>
          <w:u w:val="single"/>
          <w:lang w:val="en-US"/>
        </w:rPr>
      </w:pP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  <w:r>
        <w:rPr>
          <w:rFonts w:ascii="Arial" w:hAnsi="Arial" w:cs="Arial"/>
          <w:lang w:val="en-US"/>
        </w:rPr>
        <w:tab/>
      </w:r>
    </w:p>
    <w:p w:rsidR="009F11C4" w:rsidRDefault="009F11C4" w:rsidP="00B55133">
      <w:pPr>
        <w:numPr>
          <w:ilvl w:val="0"/>
          <w:numId w:val="22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How long </w:t>
      </w:r>
      <w:r w:rsidR="00ED41FB">
        <w:rPr>
          <w:rFonts w:ascii="Arial" w:hAnsi="Arial" w:cs="Arial"/>
          <w:lang w:val="en-US"/>
        </w:rPr>
        <w:t xml:space="preserve">is </w:t>
      </w:r>
      <w:r>
        <w:rPr>
          <w:rFonts w:ascii="Arial" w:hAnsi="Arial" w:cs="Arial"/>
          <w:lang w:val="en-US"/>
        </w:rPr>
        <w:t>he</w:t>
      </w:r>
      <w:r w:rsidR="00ED41FB">
        <w:rPr>
          <w:rFonts w:ascii="Arial" w:hAnsi="Arial" w:cs="Arial"/>
          <w:lang w:val="en-US"/>
        </w:rPr>
        <w:t xml:space="preserve"> going to stay</w:t>
      </w:r>
      <w:r>
        <w:rPr>
          <w:rFonts w:ascii="Arial" w:hAnsi="Arial" w:cs="Arial"/>
          <w:lang w:val="en-US"/>
        </w:rPr>
        <w:t xml:space="preserve"> in Prague?</w:t>
      </w:r>
    </w:p>
    <w:p w:rsidR="009F11C4" w:rsidRDefault="009F11C4" w:rsidP="00B55133">
      <w:pPr>
        <w:numPr>
          <w:ilvl w:val="0"/>
          <w:numId w:val="22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What game </w:t>
      </w:r>
      <w:r w:rsidR="00ED41FB">
        <w:rPr>
          <w:rFonts w:ascii="Arial" w:hAnsi="Arial" w:cs="Arial"/>
          <w:lang w:val="en-US"/>
        </w:rPr>
        <w:t>are you going to play</w:t>
      </w:r>
      <w:r>
        <w:rPr>
          <w:rFonts w:ascii="Arial" w:hAnsi="Arial" w:cs="Arial"/>
          <w:lang w:val="en-US"/>
        </w:rPr>
        <w:t>?</w:t>
      </w:r>
    </w:p>
    <w:p w:rsidR="009F11C4" w:rsidRDefault="009F11C4" w:rsidP="00B55133">
      <w:pPr>
        <w:numPr>
          <w:ilvl w:val="0"/>
          <w:numId w:val="22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Which hotel </w:t>
      </w:r>
      <w:r w:rsidR="00ED41FB">
        <w:rPr>
          <w:rFonts w:ascii="Arial" w:hAnsi="Arial" w:cs="Arial"/>
          <w:lang w:val="en-US"/>
        </w:rPr>
        <w:t xml:space="preserve">is </w:t>
      </w:r>
      <w:r>
        <w:rPr>
          <w:rFonts w:ascii="Arial" w:hAnsi="Arial" w:cs="Arial"/>
          <w:lang w:val="en-US"/>
        </w:rPr>
        <w:t>she</w:t>
      </w:r>
      <w:r w:rsidR="00ED41FB">
        <w:rPr>
          <w:rFonts w:ascii="Arial" w:hAnsi="Arial" w:cs="Arial"/>
          <w:lang w:val="en-US"/>
        </w:rPr>
        <w:t xml:space="preserve"> going to stay</w:t>
      </w:r>
      <w:r>
        <w:rPr>
          <w:rFonts w:ascii="Arial" w:hAnsi="Arial" w:cs="Arial"/>
          <w:lang w:val="en-US"/>
        </w:rPr>
        <w:t xml:space="preserve"> in?</w:t>
      </w:r>
    </w:p>
    <w:p w:rsidR="009F11C4" w:rsidRDefault="00ED41FB" w:rsidP="00B55133">
      <w:pPr>
        <w:numPr>
          <w:ilvl w:val="0"/>
          <w:numId w:val="22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Are you going to fly</w:t>
      </w:r>
      <w:r w:rsidR="009F11C4">
        <w:rPr>
          <w:rFonts w:ascii="Arial" w:hAnsi="Arial" w:cs="Arial"/>
          <w:lang w:val="en-US"/>
        </w:rPr>
        <w:t xml:space="preserve"> to Italy?</w:t>
      </w:r>
    </w:p>
    <w:p w:rsidR="009F11C4" w:rsidRDefault="00ED41FB" w:rsidP="00B55133">
      <w:pPr>
        <w:numPr>
          <w:ilvl w:val="0"/>
          <w:numId w:val="22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Are we going to wait</w:t>
      </w:r>
      <w:r w:rsidR="009F11C4">
        <w:rPr>
          <w:rFonts w:ascii="Arial" w:hAnsi="Arial" w:cs="Arial"/>
          <w:lang w:val="en-US"/>
        </w:rPr>
        <w:t xml:space="preserve"> for him?</w:t>
      </w:r>
    </w:p>
    <w:p w:rsidR="009F11C4" w:rsidRDefault="00ED41FB" w:rsidP="00B55133">
      <w:pPr>
        <w:numPr>
          <w:ilvl w:val="0"/>
          <w:numId w:val="22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Are y</w:t>
      </w:r>
      <w:r w:rsidR="009F11C4">
        <w:rPr>
          <w:rFonts w:ascii="Arial" w:hAnsi="Arial" w:cs="Arial"/>
          <w:lang w:val="en-US"/>
        </w:rPr>
        <w:t>ou</w:t>
      </w:r>
      <w:r>
        <w:rPr>
          <w:rFonts w:ascii="Arial" w:hAnsi="Arial" w:cs="Arial"/>
          <w:lang w:val="en-US"/>
        </w:rPr>
        <w:t xml:space="preserve"> going to listen to the radio or watch</w:t>
      </w:r>
      <w:r w:rsidR="009F11C4">
        <w:rPr>
          <w:rFonts w:ascii="Arial" w:hAnsi="Arial" w:cs="Arial"/>
          <w:lang w:val="en-US"/>
        </w:rPr>
        <w:t xml:space="preserve"> TV?</w:t>
      </w:r>
    </w:p>
    <w:p w:rsidR="009F11C4" w:rsidRDefault="00ED41FB" w:rsidP="00B55133">
      <w:pPr>
        <w:numPr>
          <w:ilvl w:val="0"/>
          <w:numId w:val="22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>Are t</w:t>
      </w:r>
      <w:r w:rsidR="009F11C4">
        <w:rPr>
          <w:rFonts w:ascii="Arial" w:hAnsi="Arial" w:cs="Arial"/>
          <w:lang w:val="en-US"/>
        </w:rPr>
        <w:t>hey</w:t>
      </w:r>
      <w:r>
        <w:rPr>
          <w:rFonts w:ascii="Arial" w:hAnsi="Arial" w:cs="Arial"/>
          <w:lang w:val="en-US"/>
        </w:rPr>
        <w:t xml:space="preserve"> going to have</w:t>
      </w:r>
      <w:r w:rsidR="009F11C4">
        <w:rPr>
          <w:rFonts w:ascii="Arial" w:hAnsi="Arial" w:cs="Arial"/>
          <w:lang w:val="en-US"/>
        </w:rPr>
        <w:t xml:space="preserve"> breakfast at 6 o´clock?</w:t>
      </w:r>
    </w:p>
    <w:p w:rsidR="009F11C4" w:rsidRDefault="00ED41FB" w:rsidP="00B55133">
      <w:pPr>
        <w:numPr>
          <w:ilvl w:val="0"/>
          <w:numId w:val="22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Is s</w:t>
      </w:r>
      <w:r w:rsidR="009F11C4">
        <w:rPr>
          <w:rFonts w:ascii="Arial" w:hAnsi="Arial" w:cs="Arial"/>
          <w:lang w:val="en-US"/>
        </w:rPr>
        <w:t>he</w:t>
      </w:r>
      <w:r>
        <w:rPr>
          <w:rFonts w:ascii="Arial" w:hAnsi="Arial" w:cs="Arial"/>
          <w:lang w:val="en-US"/>
        </w:rPr>
        <w:t xml:space="preserve"> going to prepare</w:t>
      </w:r>
      <w:r w:rsidR="009F11C4">
        <w:rPr>
          <w:rFonts w:ascii="Arial" w:hAnsi="Arial" w:cs="Arial"/>
          <w:lang w:val="en-US"/>
        </w:rPr>
        <w:t xml:space="preserve"> the meal?</w:t>
      </w:r>
    </w:p>
    <w:p w:rsidR="009F11C4" w:rsidRDefault="00ED41FB" w:rsidP="00B55133">
      <w:pPr>
        <w:numPr>
          <w:ilvl w:val="0"/>
          <w:numId w:val="22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Are y</w:t>
      </w:r>
      <w:r w:rsidR="009F11C4">
        <w:rPr>
          <w:rFonts w:ascii="Arial" w:hAnsi="Arial" w:cs="Arial"/>
          <w:lang w:val="en-US"/>
        </w:rPr>
        <w:t>our children</w:t>
      </w:r>
      <w:r>
        <w:rPr>
          <w:rFonts w:ascii="Arial" w:hAnsi="Arial" w:cs="Arial"/>
          <w:lang w:val="en-US"/>
        </w:rPr>
        <w:t xml:space="preserve"> going to meet</w:t>
      </w:r>
      <w:r w:rsidR="009F11C4">
        <w:rPr>
          <w:rFonts w:ascii="Arial" w:hAnsi="Arial" w:cs="Arial"/>
          <w:lang w:val="en-US"/>
        </w:rPr>
        <w:t xml:space="preserve"> their teacher in the afternoon?</w:t>
      </w:r>
    </w:p>
    <w:p w:rsidR="009F11C4" w:rsidRDefault="009F11C4" w:rsidP="00B55133">
      <w:pPr>
        <w:numPr>
          <w:ilvl w:val="0"/>
          <w:numId w:val="22"/>
        </w:num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How long</w:t>
      </w:r>
      <w:r w:rsidR="00ED41FB">
        <w:rPr>
          <w:rFonts w:ascii="Arial" w:hAnsi="Arial" w:cs="Arial"/>
          <w:lang w:val="en-US"/>
        </w:rPr>
        <w:t xml:space="preserve"> are</w:t>
      </w:r>
      <w:r>
        <w:rPr>
          <w:rFonts w:ascii="Arial" w:hAnsi="Arial" w:cs="Arial"/>
          <w:lang w:val="en-US"/>
        </w:rPr>
        <w:t xml:space="preserve"> you</w:t>
      </w:r>
      <w:r w:rsidR="00ED41FB">
        <w:rPr>
          <w:rFonts w:ascii="Arial" w:hAnsi="Arial" w:cs="Arial"/>
          <w:lang w:val="en-US"/>
        </w:rPr>
        <w:t xml:space="preserve"> going to </w:t>
      </w:r>
      <w:r>
        <w:rPr>
          <w:rFonts w:ascii="Arial" w:hAnsi="Arial" w:cs="Arial"/>
          <w:lang w:val="en-US"/>
        </w:rPr>
        <w:t>prepare for the exams?</w:t>
      </w:r>
    </w:p>
    <w:p w:rsidR="009F11C4" w:rsidRPr="00ED41FB" w:rsidRDefault="009F11C4" w:rsidP="00ED41FB">
      <w:pPr>
        <w:spacing w:line="360" w:lineRule="auto"/>
        <w:ind w:left="1701"/>
        <w:rPr>
          <w:rFonts w:ascii="Arial" w:hAnsi="Arial" w:cs="Arial"/>
          <w:lang w:val="en-US"/>
        </w:rPr>
      </w:pPr>
    </w:p>
    <w:p w:rsidR="009F11C4" w:rsidRPr="009F11C4" w:rsidRDefault="00ED41FB" w:rsidP="009F11C4">
      <w:pPr>
        <w:spacing w:line="360" w:lineRule="auto"/>
        <w:rPr>
          <w:rFonts w:ascii="Arial" w:hAnsi="Arial" w:cs="Arial"/>
          <w:b/>
          <w:lang w:val="en-US"/>
        </w:rPr>
      </w:pPr>
      <w:proofErr w:type="spellStart"/>
      <w:r>
        <w:rPr>
          <w:rFonts w:ascii="Arial" w:hAnsi="Arial" w:cs="Arial"/>
          <w:b/>
          <w:lang w:val="en-US"/>
        </w:rPr>
        <w:t>Úloha</w:t>
      </w:r>
      <w:proofErr w:type="spellEnd"/>
      <w:r>
        <w:rPr>
          <w:rFonts w:ascii="Arial" w:hAnsi="Arial" w:cs="Arial"/>
          <w:b/>
          <w:lang w:val="en-US"/>
        </w:rPr>
        <w:t xml:space="preserve"> IV. </w:t>
      </w:r>
    </w:p>
    <w:p w:rsidR="009F11C4" w:rsidRDefault="009F11C4" w:rsidP="009F11C4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1. </w:t>
      </w:r>
      <w:r w:rsidR="00ED41FB">
        <w:rPr>
          <w:rFonts w:ascii="Arial" w:hAnsi="Arial" w:cs="Arial"/>
          <w:lang w:val="en-US"/>
        </w:rPr>
        <w:t>Where are you going to spend the holidays?</w:t>
      </w:r>
    </w:p>
    <w:p w:rsidR="009F11C4" w:rsidRDefault="009F11C4" w:rsidP="009F11C4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2. </w:t>
      </w:r>
      <w:r w:rsidR="00ED41FB">
        <w:rPr>
          <w:rFonts w:ascii="Arial" w:hAnsi="Arial" w:cs="Arial"/>
          <w:lang w:val="en-US"/>
        </w:rPr>
        <w:t>It is going to rain.</w:t>
      </w:r>
    </w:p>
    <w:p w:rsidR="009F11C4" w:rsidRDefault="009F11C4" w:rsidP="009F11C4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3. John</w:t>
      </w:r>
      <w:r w:rsidR="00ED41FB">
        <w:rPr>
          <w:rFonts w:ascii="Arial" w:hAnsi="Arial" w:cs="Arial"/>
          <w:lang w:val="en-US"/>
        </w:rPr>
        <w:t xml:space="preserve"> is not going to tell you.</w:t>
      </w:r>
    </w:p>
    <w:p w:rsidR="009F11C4" w:rsidRDefault="009F11C4" w:rsidP="009F11C4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4. </w:t>
      </w:r>
      <w:r w:rsidR="00ED41FB">
        <w:rPr>
          <w:rFonts w:ascii="Arial" w:hAnsi="Arial" w:cs="Arial"/>
          <w:lang w:val="en-US"/>
        </w:rPr>
        <w:t>It is going to be difficult</w:t>
      </w:r>
      <w:r>
        <w:rPr>
          <w:rFonts w:ascii="Arial" w:hAnsi="Arial" w:cs="Arial"/>
          <w:lang w:val="en-US"/>
        </w:rPr>
        <w:t>.</w:t>
      </w:r>
    </w:p>
    <w:p w:rsidR="009F11C4" w:rsidRDefault="009F11C4" w:rsidP="009F11C4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5. </w:t>
      </w:r>
      <w:r w:rsidR="00ED41FB">
        <w:rPr>
          <w:rFonts w:ascii="Arial" w:hAnsi="Arial" w:cs="Arial"/>
          <w:lang w:val="en-US"/>
        </w:rPr>
        <w:t>Is he going to invite his friends</w:t>
      </w:r>
      <w:r>
        <w:rPr>
          <w:rFonts w:ascii="Arial" w:hAnsi="Arial" w:cs="Arial"/>
          <w:lang w:val="en-US"/>
        </w:rPr>
        <w:t>?</w:t>
      </w:r>
    </w:p>
    <w:p w:rsidR="009F11C4" w:rsidRDefault="009F11C4" w:rsidP="009F11C4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6. </w:t>
      </w:r>
      <w:r w:rsidR="00ED41FB">
        <w:rPr>
          <w:rFonts w:ascii="Arial" w:hAnsi="Arial" w:cs="Arial"/>
          <w:lang w:val="en-US"/>
        </w:rPr>
        <w:t>It is going to be hot tomorrow.</w:t>
      </w:r>
    </w:p>
    <w:p w:rsidR="009F11C4" w:rsidRDefault="009F11C4" w:rsidP="009F11C4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7. </w:t>
      </w:r>
      <w:r w:rsidR="00ED41FB">
        <w:rPr>
          <w:rFonts w:ascii="Arial" w:hAnsi="Arial" w:cs="Arial"/>
          <w:lang w:val="en-US"/>
        </w:rPr>
        <w:t>Peter is going to win the competition</w:t>
      </w:r>
      <w:r>
        <w:rPr>
          <w:rFonts w:ascii="Arial" w:hAnsi="Arial" w:cs="Arial"/>
          <w:lang w:val="en-US"/>
        </w:rPr>
        <w:t>.</w:t>
      </w:r>
    </w:p>
    <w:p w:rsidR="009F11C4" w:rsidRDefault="009F11C4" w:rsidP="009F11C4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8. </w:t>
      </w:r>
      <w:r w:rsidR="00ED41FB">
        <w:rPr>
          <w:rFonts w:ascii="Arial" w:hAnsi="Arial" w:cs="Arial"/>
          <w:lang w:val="en-US"/>
        </w:rPr>
        <w:t>You are going to be surprised.</w:t>
      </w:r>
    </w:p>
    <w:p w:rsidR="009F11C4" w:rsidRDefault="009F11C4" w:rsidP="009F11C4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9. </w:t>
      </w:r>
      <w:r w:rsidR="00B55133">
        <w:rPr>
          <w:rFonts w:ascii="Arial" w:hAnsi="Arial" w:cs="Arial"/>
          <w:lang w:val="en-US"/>
        </w:rPr>
        <w:t>Are they going to watch TV?</w:t>
      </w:r>
    </w:p>
    <w:p w:rsidR="009F11C4" w:rsidRDefault="009F11C4" w:rsidP="009F11C4">
      <w:pPr>
        <w:spacing w:line="360" w:lineRule="auto"/>
        <w:ind w:left="1134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10. </w:t>
      </w:r>
      <w:r w:rsidR="00B55133">
        <w:rPr>
          <w:rFonts w:ascii="Arial" w:hAnsi="Arial" w:cs="Arial"/>
          <w:lang w:val="en-US"/>
        </w:rPr>
        <w:t>We are not going to invite them.</w:t>
      </w: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pStyle w:val="Nadpis1"/>
        <w:rPr>
          <w:rFonts w:ascii="Arial" w:hAnsi="Arial" w:cs="Arial"/>
        </w:rPr>
      </w:pPr>
      <w:r>
        <w:rPr>
          <w:rFonts w:ascii="Arial" w:hAnsi="Arial" w:cs="Arial"/>
        </w:rPr>
        <w:t>Metodický list</w:t>
      </w:r>
    </w:p>
    <w:p w:rsidR="002A4E8E" w:rsidRDefault="002A4E8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2A4E8E" w:rsidRDefault="00613E12">
      <w:pPr>
        <w:pStyle w:val="Nadpis2"/>
        <w:rPr>
          <w:rFonts w:ascii="Arial" w:hAnsi="Arial" w:cs="Arial"/>
        </w:rPr>
      </w:pPr>
      <w:r>
        <w:rPr>
          <w:rFonts w:ascii="Arial" w:hAnsi="Arial" w:cs="Arial"/>
        </w:rPr>
        <w:t xml:space="preserve">Úloha I - </w:t>
      </w:r>
      <w:r w:rsidR="00B55133">
        <w:rPr>
          <w:rFonts w:ascii="Arial" w:hAnsi="Arial" w:cs="Arial"/>
        </w:rPr>
        <w:t>I</w:t>
      </w:r>
      <w:r w:rsidR="002A4E8E">
        <w:rPr>
          <w:rFonts w:ascii="Arial" w:hAnsi="Arial" w:cs="Arial"/>
        </w:rPr>
        <w:t>V</w:t>
      </w:r>
    </w:p>
    <w:p w:rsidR="002A4E8E" w:rsidRDefault="002A4E8E">
      <w:pPr>
        <w:rPr>
          <w:rFonts w:ascii="Arial" w:hAnsi="Arial" w:cs="Arial"/>
        </w:rPr>
      </w:pPr>
      <w:r>
        <w:rPr>
          <w:rFonts w:ascii="Arial" w:hAnsi="Arial" w:cs="Arial"/>
        </w:rPr>
        <w:t>Varianty:</w:t>
      </w:r>
    </w:p>
    <w:p w:rsidR="002A4E8E" w:rsidRDefault="002A4E8E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Studenti pracují ve škole frontálně (provedou cvičení ústně), učitel opravuje.</w:t>
      </w:r>
    </w:p>
    <w:p w:rsidR="002A4E8E" w:rsidRDefault="002A4E8E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Studenti pracují ve škole samostatně (provedou cvičení písemně do sešitu), následuje společná oprava provedená frontálně.</w:t>
      </w:r>
    </w:p>
    <w:p w:rsidR="002A4E8E" w:rsidRDefault="002A4E8E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Studenti pracují ve škole samostatně svým tempem (provedou cvičení písemně do sešitu), když dokončí, dostanou od učitele řešení a sami zkontrolují. (Hodí se i jako rozšiřující cvičení pro rychlejší žáky.)</w:t>
      </w:r>
    </w:p>
    <w:p w:rsidR="002A4E8E" w:rsidRDefault="002A4E8E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Studenti pracují doma samostatně (provedou cvičení písemně do sešitu), oprava je provedena ve škole frontálně.</w:t>
      </w:r>
    </w:p>
    <w:p w:rsidR="002A4E8E" w:rsidRDefault="002A4E8E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Studenti pracují doma samostatně (provedou cvičení písemně do sešitu), podle řešení opraví samostatně. (Hodí se i jako cvičení pro slabší žáky, kteří potřebují látku více procvičit.)</w:t>
      </w:r>
    </w:p>
    <w:p w:rsidR="002A4E8E" w:rsidRDefault="002A4E8E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Studenti pracují ve škole ve dvojicích (provedou cvičení ústně), jeden říká doplněné, opravené nebo změněné věty, druhý podle namnoženého řešení kontroluje. Poté si úlohy vymění.</w:t>
      </w:r>
    </w:p>
    <w:p w:rsidR="002A4E8E" w:rsidRDefault="002A4E8E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Studenti vypracují úlohu jako test do sešitu nebo na papír.</w:t>
      </w:r>
    </w:p>
    <w:p w:rsidR="002A4E8E" w:rsidRDefault="002A4E8E">
      <w:pPr>
        <w:jc w:val="both"/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rPr>
          <w:rFonts w:ascii="Arial" w:hAnsi="Arial" w:cs="Arial"/>
        </w:rPr>
      </w:pPr>
    </w:p>
    <w:p w:rsidR="002A4E8E" w:rsidRDefault="002A4E8E">
      <w:pPr>
        <w:pStyle w:val="Nzev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Autorská práva a citace</w:t>
      </w:r>
    </w:p>
    <w:p w:rsidR="002A4E8E" w:rsidRDefault="002A4E8E">
      <w:pPr>
        <w:pStyle w:val="Nzev"/>
        <w:rPr>
          <w:rFonts w:ascii="Arial" w:hAnsi="Arial" w:cs="Arial"/>
        </w:rPr>
      </w:pPr>
    </w:p>
    <w:p w:rsidR="002A4E8E" w:rsidRDefault="002A4E8E">
      <w:pPr>
        <w:pStyle w:val="Nzev"/>
        <w:jc w:val="left"/>
        <w:rPr>
          <w:rFonts w:ascii="Arial" w:hAnsi="Arial" w:cs="Arial"/>
        </w:rPr>
      </w:pPr>
    </w:p>
    <w:p w:rsidR="002A4E8E" w:rsidRDefault="00613E12">
      <w:pPr>
        <w:pStyle w:val="Nzev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Autor: Dana Vítová</w:t>
      </w:r>
    </w:p>
    <w:p w:rsidR="002A4E8E" w:rsidRDefault="002A4E8E">
      <w:pPr>
        <w:pStyle w:val="Nzev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 xml:space="preserve">Název </w:t>
      </w:r>
      <w:r w:rsidR="007E264D">
        <w:rPr>
          <w:rFonts w:ascii="Arial" w:hAnsi="Arial" w:cs="Arial"/>
          <w:b w:val="0"/>
          <w:bCs w:val="0"/>
        </w:rPr>
        <w:t xml:space="preserve">díla: </w:t>
      </w:r>
      <w:r w:rsidR="00B55133">
        <w:rPr>
          <w:rFonts w:ascii="Arial" w:hAnsi="Arial" w:cs="Arial"/>
          <w:b w:val="0"/>
          <w:bCs w:val="0"/>
        </w:rPr>
        <w:t>Vazba „</w:t>
      </w:r>
      <w:proofErr w:type="spellStart"/>
      <w:r w:rsidR="00B55133">
        <w:rPr>
          <w:rFonts w:ascii="Arial" w:hAnsi="Arial" w:cs="Arial"/>
          <w:b w:val="0"/>
          <w:bCs w:val="0"/>
        </w:rPr>
        <w:t>going</w:t>
      </w:r>
      <w:proofErr w:type="spellEnd"/>
      <w:r w:rsidR="00B55133">
        <w:rPr>
          <w:rFonts w:ascii="Arial" w:hAnsi="Arial" w:cs="Arial"/>
          <w:b w:val="0"/>
          <w:bCs w:val="0"/>
        </w:rPr>
        <w:t xml:space="preserve"> to“</w:t>
      </w:r>
    </w:p>
    <w:p w:rsidR="002A4E8E" w:rsidRDefault="007E264D">
      <w:pPr>
        <w:pStyle w:val="Nzev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Datum vzniku: 4. 1. 2014</w:t>
      </w:r>
    </w:p>
    <w:p w:rsidR="002A4E8E" w:rsidRDefault="002A4E8E">
      <w:pPr>
        <w:jc w:val="center"/>
        <w:rPr>
          <w:rFonts w:ascii="Arial" w:hAnsi="Arial" w:cs="Arial"/>
          <w:b/>
          <w:bCs/>
        </w:rPr>
      </w:pPr>
    </w:p>
    <w:p w:rsidR="002A4E8E" w:rsidRDefault="002A4E8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Materiály jsou určeny pro bezplatné používání pro potřeby výuky na všech typech škol a školských zařízení. Jakékoliv další využití podléhá autorskému zákonu.</w:t>
      </w:r>
    </w:p>
    <w:p w:rsidR="002A4E8E" w:rsidRDefault="002A4E8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Tento pracovní list je autorským dílem.</w:t>
      </w:r>
    </w:p>
    <w:p w:rsidR="002A4E8E" w:rsidRDefault="002A4E8E"/>
    <w:sectPr w:rsidR="002A4E8E" w:rsidSect="002A4E8E">
      <w:headerReference w:type="first" r:id="rId8"/>
      <w:footerReference w:type="first" r:id="rId9"/>
      <w:pgSz w:w="11906" w:h="16838"/>
      <w:pgMar w:top="1418" w:right="1418" w:bottom="141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C96" w:rsidRDefault="006B6C96">
      <w:r>
        <w:separator/>
      </w:r>
    </w:p>
  </w:endnote>
  <w:endnote w:type="continuationSeparator" w:id="0">
    <w:p w:rsidR="006B6C96" w:rsidRDefault="006B6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E8E" w:rsidRDefault="005E1585">
    <w:pPr>
      <w:pStyle w:val="Zpa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0.4pt;height:110.5pt" filled="t">
          <v:fill color2="black"/>
          <v:imagedata r:id="rId1" o:title="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C96" w:rsidRDefault="006B6C96">
      <w:r>
        <w:separator/>
      </w:r>
    </w:p>
  </w:footnote>
  <w:footnote w:type="continuationSeparator" w:id="0">
    <w:p w:rsidR="006B6C96" w:rsidRDefault="006B6C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E8E" w:rsidRDefault="006B6C96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7.65pt;margin-top:-22.55pt;width:94.3pt;height:87.2pt;z-index:-1;mso-wrap-edited:f;mso-wrap-distance-left:9.05pt;mso-wrap-distance-right:9.05pt" wrapcoords="-171 0 -171 21414 21600 21414 21600 0 -171 0" filled="t">
          <v:fill color2="black"/>
          <v:imagedata r:id="rId1" o:title="" croptop="21616f" cropbottom="24609f" cropleft="16892f" cropright="34983f"/>
          <w10:wrap type="tight"/>
        </v:shape>
      </w:pict>
    </w:r>
  </w:p>
  <w:p w:rsidR="002A4E8E" w:rsidRDefault="002A4E8E">
    <w:pPr>
      <w:pStyle w:val="Zhlav"/>
    </w:pPr>
  </w:p>
  <w:p w:rsidR="002A4E8E" w:rsidRDefault="002A4E8E">
    <w:pPr>
      <w:pStyle w:val="Zhlav"/>
      <w:pBdr>
        <w:left w:val="single" w:sz="8" w:space="4" w:color="000000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bCs/>
        <w:spacing w:val="20"/>
      </w:rPr>
    </w:pPr>
    <w:r>
      <w:rPr>
        <w:rFonts w:ascii="Arial" w:hAnsi="Arial" w:cs="Arial"/>
        <w:b/>
        <w:bCs/>
        <w:spacing w:val="20"/>
      </w:rPr>
      <w:t xml:space="preserve">Obchodní akademie, Střední odborná škola </w:t>
    </w:r>
  </w:p>
  <w:p w:rsidR="002A4E8E" w:rsidRDefault="002A4E8E">
    <w:pPr>
      <w:pStyle w:val="Zhlav"/>
      <w:pBdr>
        <w:left w:val="single" w:sz="8" w:space="4" w:color="000000"/>
      </w:pBdr>
      <w:shd w:val="clear" w:color="auto" w:fill="BFBFBF"/>
      <w:tabs>
        <w:tab w:val="clear" w:pos="9072"/>
        <w:tab w:val="right" w:pos="9639"/>
      </w:tabs>
      <w:ind w:left="1418" w:right="-567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a Jazyková škola s právem státní jazykové zkoušky, Hradec Králové</w:t>
    </w:r>
  </w:p>
  <w:p w:rsidR="002A4E8E" w:rsidRDefault="002A4E8E">
    <w:pPr>
      <w:pStyle w:val="Zhlav"/>
      <w:pBdr>
        <w:left w:val="single" w:sz="8" w:space="4" w:color="000000"/>
      </w:pBdr>
      <w:shd w:val="clear" w:color="auto" w:fill="595959"/>
      <w:tabs>
        <w:tab w:val="clear" w:pos="9072"/>
        <w:tab w:val="right" w:pos="9639"/>
      </w:tabs>
      <w:ind w:left="1418" w:right="-567"/>
      <w:rPr>
        <w:rFonts w:ascii="Arial" w:hAnsi="Arial" w:cs="Arial"/>
        <w:b/>
        <w:bCs/>
        <w:color w:val="FFFFFF"/>
        <w:spacing w:val="20"/>
      </w:rPr>
    </w:pPr>
    <w:r>
      <w:rPr>
        <w:rFonts w:ascii="Arial" w:hAnsi="Arial" w:cs="Arial"/>
        <w:b/>
        <w:bCs/>
        <w:color w:val="FFFFFF"/>
        <w:spacing w:val="20"/>
      </w:rPr>
      <w:t>V Lipkách 692, Hradec Králové</w:t>
    </w:r>
  </w:p>
  <w:p w:rsidR="002A4E8E" w:rsidRDefault="002A4E8E">
    <w:pPr>
      <w:pStyle w:val="Zhlav"/>
    </w:pPr>
  </w:p>
  <w:p w:rsidR="002A4E8E" w:rsidRDefault="002A4E8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Times New Roman" w:hAnsi="Times New Roman"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ascii="Times New Roman" w:hAnsi="Times New Roman"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ascii="Times New Roman" w:hAnsi="Times New Roman"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ascii="Times New Roman" w:hAnsi="Times New Roman"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">
    <w:nsid w:val="00000004"/>
    <w:multiLevelType w:val="single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ascii="Times New Roman" w:hAnsi="Times New Roman" w:cs="Times New Roman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>
    <w:nsid w:val="1B6C321A"/>
    <w:multiLevelType w:val="hybridMultilevel"/>
    <w:tmpl w:val="7BCEFE18"/>
    <w:lvl w:ilvl="0" w:tplc="BE8A63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2DC47785"/>
    <w:multiLevelType w:val="hybridMultilevel"/>
    <w:tmpl w:val="9DB498C8"/>
    <w:lvl w:ilvl="0" w:tplc="AB7C6726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>
    <w:nsid w:val="300C026C"/>
    <w:multiLevelType w:val="hybridMultilevel"/>
    <w:tmpl w:val="5824C3E0"/>
    <w:lvl w:ilvl="0" w:tplc="5B9017B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4B40A8C"/>
    <w:multiLevelType w:val="hybridMultilevel"/>
    <w:tmpl w:val="AE242C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7709B2"/>
    <w:multiLevelType w:val="hybridMultilevel"/>
    <w:tmpl w:val="1F682B32"/>
    <w:lvl w:ilvl="0" w:tplc="AEF6A1C2">
      <w:start w:val="27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ascii="Times New Roman" w:hAnsi="Times New Roman" w:cs="Times New Roman"/>
      </w:rPr>
    </w:lvl>
  </w:abstractNum>
  <w:abstractNum w:abstractNumId="10">
    <w:nsid w:val="3B13166F"/>
    <w:multiLevelType w:val="hybridMultilevel"/>
    <w:tmpl w:val="5824C3E0"/>
    <w:lvl w:ilvl="0" w:tplc="5B9017B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B20027F"/>
    <w:multiLevelType w:val="hybridMultilevel"/>
    <w:tmpl w:val="A86E3056"/>
    <w:lvl w:ilvl="0" w:tplc="511CFE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C2C202C"/>
    <w:multiLevelType w:val="hybridMultilevel"/>
    <w:tmpl w:val="7BCEFE18"/>
    <w:lvl w:ilvl="0" w:tplc="BE8A63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45F164FC"/>
    <w:multiLevelType w:val="hybridMultilevel"/>
    <w:tmpl w:val="AC327230"/>
    <w:lvl w:ilvl="0" w:tplc="BB7C143C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>
    <w:nsid w:val="517C53A8"/>
    <w:multiLevelType w:val="hybridMultilevel"/>
    <w:tmpl w:val="AE242C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30602E"/>
    <w:multiLevelType w:val="hybridMultilevel"/>
    <w:tmpl w:val="5824C3E0"/>
    <w:lvl w:ilvl="0" w:tplc="5B9017B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B9E186A"/>
    <w:multiLevelType w:val="hybridMultilevel"/>
    <w:tmpl w:val="045A65CA"/>
    <w:lvl w:ilvl="0" w:tplc="7944C8BA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ascii="Times New Roman" w:hAnsi="Times New Roman" w:cs="Times New Roman"/>
      </w:rPr>
    </w:lvl>
  </w:abstractNum>
  <w:abstractNum w:abstractNumId="17">
    <w:nsid w:val="689D0FC5"/>
    <w:multiLevelType w:val="hybridMultilevel"/>
    <w:tmpl w:val="AE242C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9D3945"/>
    <w:multiLevelType w:val="hybridMultilevel"/>
    <w:tmpl w:val="5824C3E0"/>
    <w:lvl w:ilvl="0" w:tplc="5B9017B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708E4115"/>
    <w:multiLevelType w:val="hybridMultilevel"/>
    <w:tmpl w:val="A86E3056"/>
    <w:lvl w:ilvl="0" w:tplc="511CFE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3D75D79"/>
    <w:multiLevelType w:val="hybridMultilevel"/>
    <w:tmpl w:val="AC327230"/>
    <w:lvl w:ilvl="0" w:tplc="BB7C143C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1">
    <w:nsid w:val="76E759A1"/>
    <w:multiLevelType w:val="hybridMultilevel"/>
    <w:tmpl w:val="5824C3E0"/>
    <w:lvl w:ilvl="0" w:tplc="5B9017B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6"/>
  </w:num>
  <w:num w:numId="7">
    <w:abstractNumId w:val="9"/>
  </w:num>
  <w:num w:numId="8">
    <w:abstractNumId w:val="15"/>
  </w:num>
  <w:num w:numId="9">
    <w:abstractNumId w:val="11"/>
  </w:num>
  <w:num w:numId="10">
    <w:abstractNumId w:val="20"/>
  </w:num>
  <w:num w:numId="11">
    <w:abstractNumId w:val="6"/>
  </w:num>
  <w:num w:numId="12">
    <w:abstractNumId w:val="8"/>
  </w:num>
  <w:num w:numId="13">
    <w:abstractNumId w:val="12"/>
  </w:num>
  <w:num w:numId="14">
    <w:abstractNumId w:val="10"/>
  </w:num>
  <w:num w:numId="15">
    <w:abstractNumId w:val="19"/>
  </w:num>
  <w:num w:numId="16">
    <w:abstractNumId w:val="13"/>
  </w:num>
  <w:num w:numId="17">
    <w:abstractNumId w:val="14"/>
  </w:num>
  <w:num w:numId="18">
    <w:abstractNumId w:val="5"/>
  </w:num>
  <w:num w:numId="19">
    <w:abstractNumId w:val="7"/>
  </w:num>
  <w:num w:numId="20">
    <w:abstractNumId w:val="17"/>
  </w:num>
  <w:num w:numId="21">
    <w:abstractNumId w:val="18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/>
  <w:doNotTrackMoves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4E8E"/>
    <w:rsid w:val="0007212A"/>
    <w:rsid w:val="002223D5"/>
    <w:rsid w:val="002A4E8E"/>
    <w:rsid w:val="002F30AB"/>
    <w:rsid w:val="00336BE6"/>
    <w:rsid w:val="00341D87"/>
    <w:rsid w:val="003E4530"/>
    <w:rsid w:val="00460033"/>
    <w:rsid w:val="0046325F"/>
    <w:rsid w:val="005E1585"/>
    <w:rsid w:val="00613E12"/>
    <w:rsid w:val="00653EC0"/>
    <w:rsid w:val="00666041"/>
    <w:rsid w:val="0066705A"/>
    <w:rsid w:val="006B6C96"/>
    <w:rsid w:val="007E264D"/>
    <w:rsid w:val="0080384C"/>
    <w:rsid w:val="00815423"/>
    <w:rsid w:val="00840A16"/>
    <w:rsid w:val="009E31F6"/>
    <w:rsid w:val="009F11C4"/>
    <w:rsid w:val="00B51193"/>
    <w:rsid w:val="00B55133"/>
    <w:rsid w:val="00BA247C"/>
    <w:rsid w:val="00C072FA"/>
    <w:rsid w:val="00C47751"/>
    <w:rsid w:val="00C86638"/>
    <w:rsid w:val="00EC4A42"/>
    <w:rsid w:val="00ED41FB"/>
    <w:rsid w:val="00F1363B"/>
    <w:rsid w:val="00F9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</w:pPr>
    <w:rPr>
      <w:rFonts w:ascii="Times New Roman" w:hAnsi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tabs>
        <w:tab w:val="num" w:pos="0"/>
      </w:tabs>
      <w:ind w:left="432" w:hanging="432"/>
      <w:jc w:val="center"/>
      <w:outlineLvl w:val="0"/>
    </w:pPr>
    <w:rPr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9"/>
    <w:qFormat/>
    <w:pPr>
      <w:keepNext/>
      <w:tabs>
        <w:tab w:val="num" w:pos="0"/>
      </w:tabs>
      <w:ind w:left="576" w:hanging="576"/>
      <w:outlineLvl w:val="1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Nadpis2Char">
    <w:name w:val="Nadpis 2 Char"/>
    <w:link w:val="Nadpis2"/>
    <w:uiPriority w:val="99"/>
    <w:rPr>
      <w:rFonts w:ascii="Cambria" w:hAnsi="Cambria" w:cs="Cambria"/>
      <w:b/>
      <w:bCs/>
      <w:i/>
      <w:iCs/>
      <w:sz w:val="28"/>
      <w:szCs w:val="28"/>
      <w:lang w:eastAsia="ar-SA" w:bidi="ar-SA"/>
    </w:rPr>
  </w:style>
  <w:style w:type="character" w:customStyle="1" w:styleId="Absatz-Standardschriftart">
    <w:name w:val="Absatz-Standardschriftart"/>
    <w:uiPriority w:val="99"/>
  </w:style>
  <w:style w:type="character" w:customStyle="1" w:styleId="Standardnpsmoodstavce3">
    <w:name w:val="Standardní písmo odstavce3"/>
    <w:uiPriority w:val="99"/>
  </w:style>
  <w:style w:type="character" w:customStyle="1" w:styleId="WW8Num7z0">
    <w:name w:val="WW8Num7z0"/>
    <w:uiPriority w:val="99"/>
    <w:rPr>
      <w:b/>
      <w:bCs/>
    </w:rPr>
  </w:style>
  <w:style w:type="character" w:customStyle="1" w:styleId="Standardnpsmoodstavce2">
    <w:name w:val="Standardní písmo odstavce2"/>
    <w:uiPriority w:val="99"/>
  </w:style>
  <w:style w:type="character" w:customStyle="1" w:styleId="Standardnpsmoodstavce1">
    <w:name w:val="Standardní písmo odstavce1"/>
    <w:uiPriority w:val="99"/>
  </w:style>
  <w:style w:type="paragraph" w:customStyle="1" w:styleId="Nadpis">
    <w:name w:val="Nadpis"/>
    <w:basedOn w:val="Normln"/>
    <w:next w:val="Zkladntext"/>
    <w:uiPriority w:val="99"/>
    <w:pPr>
      <w:keepNext/>
      <w:spacing w:before="240" w:after="120"/>
    </w:pPr>
    <w:rPr>
      <w:rFonts w:ascii="Arial" w:eastAsia="Arial Unicode MS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20"/>
    </w:pPr>
  </w:style>
  <w:style w:type="character" w:customStyle="1" w:styleId="ZkladntextChar">
    <w:name w:val="Základní text Char"/>
    <w:link w:val="Zkladntext"/>
    <w:uiPriority w:val="99"/>
    <w:rPr>
      <w:rFonts w:ascii="Times New Roman" w:hAnsi="Times New Roman" w:cs="Times New Roman"/>
      <w:sz w:val="24"/>
      <w:szCs w:val="24"/>
      <w:lang w:eastAsia="ar-SA" w:bidi="ar-SA"/>
    </w:rPr>
  </w:style>
  <w:style w:type="paragraph" w:styleId="Seznam">
    <w:name w:val="List"/>
    <w:basedOn w:val="Zkladntext"/>
    <w:uiPriority w:val="99"/>
    <w:rPr>
      <w:rFonts w:ascii="Mangal" w:hAnsi="Mangal" w:cs="Mangal"/>
    </w:rPr>
  </w:style>
  <w:style w:type="paragraph" w:customStyle="1" w:styleId="Popisek">
    <w:name w:val="Popisek"/>
    <w:basedOn w:val="Normln"/>
    <w:uiPriority w:val="99"/>
    <w:pPr>
      <w:suppressLineNumbers/>
      <w:spacing w:before="120" w:after="120"/>
    </w:pPr>
    <w:rPr>
      <w:rFonts w:ascii="Mangal" w:hAnsi="Mangal" w:cs="Mangal"/>
      <w:i/>
      <w:iCs/>
    </w:rPr>
  </w:style>
  <w:style w:type="paragraph" w:customStyle="1" w:styleId="Rejstk">
    <w:name w:val="Rejstřík"/>
    <w:basedOn w:val="Normln"/>
    <w:uiPriority w:val="99"/>
    <w:pPr>
      <w:suppressLineNumbers/>
    </w:pPr>
    <w:rPr>
      <w:rFonts w:ascii="Mangal" w:hAnsi="Mangal" w:cs="Mangal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Pr>
      <w:rFonts w:ascii="Times New Roman" w:hAnsi="Times New Roman" w:cs="Times New Roman"/>
      <w:sz w:val="24"/>
      <w:szCs w:val="24"/>
      <w:lang w:eastAsia="ar-SA" w:bidi="ar-SA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Pr>
      <w:rFonts w:ascii="Times New Roman" w:hAnsi="Times New Roman" w:cs="Times New Roman"/>
      <w:sz w:val="24"/>
      <w:szCs w:val="24"/>
      <w:lang w:eastAsia="ar-SA" w:bidi="ar-SA"/>
    </w:rPr>
  </w:style>
  <w:style w:type="paragraph" w:styleId="Nzev">
    <w:name w:val="Title"/>
    <w:basedOn w:val="Normln"/>
    <w:next w:val="Podtitul"/>
    <w:link w:val="NzevChar"/>
    <w:uiPriority w:val="99"/>
    <w:qFormat/>
    <w:pPr>
      <w:jc w:val="center"/>
    </w:pPr>
    <w:rPr>
      <w:b/>
      <w:bCs/>
    </w:rPr>
  </w:style>
  <w:style w:type="character" w:customStyle="1" w:styleId="NzevChar">
    <w:name w:val="Název Char"/>
    <w:link w:val="Nzev"/>
    <w:uiPriority w:val="99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Podtitul">
    <w:name w:val="Subtitle"/>
    <w:basedOn w:val="Nadpis"/>
    <w:next w:val="Zkladntext"/>
    <w:link w:val="PodtitulChar"/>
    <w:uiPriority w:val="99"/>
    <w:qFormat/>
    <w:pPr>
      <w:jc w:val="center"/>
    </w:pPr>
    <w:rPr>
      <w:i/>
      <w:iCs/>
    </w:rPr>
  </w:style>
  <w:style w:type="character" w:customStyle="1" w:styleId="PodtitulChar">
    <w:name w:val="Podtitul Char"/>
    <w:link w:val="Podtitul"/>
    <w:uiPriority w:val="99"/>
    <w:rPr>
      <w:rFonts w:ascii="Cambria" w:hAnsi="Cambria" w:cs="Cambria"/>
      <w:sz w:val="24"/>
      <w:szCs w:val="24"/>
      <w:lang w:eastAsia="ar-SA" w:bidi="ar-SA"/>
    </w:rPr>
  </w:style>
  <w:style w:type="paragraph" w:customStyle="1" w:styleId="Obsahrmce">
    <w:name w:val="Obsah rámce"/>
    <w:basedOn w:val="Zkladntext"/>
    <w:uiPriority w:val="99"/>
  </w:style>
  <w:style w:type="paragraph" w:customStyle="1" w:styleId="Obsahtabulky">
    <w:name w:val="Obsah tabulky"/>
    <w:basedOn w:val="Normln"/>
    <w:uiPriority w:val="99"/>
    <w:pPr>
      <w:suppressLineNumbers/>
    </w:pPr>
  </w:style>
  <w:style w:type="paragraph" w:customStyle="1" w:styleId="Nadpistabulky">
    <w:name w:val="Nadpis tabulky"/>
    <w:basedOn w:val="Obsahtabulky"/>
    <w:uiPriority w:val="99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667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OAHK</Company>
  <LinksUpToDate>false</LinksUpToDate>
  <CharactersWithSpaces>4596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</dc:creator>
  <cp:lastModifiedBy>skola</cp:lastModifiedBy>
  <cp:revision>18</cp:revision>
  <cp:lastPrinted>2014-05-09T17:34:00Z</cp:lastPrinted>
  <dcterms:created xsi:type="dcterms:W3CDTF">2013-06-07T02:28:00Z</dcterms:created>
  <dcterms:modified xsi:type="dcterms:W3CDTF">2014-05-09T17:34:00Z</dcterms:modified>
</cp:coreProperties>
</file>