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D5" w:rsidRDefault="00EF0FD5">
      <w:pPr>
        <w:pStyle w:val="Standard"/>
        <w:jc w:val="center"/>
        <w:rPr>
          <w:lang w:val="cs-CZ"/>
        </w:rPr>
      </w:pPr>
    </w:p>
    <w:p w:rsidR="00EF0FD5" w:rsidRDefault="00EF0FD5">
      <w:pPr>
        <w:pStyle w:val="Standard"/>
        <w:jc w:val="center"/>
        <w:rPr>
          <w:rFonts w:ascii="Times New Roman" w:hAnsi="Times New Roman" w:cs="Times New Roman"/>
          <w:sz w:val="24"/>
        </w:rPr>
      </w:pPr>
    </w:p>
    <w:tbl>
      <w:tblPr>
        <w:tblW w:w="9652" w:type="dxa"/>
        <w:tblInd w:w="-113" w:type="dxa"/>
        <w:tblLayout w:type="fixed"/>
        <w:tblLook w:val="0000"/>
      </w:tblPr>
      <w:tblGrid>
        <w:gridCol w:w="4826"/>
        <w:gridCol w:w="4826"/>
      </w:tblGrid>
      <w:tr w:rsidR="002941A2" w:rsidRPr="00E577B3" w:rsidTr="002941A2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Klíčová aktivita: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941A2" w:rsidRPr="00E577B3" w:rsidRDefault="002941A2" w:rsidP="00AF1F6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III/2 Inovace a zkvalitnění výuky v oblasti ICT</w:t>
            </w:r>
          </w:p>
        </w:tc>
      </w:tr>
      <w:tr w:rsidR="00EF0FD5" w:rsidRPr="00E577B3" w:rsidTr="002941A2">
        <w:trPr>
          <w:trHeight w:val="409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FD5" w:rsidRPr="00E577B3" w:rsidRDefault="00EF0FD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Pedagog: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0FD5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Mgr. Petra Kozempelová</w:t>
            </w:r>
          </w:p>
        </w:tc>
      </w:tr>
      <w:tr w:rsidR="00EF0FD5" w:rsidRPr="00E577B3" w:rsidTr="002941A2">
        <w:trPr>
          <w:trHeight w:val="66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FD5" w:rsidRPr="00E577B3" w:rsidRDefault="001C29CC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Tematická oblast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0FD5" w:rsidRPr="00E577B3" w:rsidRDefault="001C28CC" w:rsidP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Kniha </w:t>
            </w:r>
            <w:r w:rsidR="00B42C87" w:rsidRPr="00E577B3">
              <w:rPr>
                <w:rFonts w:ascii="Times New Roman" w:hAnsi="Times New Roman" w:cs="Times New Roman"/>
                <w:sz w:val="24"/>
                <w:szCs w:val="24"/>
              </w:rPr>
              <w:t>přítel člověka</w:t>
            </w:r>
          </w:p>
        </w:tc>
      </w:tr>
      <w:tr w:rsidR="00EF0FD5" w:rsidRPr="00E577B3" w:rsidTr="002941A2">
        <w:trPr>
          <w:trHeight w:val="409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FD5" w:rsidRPr="00E577B3" w:rsidRDefault="00EF0FD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Termín: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0FD5" w:rsidRPr="00E577B3" w:rsidRDefault="00B42C87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1C2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C2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</w:tbl>
    <w:p w:rsidR="00EF0FD5" w:rsidRPr="00E577B3" w:rsidRDefault="00EF0FD5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EF0FD5" w:rsidRPr="00E577B3" w:rsidRDefault="00EF0FD5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Metodika pro učitele:</w:t>
      </w:r>
    </w:p>
    <w:tbl>
      <w:tblPr>
        <w:tblW w:w="9643" w:type="dxa"/>
        <w:tblInd w:w="-113" w:type="dxa"/>
        <w:tblLayout w:type="fixed"/>
        <w:tblLook w:val="0000"/>
      </w:tblPr>
      <w:tblGrid>
        <w:gridCol w:w="2336"/>
        <w:gridCol w:w="7307"/>
      </w:tblGrid>
      <w:tr w:rsidR="00081E39" w:rsidRPr="00E577B3" w:rsidTr="00081E39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1E39" w:rsidRPr="00E577B3" w:rsidRDefault="00081E3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Výuková hodina – název, téma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81E39" w:rsidRPr="00E577B3" w:rsidRDefault="00B42C87" w:rsidP="007D0D60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Čtení</w:t>
            </w:r>
          </w:p>
          <w:p w:rsidR="00B42C87" w:rsidRPr="00E577B3" w:rsidRDefault="00B42C87" w:rsidP="007D0D60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„Pohádky Hanse Christiana Andersena“</w:t>
            </w:r>
          </w:p>
        </w:tc>
      </w:tr>
      <w:tr w:rsidR="002941A2" w:rsidRPr="00E577B3" w:rsidTr="00081E39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1C29CC" w:rsidP="001C29CC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Vzdělávací oblast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2941A2" w:rsidRPr="00E577B3" w:rsidRDefault="002941A2" w:rsidP="00AF1F6D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2941A2" w:rsidRPr="00E577B3" w:rsidTr="00081E39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Klíčové kompetence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B0144A" w:rsidRPr="00E577B3" w:rsidRDefault="00B0144A" w:rsidP="00DF219B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Kompetence k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učení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0144A" w:rsidRPr="00E577B3" w:rsidRDefault="005E38D5" w:rsidP="00DF219B">
            <w:pPr>
              <w:pStyle w:val="Standard"/>
              <w:numPr>
                <w:ilvl w:val="0"/>
                <w:numId w:val="4"/>
              </w:numPr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čte s porozuměním, </w:t>
            </w:r>
            <w:r w:rsidR="00FA2BF0"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snaží se </w:t>
            </w:r>
            <w:r w:rsidR="000957A6" w:rsidRPr="00E577B3">
              <w:rPr>
                <w:rFonts w:ascii="Times New Roman" w:hAnsi="Times New Roman" w:cs="Times New Roman"/>
                <w:sz w:val="24"/>
                <w:szCs w:val="24"/>
              </w:rPr>
              <w:t>převyprávět</w:t>
            </w: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7A6" w:rsidRPr="00E577B3">
              <w:rPr>
                <w:rFonts w:ascii="Times New Roman" w:hAnsi="Times New Roman" w:cs="Times New Roman"/>
                <w:sz w:val="24"/>
                <w:szCs w:val="24"/>
              </w:rPr>
              <w:t>ob</w:t>
            </w: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sah pohádky (ČJ – sloh)</w:t>
            </w:r>
            <w:r w:rsidR="00FA2BF0"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577B3" w:rsidRPr="00E577B3">
              <w:rPr>
                <w:rFonts w:ascii="Times New Roman" w:hAnsi="Times New Roman" w:cs="Times New Roman"/>
                <w:sz w:val="24"/>
                <w:szCs w:val="24"/>
              </w:rPr>
              <w:t>přičemž dává pozor na stylizaci</w:t>
            </w:r>
            <w:r w:rsidR="00FA2BF0"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 a časovou posloupnost</w:t>
            </w:r>
          </w:p>
          <w:p w:rsidR="00B0144A" w:rsidRPr="00E577B3" w:rsidRDefault="00B0144A" w:rsidP="00DF219B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Kompetence komunikativní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0144A" w:rsidRPr="00E577B3" w:rsidRDefault="00B0144A" w:rsidP="00DF219B">
            <w:pPr>
              <w:pStyle w:val="Standard"/>
              <w:numPr>
                <w:ilvl w:val="0"/>
                <w:numId w:val="4"/>
              </w:numPr>
              <w:spacing w:before="200"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formuluje a vyjadřuje své myšlenky, vyjadřuje se kultivovaně </w:t>
            </w:r>
          </w:p>
          <w:p w:rsidR="00B0144A" w:rsidRPr="00E577B3" w:rsidRDefault="00B0144A" w:rsidP="00DF219B">
            <w:pPr>
              <w:pStyle w:val="Standard"/>
              <w:spacing w:before="200" w:after="0"/>
              <w:ind w:left="720" w:hanging="7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Kompetence sociální a personální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0144A" w:rsidRPr="00E577B3" w:rsidRDefault="00B0144A" w:rsidP="00DF219B">
            <w:pPr>
              <w:pStyle w:val="Standard"/>
              <w:numPr>
                <w:ilvl w:val="0"/>
                <w:numId w:val="4"/>
              </w:numPr>
              <w:spacing w:before="200"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učí se přispívat k diskuzi v malé skupině i celé třídě </w:t>
            </w:r>
          </w:p>
          <w:p w:rsidR="00B0144A" w:rsidRPr="00E577B3" w:rsidRDefault="00B0144A" w:rsidP="00DF219B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Kompetence občanská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0144A" w:rsidRPr="00E577B3" w:rsidRDefault="00B0144A" w:rsidP="00DF219B">
            <w:pPr>
              <w:pStyle w:val="Standard"/>
              <w:numPr>
                <w:ilvl w:val="0"/>
                <w:numId w:val="4"/>
              </w:numPr>
              <w:spacing w:before="200"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učí se zapojovat do kulturního života - návštěva knihovny</w:t>
            </w:r>
          </w:p>
          <w:p w:rsidR="00DF219B" w:rsidRDefault="00B0144A" w:rsidP="00DF219B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b/>
                <w:sz w:val="24"/>
                <w:szCs w:val="24"/>
              </w:rPr>
              <w:t>Kompetence pracovní</w:t>
            </w:r>
            <w:r w:rsidR="00DF21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2941A2" w:rsidRPr="00E577B3" w:rsidRDefault="00DF219B" w:rsidP="00DF219B">
            <w:pPr>
              <w:pStyle w:val="Standard"/>
              <w:numPr>
                <w:ilvl w:val="0"/>
                <w:numId w:val="4"/>
              </w:numPr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38D5" w:rsidRPr="00E577B3">
              <w:rPr>
                <w:rFonts w:ascii="Times New Roman" w:hAnsi="Times New Roman" w:cs="Times New Roman"/>
                <w:sz w:val="24"/>
                <w:szCs w:val="24"/>
              </w:rPr>
              <w:t>vytvoří si portfolio (spisovatel – knihy – pohádky)</w:t>
            </w:r>
          </w:p>
        </w:tc>
      </w:tr>
      <w:tr w:rsidR="002941A2" w:rsidRPr="00E577B3" w:rsidTr="00081E39">
        <w:trPr>
          <w:trHeight w:val="256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Čas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2941A2" w:rsidRPr="00E577B3" w:rsidRDefault="002941A2">
            <w:pPr>
              <w:pStyle w:val="Standard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1 vyučovací hodina</w:t>
            </w:r>
          </w:p>
        </w:tc>
      </w:tr>
      <w:tr w:rsidR="002941A2" w:rsidRPr="00E577B3" w:rsidTr="00081E39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Přibližný věk žáků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2941A2" w:rsidRPr="00E577B3" w:rsidRDefault="002941A2">
            <w:pPr>
              <w:pStyle w:val="Standard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11 – 12 let</w:t>
            </w:r>
          </w:p>
        </w:tc>
      </w:tr>
      <w:tr w:rsidR="002941A2" w:rsidRPr="00E577B3" w:rsidTr="00081E39">
        <w:trPr>
          <w:trHeight w:val="10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Cíle hodiny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2941A2" w:rsidRPr="00E577B3" w:rsidRDefault="00B0144A" w:rsidP="00DF219B">
            <w:pPr>
              <w:pStyle w:val="Standard"/>
              <w:snapToGrid w:val="0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Žák se seznamuje s osobností H. Ch. Andersena a jeho pohádkami. </w:t>
            </w:r>
          </w:p>
          <w:p w:rsidR="002941A2" w:rsidRPr="00E577B3" w:rsidRDefault="00B0144A" w:rsidP="00DF219B">
            <w:pPr>
              <w:pStyle w:val="Standard"/>
              <w:tabs>
                <w:tab w:val="left" w:pos="720"/>
              </w:tabs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Zamýšlí se nad významem pohádek pro děti. </w:t>
            </w:r>
          </w:p>
        </w:tc>
      </w:tr>
      <w:tr w:rsidR="002941A2" w:rsidRPr="00E577B3" w:rsidTr="00081E39">
        <w:trPr>
          <w:trHeight w:val="287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2941A2" w:rsidRPr="00E577B3" w:rsidRDefault="002941A2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>Pomůcky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2941A2" w:rsidRPr="00E577B3" w:rsidRDefault="002941A2" w:rsidP="002941A2">
            <w:pPr>
              <w:pStyle w:val="Standard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77B3">
              <w:rPr>
                <w:rFonts w:ascii="Times New Roman" w:hAnsi="Times New Roman" w:cs="Times New Roman"/>
                <w:sz w:val="24"/>
                <w:szCs w:val="24"/>
              </w:rPr>
              <w:t xml:space="preserve">Interaktivní tabule, </w:t>
            </w:r>
            <w:r w:rsidR="00B0144A" w:rsidRPr="00E577B3">
              <w:rPr>
                <w:rFonts w:ascii="Times New Roman" w:hAnsi="Times New Roman" w:cs="Times New Roman"/>
                <w:sz w:val="24"/>
                <w:szCs w:val="24"/>
              </w:rPr>
              <w:t>DUM, pohádky H. Ch. Andersena</w:t>
            </w:r>
            <w:r w:rsidR="006F5216">
              <w:rPr>
                <w:rFonts w:ascii="Times New Roman" w:hAnsi="Times New Roman" w:cs="Times New Roman"/>
                <w:sz w:val="24"/>
                <w:szCs w:val="24"/>
              </w:rPr>
              <w:t>, puzzle – obrázky z pohádek od H. Ch. Andersena</w:t>
            </w:r>
          </w:p>
        </w:tc>
      </w:tr>
    </w:tbl>
    <w:p w:rsidR="00EF0FD5" w:rsidRPr="00E577B3" w:rsidRDefault="00EF0FD5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AC430D" w:rsidRPr="00E577B3" w:rsidRDefault="00AC430D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430D" w:rsidRPr="00E577B3" w:rsidRDefault="00AC430D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430D" w:rsidRPr="00E577B3" w:rsidRDefault="00AC430D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>Vyučovací hodina:</w:t>
      </w:r>
    </w:p>
    <w:p w:rsidR="00EF0FD5" w:rsidRPr="00E577B3" w:rsidRDefault="00EF0FD5">
      <w:pPr>
        <w:pStyle w:val="Standard"/>
        <w:spacing w:after="0"/>
        <w:rPr>
          <w:sz w:val="24"/>
          <w:szCs w:val="24"/>
        </w:rPr>
      </w:pP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E577B3">
        <w:rPr>
          <w:rFonts w:ascii="Times New Roman" w:hAnsi="Times New Roman" w:cs="Times New Roman"/>
          <w:b/>
          <w:color w:val="E36C0A"/>
          <w:sz w:val="24"/>
          <w:szCs w:val="24"/>
        </w:rPr>
        <w:t>EVOKACE</w:t>
      </w:r>
    </w:p>
    <w:p w:rsidR="00EF0FD5" w:rsidRPr="00E577B3" w:rsidRDefault="00DF219B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Skládání puzzle</w:t>
      </w:r>
      <w:r w:rsidR="006F3747" w:rsidRPr="00E577B3">
        <w:rPr>
          <w:rFonts w:ascii="Times New Roman" w:hAnsi="Times New Roman" w:cs="Times New Roman"/>
          <w:sz w:val="24"/>
          <w:szCs w:val="24"/>
        </w:rPr>
        <w:t xml:space="preserve"> – obrázky z pohádek od H. Ch. Andersena.</w:t>
      </w:r>
    </w:p>
    <w:p w:rsidR="00B0144A" w:rsidRPr="00E577B3" w:rsidRDefault="00B0144A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EF0FD5" w:rsidRPr="00E577B3" w:rsidRDefault="00AC430D">
      <w:pPr>
        <w:pStyle w:val="Standard"/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č</w:t>
      </w:r>
      <w:r w:rsidR="00EF0FD5" w:rsidRPr="00E577B3">
        <w:rPr>
          <w:rFonts w:ascii="Times New Roman" w:hAnsi="Times New Roman" w:cs="Times New Roman"/>
          <w:sz w:val="24"/>
          <w:szCs w:val="24"/>
        </w:rPr>
        <w:t>as: 5 – 10 min</w:t>
      </w:r>
    </w:p>
    <w:p w:rsidR="00EF0FD5" w:rsidRPr="00E577B3" w:rsidRDefault="00EF0FD5">
      <w:pPr>
        <w:pStyle w:val="Standard"/>
        <w:spacing w:after="0"/>
        <w:rPr>
          <w:sz w:val="24"/>
          <w:szCs w:val="24"/>
        </w:rPr>
      </w:pP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E577B3">
        <w:rPr>
          <w:rFonts w:ascii="Times New Roman" w:hAnsi="Times New Roman" w:cs="Times New Roman"/>
          <w:b/>
          <w:color w:val="E36C0A"/>
          <w:sz w:val="24"/>
          <w:szCs w:val="24"/>
        </w:rPr>
        <w:t xml:space="preserve">UVĚDOMĚNÍ SI VÝZNAMU: </w:t>
      </w:r>
      <w:r w:rsidRPr="00E577B3">
        <w:rPr>
          <w:rFonts w:ascii="Times New Roman" w:hAnsi="Times New Roman" w:cs="Times New Roman"/>
          <w:b/>
          <w:color w:val="E36C0A"/>
          <w:sz w:val="24"/>
          <w:szCs w:val="24"/>
        </w:rPr>
        <w:tab/>
      </w: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FA2BF0" w:rsidRPr="00E577B3" w:rsidRDefault="00FA2BF0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="00454CB1" w:rsidRPr="00E577B3">
        <w:rPr>
          <w:rFonts w:ascii="Times New Roman" w:hAnsi="Times New Roman" w:cs="Times New Roman"/>
          <w:b/>
          <w:sz w:val="24"/>
          <w:szCs w:val="24"/>
        </w:rPr>
        <w:t>Výklad</w:t>
      </w:r>
    </w:p>
    <w:p w:rsidR="00454CB1" w:rsidRPr="00E577B3" w:rsidRDefault="00454CB1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  <w:t>Ž</w:t>
      </w:r>
      <w:r w:rsidR="00091169">
        <w:rPr>
          <w:rFonts w:ascii="Times New Roman" w:hAnsi="Times New Roman" w:cs="Times New Roman"/>
          <w:sz w:val="24"/>
          <w:szCs w:val="24"/>
        </w:rPr>
        <w:t xml:space="preserve">áci se seznámí se spisovatelem </w:t>
      </w:r>
      <w:r w:rsidRPr="00E577B3">
        <w:rPr>
          <w:rFonts w:ascii="Times New Roman" w:hAnsi="Times New Roman" w:cs="Times New Roman"/>
          <w:sz w:val="24"/>
          <w:szCs w:val="24"/>
        </w:rPr>
        <w:t>H. Ch. Andersenem</w:t>
      </w:r>
      <w:r w:rsidR="006F3747" w:rsidRPr="00E577B3">
        <w:rPr>
          <w:rFonts w:ascii="Times New Roman" w:hAnsi="Times New Roman" w:cs="Times New Roman"/>
          <w:sz w:val="24"/>
          <w:szCs w:val="24"/>
        </w:rPr>
        <w:t>.</w:t>
      </w:r>
    </w:p>
    <w:p w:rsidR="00454CB1" w:rsidRPr="00E577B3" w:rsidRDefault="00454CB1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54CB1" w:rsidRPr="00E577B3" w:rsidRDefault="00454CB1" w:rsidP="00454CB1">
      <w:pPr>
        <w:pStyle w:val="Standard"/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E577B3">
        <w:rPr>
          <w:rFonts w:ascii="Times New Roman" w:hAnsi="Times New Roman" w:cs="Times New Roman"/>
          <w:b/>
          <w:sz w:val="24"/>
          <w:szCs w:val="24"/>
        </w:rPr>
        <w:tab/>
        <w:t>Knihy od H. Ch. Andersena</w:t>
      </w:r>
    </w:p>
    <w:p w:rsidR="00D45918" w:rsidRPr="00E577B3" w:rsidRDefault="00D45918" w:rsidP="00454CB1">
      <w:pPr>
        <w:pStyle w:val="Standard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="00454CB1" w:rsidRPr="00E577B3">
        <w:rPr>
          <w:rFonts w:ascii="Times New Roman" w:hAnsi="Times New Roman" w:cs="Times New Roman"/>
          <w:b/>
          <w:sz w:val="24"/>
          <w:szCs w:val="24"/>
        </w:rPr>
        <w:tab/>
      </w:r>
      <w:r w:rsidR="00454CB1" w:rsidRPr="00E577B3">
        <w:rPr>
          <w:rFonts w:ascii="Times New Roman" w:hAnsi="Times New Roman" w:cs="Times New Roman"/>
          <w:sz w:val="24"/>
          <w:szCs w:val="24"/>
        </w:rPr>
        <w:tab/>
        <w:t>Žáci si vytvoří z knih od H. Ch. Andersena</w:t>
      </w:r>
      <w:r w:rsidRPr="00E577B3">
        <w:rPr>
          <w:rFonts w:ascii="Times New Roman" w:hAnsi="Times New Roman" w:cs="Times New Roman"/>
          <w:sz w:val="24"/>
          <w:szCs w:val="24"/>
        </w:rPr>
        <w:t xml:space="preserve"> </w:t>
      </w:r>
      <w:r w:rsidR="00454CB1" w:rsidRPr="00E577B3">
        <w:rPr>
          <w:rFonts w:ascii="Times New Roman" w:hAnsi="Times New Roman" w:cs="Times New Roman"/>
          <w:sz w:val="24"/>
          <w:szCs w:val="24"/>
        </w:rPr>
        <w:t>výstavu.</w:t>
      </w:r>
      <w:r w:rsidR="00095F36" w:rsidRPr="00E577B3">
        <w:rPr>
          <w:rFonts w:ascii="Times New Roman" w:hAnsi="Times New Roman" w:cs="Times New Roman"/>
          <w:sz w:val="24"/>
          <w:szCs w:val="24"/>
        </w:rPr>
        <w:tab/>
      </w:r>
    </w:p>
    <w:p w:rsidR="00D45918" w:rsidRPr="00E577B3" w:rsidRDefault="00D45918" w:rsidP="00454CB1">
      <w:pPr>
        <w:pStyle w:val="Standard"/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:rsidR="00D45918" w:rsidRPr="00E577B3" w:rsidRDefault="000957A6" w:rsidP="00454CB1">
      <w:pPr>
        <w:pStyle w:val="Standard"/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E577B3">
        <w:rPr>
          <w:rFonts w:ascii="Times New Roman" w:hAnsi="Times New Roman" w:cs="Times New Roman"/>
          <w:b/>
          <w:sz w:val="24"/>
          <w:szCs w:val="24"/>
        </w:rPr>
        <w:tab/>
        <w:t>Pohádky</w:t>
      </w:r>
    </w:p>
    <w:p w:rsidR="00E577B3" w:rsidRDefault="000957A6" w:rsidP="00454CB1">
      <w:pPr>
        <w:pStyle w:val="Standard"/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>Žáci se seznamují s některými pohádkami od H. CH</w:t>
      </w:r>
      <w:r w:rsidR="00B46664" w:rsidRPr="00E577B3">
        <w:rPr>
          <w:rFonts w:ascii="Times New Roman" w:hAnsi="Times New Roman" w:cs="Times New Roman"/>
          <w:sz w:val="24"/>
          <w:szCs w:val="24"/>
        </w:rPr>
        <w:t xml:space="preserve">. </w:t>
      </w:r>
      <w:r w:rsidRPr="00E577B3">
        <w:rPr>
          <w:rFonts w:ascii="Times New Roman" w:hAnsi="Times New Roman" w:cs="Times New Roman"/>
          <w:sz w:val="24"/>
          <w:szCs w:val="24"/>
        </w:rPr>
        <w:t xml:space="preserve">Andersena. </w:t>
      </w:r>
    </w:p>
    <w:p w:rsidR="000957A6" w:rsidRPr="00E577B3" w:rsidRDefault="000957A6" w:rsidP="00E577B3">
      <w:pPr>
        <w:pStyle w:val="Standard"/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Sami vyhledávají ve své knize</w:t>
      </w:r>
      <w:r w:rsidR="006F3747" w:rsidRPr="00E577B3">
        <w:rPr>
          <w:rFonts w:ascii="Times New Roman" w:hAnsi="Times New Roman" w:cs="Times New Roman"/>
          <w:sz w:val="24"/>
          <w:szCs w:val="24"/>
        </w:rPr>
        <w:t xml:space="preserve"> nebo na internetu </w:t>
      </w:r>
      <w:r w:rsidRPr="00E577B3">
        <w:rPr>
          <w:rFonts w:ascii="Times New Roman" w:hAnsi="Times New Roman" w:cs="Times New Roman"/>
          <w:sz w:val="24"/>
          <w:szCs w:val="24"/>
        </w:rPr>
        <w:t xml:space="preserve">známé pohádky. </w:t>
      </w:r>
    </w:p>
    <w:p w:rsidR="000957A6" w:rsidRPr="00E577B3" w:rsidRDefault="000957A6" w:rsidP="00454CB1">
      <w:pPr>
        <w:pStyle w:val="Standard"/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:rsidR="006F3747" w:rsidRPr="00E577B3" w:rsidRDefault="000957A6" w:rsidP="006F3747">
      <w:pPr>
        <w:pStyle w:val="Standard"/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091169">
        <w:rPr>
          <w:rFonts w:ascii="Times New Roman" w:hAnsi="Times New Roman" w:cs="Times New Roman"/>
          <w:b/>
          <w:sz w:val="24"/>
          <w:szCs w:val="24"/>
        </w:rPr>
        <w:t xml:space="preserve"> –  </w:t>
      </w:r>
      <w:r w:rsidR="00B46664" w:rsidRPr="00E577B3">
        <w:rPr>
          <w:rFonts w:ascii="Times New Roman" w:hAnsi="Times New Roman" w:cs="Times New Roman"/>
          <w:b/>
          <w:sz w:val="24"/>
          <w:szCs w:val="24"/>
        </w:rPr>
        <w:t>Název pohádky</w:t>
      </w:r>
    </w:p>
    <w:p w:rsidR="006F3747" w:rsidRDefault="006F3747" w:rsidP="006F3747">
      <w:pPr>
        <w:pStyle w:val="Standard"/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Po přečtení stručného obsahu pohád</w:t>
      </w:r>
      <w:r w:rsidR="004E32E9">
        <w:rPr>
          <w:rFonts w:ascii="Times New Roman" w:hAnsi="Times New Roman" w:cs="Times New Roman"/>
          <w:sz w:val="24"/>
          <w:szCs w:val="24"/>
        </w:rPr>
        <w:t xml:space="preserve">ky, děti mají určit její název a pohádku </w:t>
      </w:r>
    </w:p>
    <w:p w:rsidR="004E32E9" w:rsidRPr="00E577B3" w:rsidRDefault="004E32E9" w:rsidP="006F3747">
      <w:pPr>
        <w:pStyle w:val="Standard"/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dokončit. </w:t>
      </w:r>
    </w:p>
    <w:p w:rsidR="006F3747" w:rsidRPr="00E577B3" w:rsidRDefault="006F3747" w:rsidP="006F3747">
      <w:pPr>
        <w:pStyle w:val="Standard"/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</w:p>
    <w:p w:rsidR="00B46664" w:rsidRPr="00E577B3" w:rsidRDefault="00B46664" w:rsidP="006F3747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E577B3">
        <w:rPr>
          <w:rFonts w:ascii="Times New Roman" w:hAnsi="Times New Roman" w:cs="Times New Roman"/>
          <w:b/>
          <w:sz w:val="24"/>
          <w:szCs w:val="24"/>
        </w:rPr>
        <w:tab/>
        <w:t>Autoři pohádek</w:t>
      </w:r>
    </w:p>
    <w:p w:rsidR="00B46664" w:rsidRPr="00E577B3" w:rsidRDefault="00B46664" w:rsidP="00B46664">
      <w:pPr>
        <w:pStyle w:val="Standard"/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 xml:space="preserve">Žáci mají uhádnout, kterou </w:t>
      </w:r>
      <w:r w:rsidR="006F5216">
        <w:rPr>
          <w:rFonts w:ascii="Times New Roman" w:hAnsi="Times New Roman" w:cs="Times New Roman"/>
          <w:sz w:val="24"/>
          <w:szCs w:val="24"/>
        </w:rPr>
        <w:t>z uvedených pohádek napsal H. Ch</w:t>
      </w:r>
      <w:r w:rsidRPr="00E577B3">
        <w:rPr>
          <w:rFonts w:ascii="Times New Roman" w:hAnsi="Times New Roman" w:cs="Times New Roman"/>
          <w:sz w:val="24"/>
          <w:szCs w:val="24"/>
        </w:rPr>
        <w:t xml:space="preserve">. Andersen. </w:t>
      </w:r>
    </w:p>
    <w:p w:rsidR="00B46664" w:rsidRPr="00E577B3" w:rsidRDefault="00B46664" w:rsidP="006F3747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F3747" w:rsidRPr="00E577B3" w:rsidRDefault="00B46664" w:rsidP="006F3747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>Strana</w:t>
      </w:r>
      <w:r w:rsidR="001C28CC">
        <w:rPr>
          <w:rFonts w:ascii="Times New Roman" w:hAnsi="Times New Roman" w:cs="Times New Roman"/>
          <w:b/>
          <w:sz w:val="24"/>
          <w:szCs w:val="24"/>
        </w:rPr>
        <w:t xml:space="preserve"> č. </w:t>
      </w:r>
      <w:r w:rsidRPr="00E577B3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6F3747" w:rsidRPr="00E577B3">
        <w:rPr>
          <w:rFonts w:ascii="Times New Roman" w:hAnsi="Times New Roman" w:cs="Times New Roman"/>
          <w:b/>
          <w:sz w:val="24"/>
          <w:szCs w:val="24"/>
        </w:rPr>
        <w:tab/>
        <w:t>Názvy pohádek</w:t>
      </w:r>
    </w:p>
    <w:p w:rsidR="000957A6" w:rsidRPr="00E577B3" w:rsidRDefault="006F3747" w:rsidP="006F374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b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  <w:t>Žáci mají doplnit správný název pohádky</w:t>
      </w:r>
      <w:r w:rsidR="00A20F95" w:rsidRPr="00E577B3">
        <w:rPr>
          <w:rFonts w:ascii="Times New Roman" w:hAnsi="Times New Roman" w:cs="Times New Roman"/>
          <w:sz w:val="24"/>
          <w:szCs w:val="24"/>
        </w:rPr>
        <w:t>.</w:t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="000957A6" w:rsidRPr="00E577B3">
        <w:rPr>
          <w:rFonts w:ascii="Times New Roman" w:hAnsi="Times New Roman" w:cs="Times New Roman"/>
          <w:sz w:val="24"/>
          <w:szCs w:val="24"/>
        </w:rPr>
        <w:tab/>
      </w:r>
    </w:p>
    <w:p w:rsidR="006F3747" w:rsidRPr="00E577B3" w:rsidRDefault="006F3747" w:rsidP="006F3747">
      <w:pPr>
        <w:pStyle w:val="Standard"/>
        <w:tabs>
          <w:tab w:val="left" w:pos="709"/>
          <w:tab w:val="left" w:pos="1418"/>
          <w:tab w:val="left" w:pos="4815"/>
        </w:tabs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</w:p>
    <w:p w:rsidR="00EF0FD5" w:rsidRPr="00E577B3" w:rsidRDefault="00095F36" w:rsidP="00454CB1">
      <w:pPr>
        <w:pStyle w:val="Standard"/>
        <w:spacing w:after="0"/>
        <w:ind w:hanging="360"/>
        <w:rPr>
          <w:rFonts w:ascii="Times New Roman" w:hAnsi="Times New Roman" w:cs="Times New Roman"/>
          <w:b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="00B46664" w:rsidRPr="00E577B3">
        <w:rPr>
          <w:rFonts w:ascii="Times New Roman" w:hAnsi="Times New Roman" w:cs="Times New Roman"/>
          <w:b/>
          <w:sz w:val="24"/>
          <w:szCs w:val="24"/>
        </w:rPr>
        <w:tab/>
      </w:r>
      <w:r w:rsidRPr="00E577B3">
        <w:rPr>
          <w:rFonts w:ascii="Times New Roman" w:hAnsi="Times New Roman" w:cs="Times New Roman"/>
          <w:b/>
          <w:sz w:val="24"/>
          <w:szCs w:val="24"/>
        </w:rPr>
        <w:tab/>
      </w:r>
    </w:p>
    <w:p w:rsidR="00EF0FD5" w:rsidRPr="00E577B3" w:rsidRDefault="00AC430D" w:rsidP="00AC430D">
      <w:pPr>
        <w:pStyle w:val="Standard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</w:r>
      <w:r w:rsidRPr="00E577B3">
        <w:rPr>
          <w:rFonts w:ascii="Times New Roman" w:hAnsi="Times New Roman" w:cs="Times New Roman"/>
          <w:sz w:val="24"/>
          <w:szCs w:val="24"/>
        </w:rPr>
        <w:tab/>
        <w:t>čas: 30 min</w:t>
      </w: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EF0FD5" w:rsidRPr="00E577B3" w:rsidRDefault="00EF0FD5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E577B3">
        <w:rPr>
          <w:rFonts w:ascii="Times New Roman" w:hAnsi="Times New Roman" w:cs="Times New Roman"/>
          <w:b/>
          <w:color w:val="E36C0A"/>
          <w:sz w:val="24"/>
          <w:szCs w:val="24"/>
        </w:rPr>
        <w:t>REFLEXE:</w:t>
      </w:r>
    </w:p>
    <w:p w:rsidR="00324AC9" w:rsidRPr="00E577B3" w:rsidRDefault="00324AC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 xml:space="preserve">Zhodnoť svoji práci v hodině. </w:t>
      </w:r>
    </w:p>
    <w:p w:rsidR="00EF0FD5" w:rsidRPr="00E577B3" w:rsidRDefault="006F374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Uměl bys vyjmenovat alespoň 5 pohádek od Hanse Christiana Andersena</w:t>
      </w:r>
      <w:r w:rsidR="00324AC9" w:rsidRPr="00E577B3">
        <w:rPr>
          <w:rFonts w:ascii="Times New Roman" w:hAnsi="Times New Roman" w:cs="Times New Roman"/>
          <w:sz w:val="24"/>
          <w:szCs w:val="24"/>
        </w:rPr>
        <w:t>?</w:t>
      </w:r>
    </w:p>
    <w:p w:rsidR="00EF0FD5" w:rsidRPr="00E577B3" w:rsidRDefault="00EF0FD5">
      <w:pPr>
        <w:pStyle w:val="Standard"/>
        <w:ind w:left="7799"/>
        <w:jc w:val="center"/>
        <w:rPr>
          <w:rFonts w:ascii="Times New Roman" w:hAnsi="Times New Roman" w:cs="Times New Roman"/>
          <w:sz w:val="24"/>
          <w:szCs w:val="24"/>
        </w:rPr>
      </w:pPr>
      <w:r w:rsidRPr="00E577B3">
        <w:rPr>
          <w:rFonts w:ascii="Times New Roman" w:hAnsi="Times New Roman" w:cs="Times New Roman"/>
          <w:sz w:val="24"/>
          <w:szCs w:val="24"/>
        </w:rPr>
        <w:t>čas: 3 – 5 min</w:t>
      </w:r>
    </w:p>
    <w:p w:rsidR="00994E56" w:rsidRPr="00E577B3" w:rsidRDefault="00994E56" w:rsidP="002941A2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2941A2" w:rsidRPr="00E577B3" w:rsidRDefault="002941A2" w:rsidP="002941A2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E577B3">
        <w:rPr>
          <w:rFonts w:ascii="Times New Roman" w:hAnsi="Times New Roman" w:cs="Times New Roman"/>
          <w:b/>
          <w:color w:val="E36C0A"/>
          <w:sz w:val="24"/>
          <w:szCs w:val="24"/>
        </w:rPr>
        <w:t>ODKAZY:</w:t>
      </w:r>
    </w:p>
    <w:p w:rsidR="00D10DF8" w:rsidRPr="00E577B3" w:rsidRDefault="00D10DF8" w:rsidP="00D10DF8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1 - http://www.radioservis-as.cz/archiv05/0905/images/09_05.jpg</w:t>
      </w:r>
    </w:p>
    <w:p w:rsidR="00D10DF8" w:rsidRPr="00E577B3" w:rsidRDefault="00D10DF8" w:rsidP="00D10DF8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2 - http://cs.wikipedia.org/wiki/Hans_Christian_Andersen</w:t>
      </w:r>
    </w:p>
    <w:p w:rsidR="00D10DF8" w:rsidRPr="00E577B3" w:rsidRDefault="00D10DF8" w:rsidP="00D10DF8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3 - http://www.zbozi.cz/vyrobek/klasicke-pohadky-hans-christian-andersen/</w:t>
      </w:r>
    </w:p>
    <w:p w:rsidR="00D10DF8" w:rsidRPr="00E577B3" w:rsidRDefault="00D10DF8" w:rsidP="00D10DF8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4 - http://www.sirion.sk/kniha/kreslene-pohadky-hans-christian-andersen-102496.html</w:t>
      </w:r>
    </w:p>
    <w:p w:rsidR="00B46F9E" w:rsidRPr="00E577B3" w:rsidRDefault="00B46F9E" w:rsidP="00B46F9E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5 - http://www.sirion.sk/kniha/pohadky-h-ch-andersena-hans-christian-andersen-58390.html</w:t>
      </w:r>
    </w:p>
    <w:p w:rsidR="00995FE6" w:rsidRPr="00E577B3" w:rsidRDefault="00995FE6" w:rsidP="00995FE6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6 - http://www.sirion.sk/kniha/kresadlo-a-dalsi-pohadky-hans-christian-andersen-50030.html</w:t>
      </w:r>
    </w:p>
    <w:p w:rsidR="00995FE6" w:rsidRPr="00E577B3" w:rsidRDefault="00995FE6" w:rsidP="00995FE6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>obr. č. 7 - http://www.sirion.sk/kniha/ilustrovane-pohadky-osklive-kacatko-m-morska-vila-malenka-cisarovy-nove-saty-snehova-kralovna-hans-christian-andersen-48139.html</w:t>
      </w:r>
    </w:p>
    <w:p w:rsidR="002941A2" w:rsidRPr="00E577B3" w:rsidRDefault="002941A2" w:rsidP="002941A2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A20F95" w:rsidRPr="00E577B3" w:rsidRDefault="00A20F95" w:rsidP="00A20F95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cs-CZ"/>
        </w:rPr>
        <w:t>Literatura</w:t>
      </w:r>
    </w:p>
    <w:p w:rsidR="00A20F95" w:rsidRPr="00E577B3" w:rsidRDefault="00A20F95" w:rsidP="00A20F95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cs-CZ"/>
        </w:rPr>
      </w:pPr>
    </w:p>
    <w:p w:rsidR="00A20F95" w:rsidRPr="00E577B3" w:rsidRDefault="00A20F95" w:rsidP="00A20F95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</w:pP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 xml:space="preserve">Andersen, H. CH. </w:t>
      </w:r>
      <w:r w:rsidRPr="00E577B3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cs-CZ"/>
        </w:rPr>
        <w:t>Pohádky.</w:t>
      </w:r>
      <w:r w:rsidRPr="00E577B3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</w:rPr>
        <w:t xml:space="preserve"> Praha: Albatros,1985. </w:t>
      </w:r>
    </w:p>
    <w:p w:rsidR="00A20F95" w:rsidRPr="00E577B3" w:rsidRDefault="00A20F95" w:rsidP="002941A2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sectPr w:rsidR="00A20F95" w:rsidRPr="00E577B3" w:rsidSect="00081E39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630" w:rsidRDefault="00505630">
      <w:pPr>
        <w:spacing w:after="0" w:line="240" w:lineRule="auto"/>
      </w:pPr>
      <w:r>
        <w:separator/>
      </w:r>
    </w:p>
  </w:endnote>
  <w:endnote w:type="continuationSeparator" w:id="0">
    <w:p w:rsidR="00505630" w:rsidRDefault="0050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D5" w:rsidRDefault="00EF0FD5">
    <w:pPr>
      <w:pStyle w:val="Zpat"/>
    </w:pPr>
    <w:fldSimple w:instr=" PAGE ">
      <w:r w:rsidR="00091169">
        <w:rPr>
          <w:noProof/>
        </w:rPr>
        <w:t>3</w:t>
      </w:r>
    </w:fldSimple>
    <w:r>
      <w:t xml:space="preserve">               Základní škola profesora  Zd. Matějčka, Zdeňka Štěpánka 340, 43401 Most</w:t>
    </w:r>
  </w:p>
  <w:p w:rsidR="00EF0FD5" w:rsidRDefault="00EF0FD5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630" w:rsidRDefault="00505630">
      <w:pPr>
        <w:spacing w:after="0" w:line="240" w:lineRule="auto"/>
      </w:pPr>
      <w:r>
        <w:separator/>
      </w:r>
    </w:p>
  </w:footnote>
  <w:footnote w:type="continuationSeparator" w:id="0">
    <w:p w:rsidR="00505630" w:rsidRDefault="00505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1A2" w:rsidRDefault="00091169">
    <w:pPr>
      <w:pStyle w:val="Zhlav"/>
    </w:pPr>
    <w:r>
      <w:rPr>
        <w:rFonts w:ascii="Times New Roman" w:hAnsi="Times New Roman"/>
        <w:noProof/>
        <w:sz w:val="20"/>
        <w:szCs w:val="20"/>
        <w:lang w:eastAsia="cs-CZ"/>
      </w:rPr>
      <w:drawing>
        <wp:inline distT="0" distB="0" distL="0" distR="0">
          <wp:extent cx="5762625" cy="93345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0FD5" w:rsidRDefault="00EF0FD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501627F"/>
    <w:multiLevelType w:val="hybridMultilevel"/>
    <w:tmpl w:val="155A8F4E"/>
    <w:lvl w:ilvl="0" w:tplc="95C2CC5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C430D"/>
    <w:rsid w:val="00081E39"/>
    <w:rsid w:val="00087AB7"/>
    <w:rsid w:val="00091169"/>
    <w:rsid w:val="000957A6"/>
    <w:rsid w:val="00095F36"/>
    <w:rsid w:val="000D79F5"/>
    <w:rsid w:val="001C28CC"/>
    <w:rsid w:val="001C29CC"/>
    <w:rsid w:val="00231E63"/>
    <w:rsid w:val="002941A2"/>
    <w:rsid w:val="00324AC9"/>
    <w:rsid w:val="00384439"/>
    <w:rsid w:val="003C068F"/>
    <w:rsid w:val="00454CB1"/>
    <w:rsid w:val="004B18D6"/>
    <w:rsid w:val="004C2C91"/>
    <w:rsid w:val="004E32E9"/>
    <w:rsid w:val="00505630"/>
    <w:rsid w:val="005E0620"/>
    <w:rsid w:val="005E38D5"/>
    <w:rsid w:val="005F5370"/>
    <w:rsid w:val="006F3747"/>
    <w:rsid w:val="006F5216"/>
    <w:rsid w:val="007D0D60"/>
    <w:rsid w:val="00952625"/>
    <w:rsid w:val="00963C37"/>
    <w:rsid w:val="00994E56"/>
    <w:rsid w:val="00995FE6"/>
    <w:rsid w:val="00A13679"/>
    <w:rsid w:val="00A174A7"/>
    <w:rsid w:val="00A20F95"/>
    <w:rsid w:val="00AC430D"/>
    <w:rsid w:val="00AE6292"/>
    <w:rsid w:val="00AF1F6D"/>
    <w:rsid w:val="00B0144A"/>
    <w:rsid w:val="00B42C87"/>
    <w:rsid w:val="00B46664"/>
    <w:rsid w:val="00B46F9E"/>
    <w:rsid w:val="00B97354"/>
    <w:rsid w:val="00C1713A"/>
    <w:rsid w:val="00C569C5"/>
    <w:rsid w:val="00D10DF8"/>
    <w:rsid w:val="00D27E47"/>
    <w:rsid w:val="00D45918"/>
    <w:rsid w:val="00D563EA"/>
    <w:rsid w:val="00DF219B"/>
    <w:rsid w:val="00E24730"/>
    <w:rsid w:val="00E577B3"/>
    <w:rsid w:val="00EE5F76"/>
    <w:rsid w:val="00EF0FD5"/>
    <w:rsid w:val="00FA2BF0"/>
    <w:rsid w:val="00FF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Lucida Sans Unicode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0">
    <w:name w:val="WW8Num3z0"/>
    <w:rPr>
      <w:rFonts w:ascii="Times New Roman" w:eastAsia="Lucida Sans Unicode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Lucida Sans Unicode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eastAsia="Lucida Sans Unicode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Times New Roman" w:eastAsia="Lucida Sans Unicode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eastAsia="Lucida Sans Unicode" w:hAnsi="Times New Roman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b/>
    </w:rPr>
  </w:style>
  <w:style w:type="character" w:customStyle="1" w:styleId="Standardnpsmoodstavce1">
    <w:name w:val="Standardní písmo odstavce1"/>
  </w:style>
  <w:style w:type="character" w:customStyle="1" w:styleId="ZhlavChar">
    <w:name w:val="Záhlaví Char"/>
    <w:uiPriority w:val="99"/>
  </w:style>
  <w:style w:type="character" w:customStyle="1" w:styleId="ZpatChar">
    <w:name w:val="Zápatí Char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Textbody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Standard">
    <w:name w:val="Standard"/>
    <w:pPr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itulek1">
    <w:name w:val="Titulek1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uiPriority w:val="99"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Zpat">
    <w:name w:val="footer"/>
    <w:semiHidden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Textbubliny">
    <w:name w:val="Balloon Text"/>
    <w:pPr>
      <w:widowControl w:val="0"/>
      <w:suppressAutoHyphens/>
      <w:textAlignment w:val="baseline"/>
    </w:pPr>
    <w:rPr>
      <w:rFonts w:ascii="Tahoma" w:eastAsia="Lucida Sans Unicode" w:hAnsi="Tahoma" w:cs="Calibri"/>
      <w:kern w:val="1"/>
      <w:sz w:val="16"/>
      <w:szCs w:val="16"/>
      <w:lang w:eastAsia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EB1EA-DED5-4174-AD83-FBF493AE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cp:lastModifiedBy>Dum</cp:lastModifiedBy>
  <cp:revision>2</cp:revision>
  <cp:lastPrinted>2112-12-31T22:00:00Z</cp:lastPrinted>
  <dcterms:created xsi:type="dcterms:W3CDTF">2015-05-29T11:13:00Z</dcterms:created>
  <dcterms:modified xsi:type="dcterms:W3CDTF">2015-05-29T11:13:00Z</dcterms:modified>
</cp:coreProperties>
</file>