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12E9" w:rsidRDefault="002712E9" w:rsidP="003B276D">
      <w:pPr>
        <w:spacing w:after="0" w:line="276" w:lineRule="auto"/>
        <w:rPr>
          <w:rFonts w:ascii="Century Gothic" w:hAnsi="Century Gothic"/>
        </w:rPr>
      </w:pPr>
    </w:p>
    <w:p w:rsidR="002712E9" w:rsidRDefault="002712E9" w:rsidP="003B276D">
      <w:pPr>
        <w:spacing w:after="0" w:line="276" w:lineRule="auto"/>
        <w:rPr>
          <w:rFonts w:ascii="Century Gothic" w:hAnsi="Century Gothic"/>
        </w:rPr>
      </w:pPr>
    </w:p>
    <w:p w:rsidR="00ED31EB" w:rsidRDefault="00ED31EB" w:rsidP="003B276D">
      <w:pPr>
        <w:spacing w:after="0" w:line="276" w:lineRule="auto"/>
        <w:rPr>
          <w:rFonts w:ascii="Century Gothic" w:hAnsi="Century Gothic"/>
        </w:rPr>
      </w:pPr>
    </w:p>
    <w:p w:rsidR="00E637AF" w:rsidRPr="002D6766" w:rsidRDefault="00E31DBB" w:rsidP="003B276D">
      <w:pPr>
        <w:spacing w:after="0" w:line="276" w:lineRule="auto"/>
        <w:rPr>
          <w:rFonts w:ascii="Century Gothic" w:hAnsi="Century Gothic"/>
          <w:b/>
          <w:sz w:val="40"/>
        </w:rPr>
      </w:pPr>
      <w:r>
        <w:rPr>
          <w:rFonts w:ascii="Century Gothic" w:hAnsi="Century Gothic"/>
          <w:b/>
          <w:sz w:val="40"/>
        </w:rPr>
        <w:t xml:space="preserve">ROZPŮLENÁ ZVÍŘÁTKA </w:t>
      </w:r>
    </w:p>
    <w:p w:rsidR="008D6B60" w:rsidRDefault="0088663C" w:rsidP="0088663C">
      <w:pPr>
        <w:spacing w:after="160" w:line="276" w:lineRule="auto"/>
        <w:jc w:val="left"/>
        <w:rPr>
          <w:rFonts w:ascii="Century Gothic" w:hAnsi="Century Gothic"/>
          <w:sz w:val="22"/>
        </w:rPr>
      </w:pPr>
      <w:r>
        <w:rPr>
          <w:rFonts w:ascii="Century Gothic" w:hAnsi="Century Gothic"/>
          <w:sz w:val="22"/>
        </w:rPr>
        <w:t>Součástí materiálu jsou tři pracovní listy s částmi zvířecích hlav</w:t>
      </w:r>
      <w:r w:rsidR="008D6B60">
        <w:rPr>
          <w:rFonts w:ascii="Century Gothic" w:hAnsi="Century Gothic"/>
          <w:sz w:val="22"/>
        </w:rPr>
        <w:t xml:space="preserve"> (žába, zajíc, sova, kočka, pes, myš, kráva, osel ovce a prase).</w:t>
      </w:r>
    </w:p>
    <w:p w:rsidR="0088663C" w:rsidRPr="002D6766" w:rsidRDefault="0088663C" w:rsidP="0088663C">
      <w:pPr>
        <w:spacing w:after="160" w:line="276" w:lineRule="auto"/>
        <w:jc w:val="left"/>
        <w:rPr>
          <w:rFonts w:ascii="Century Gothic" w:hAnsi="Century Gothic"/>
          <w:sz w:val="22"/>
        </w:rPr>
      </w:pPr>
      <w:r>
        <w:rPr>
          <w:rFonts w:ascii="Century Gothic" w:hAnsi="Century Gothic"/>
          <w:sz w:val="22"/>
        </w:rPr>
        <w:t>Úkolem pro děti je dokreslit chybějící polovinu. Mohou tvořit dle vlastní fantazie nebo mohou zrcadlově napodobit již nakreslenou část. Dokreslené hlavy jsou určeny k vybarvení.</w:t>
      </w:r>
    </w:p>
    <w:p w:rsidR="00AB158C" w:rsidRDefault="00AB158C" w:rsidP="003B276D">
      <w:pPr>
        <w:spacing w:after="160" w:line="276" w:lineRule="auto"/>
        <w:jc w:val="left"/>
        <w:rPr>
          <w:rFonts w:ascii="Century Gothic" w:hAnsi="Century Gothic"/>
          <w:sz w:val="22"/>
        </w:rPr>
      </w:pPr>
    </w:p>
    <w:p w:rsidR="00C27E7E" w:rsidRDefault="00C27E7E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2C2C2A" w:rsidRDefault="002C2C2A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290556" w:rsidRDefault="00290556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290556" w:rsidRDefault="00290556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21410B" w:rsidRDefault="0021410B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21410B" w:rsidRDefault="0021410B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E24227" w:rsidRDefault="00E24227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E24227" w:rsidRDefault="00E24227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E24227" w:rsidRDefault="00E24227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E24227" w:rsidRDefault="00E24227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E24227" w:rsidRDefault="00E24227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E24227" w:rsidRDefault="00E24227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E24227" w:rsidRDefault="00E24227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E24227" w:rsidRDefault="00E24227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21410B" w:rsidRDefault="0021410B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21410B" w:rsidRDefault="0021410B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C27E7E" w:rsidRDefault="00C27E7E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3B276D" w:rsidRPr="002D6766" w:rsidRDefault="003B276D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  <w:r w:rsidRPr="002D6766">
        <w:rPr>
          <w:rFonts w:ascii="Century Gothic" w:hAnsi="Century Gothic"/>
          <w:b/>
          <w:sz w:val="22"/>
        </w:rPr>
        <w:t>Použitý zdroj obrázk</w:t>
      </w:r>
      <w:r w:rsidR="005707E8" w:rsidRPr="002D6766">
        <w:rPr>
          <w:rFonts w:ascii="Century Gothic" w:hAnsi="Century Gothic"/>
          <w:b/>
          <w:sz w:val="22"/>
        </w:rPr>
        <w:t>ů</w:t>
      </w:r>
    </w:p>
    <w:p w:rsidR="003B276D" w:rsidRPr="002D6766" w:rsidRDefault="00340D4B" w:rsidP="00C27E7E">
      <w:pPr>
        <w:spacing w:line="276" w:lineRule="auto"/>
        <w:jc w:val="left"/>
        <w:rPr>
          <w:rFonts w:ascii="Century Gothic" w:hAnsi="Century Gothic"/>
          <w:sz w:val="22"/>
        </w:rPr>
      </w:pPr>
      <w:hyperlink r:id="rId8" w:history="1">
        <w:r w:rsidR="003B276D" w:rsidRPr="002D6766">
          <w:rPr>
            <w:rStyle w:val="Hypertextovodkaz"/>
            <w:rFonts w:ascii="Century Gothic" w:hAnsi="Century Gothic"/>
            <w:sz w:val="22"/>
          </w:rPr>
          <w:t>www.pixabay.com</w:t>
        </w:r>
      </w:hyperlink>
    </w:p>
    <w:p w:rsidR="003B276D" w:rsidRPr="002D6766" w:rsidRDefault="003B276D" w:rsidP="003B276D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  <w:r w:rsidRPr="002D6766">
        <w:rPr>
          <w:rFonts w:ascii="Century Gothic" w:hAnsi="Century Gothic"/>
          <w:b/>
          <w:sz w:val="22"/>
        </w:rPr>
        <w:t>Materiály, pomůcky a technické vybavení</w:t>
      </w:r>
    </w:p>
    <w:p w:rsidR="00F53183" w:rsidRPr="002D6766" w:rsidRDefault="003B276D" w:rsidP="003B276D">
      <w:pPr>
        <w:numPr>
          <w:ilvl w:val="0"/>
          <w:numId w:val="7"/>
        </w:numPr>
        <w:spacing w:after="0" w:line="276" w:lineRule="auto"/>
        <w:jc w:val="left"/>
        <w:rPr>
          <w:rFonts w:ascii="Century Gothic" w:hAnsi="Century Gothic"/>
          <w:sz w:val="22"/>
        </w:rPr>
      </w:pPr>
      <w:r w:rsidRPr="002D6766">
        <w:rPr>
          <w:rFonts w:ascii="Century Gothic" w:hAnsi="Century Gothic"/>
          <w:sz w:val="22"/>
        </w:rPr>
        <w:t>Počítač připojený k tiskárně</w:t>
      </w:r>
    </w:p>
    <w:p w:rsidR="00F53183" w:rsidRPr="002D6766" w:rsidRDefault="00C528A7" w:rsidP="00C27E7E">
      <w:pPr>
        <w:numPr>
          <w:ilvl w:val="0"/>
          <w:numId w:val="7"/>
        </w:numPr>
        <w:spacing w:line="276" w:lineRule="auto"/>
        <w:jc w:val="left"/>
        <w:rPr>
          <w:rFonts w:ascii="Century Gothic" w:hAnsi="Century Gothic"/>
          <w:sz w:val="22"/>
        </w:rPr>
      </w:pPr>
      <w:r w:rsidRPr="002D6766">
        <w:rPr>
          <w:rFonts w:ascii="Century Gothic" w:hAnsi="Century Gothic"/>
          <w:sz w:val="22"/>
        </w:rPr>
        <w:t>Didaktický kufřík – KUMUČ (</w:t>
      </w:r>
      <w:r w:rsidR="00E31DBB">
        <w:rPr>
          <w:rFonts w:ascii="Century Gothic" w:hAnsi="Century Gothic"/>
          <w:sz w:val="22"/>
        </w:rPr>
        <w:t>tenká fixa, pastelky</w:t>
      </w:r>
      <w:r w:rsidRPr="002D6766">
        <w:rPr>
          <w:rFonts w:ascii="Century Gothic" w:hAnsi="Century Gothic"/>
          <w:sz w:val="22"/>
        </w:rPr>
        <w:t>)</w:t>
      </w:r>
    </w:p>
    <w:p w:rsidR="003B276D" w:rsidRPr="002D6766" w:rsidRDefault="003B276D" w:rsidP="003B276D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  <w:r w:rsidRPr="002D6766">
        <w:rPr>
          <w:rFonts w:ascii="Century Gothic" w:hAnsi="Century Gothic"/>
          <w:b/>
          <w:sz w:val="22"/>
        </w:rPr>
        <w:t>Prvky polytechnické výchovy</w:t>
      </w:r>
    </w:p>
    <w:p w:rsidR="003B276D" w:rsidRPr="002D6766" w:rsidRDefault="00290556" w:rsidP="005707E8">
      <w:pPr>
        <w:pStyle w:val="Odstavecseseznamem"/>
        <w:numPr>
          <w:ilvl w:val="0"/>
          <w:numId w:val="9"/>
        </w:numPr>
        <w:spacing w:after="0" w:line="276" w:lineRule="auto"/>
        <w:jc w:val="left"/>
        <w:rPr>
          <w:rFonts w:ascii="Century Gothic" w:hAnsi="Century Gothic"/>
          <w:sz w:val="22"/>
        </w:rPr>
      </w:pPr>
      <w:r>
        <w:rPr>
          <w:rFonts w:ascii="Century Gothic" w:hAnsi="Century Gothic"/>
          <w:sz w:val="22"/>
        </w:rPr>
        <w:t xml:space="preserve">Vzdělávací oblast: DÍTĚ A </w:t>
      </w:r>
      <w:r w:rsidR="00E059F5">
        <w:rPr>
          <w:rFonts w:ascii="Century Gothic" w:hAnsi="Century Gothic"/>
          <w:sz w:val="22"/>
        </w:rPr>
        <w:t>JEHO TĚLO (BIOLOGICKÁ)</w:t>
      </w:r>
    </w:p>
    <w:p w:rsidR="005707E8" w:rsidRPr="002D6766" w:rsidRDefault="00E059F5" w:rsidP="005707E8">
      <w:pPr>
        <w:pStyle w:val="Odstavecseseznamem"/>
        <w:numPr>
          <w:ilvl w:val="0"/>
          <w:numId w:val="9"/>
        </w:numPr>
        <w:spacing w:after="0" w:line="276" w:lineRule="auto"/>
        <w:jc w:val="left"/>
        <w:rPr>
          <w:rFonts w:ascii="Century Gothic" w:hAnsi="Century Gothic"/>
          <w:sz w:val="22"/>
        </w:rPr>
      </w:pPr>
      <w:r>
        <w:rPr>
          <w:rFonts w:ascii="Century Gothic" w:hAnsi="Century Gothic"/>
          <w:sz w:val="22"/>
        </w:rPr>
        <w:t>Vzdělávací podoblast: Jemná motorika, koordinace ruky a oka</w:t>
      </w:r>
    </w:p>
    <w:p w:rsidR="005707E8" w:rsidRPr="002D6766" w:rsidRDefault="005707E8" w:rsidP="005707E8">
      <w:pPr>
        <w:pStyle w:val="Odstavecseseznamem"/>
        <w:numPr>
          <w:ilvl w:val="0"/>
          <w:numId w:val="9"/>
        </w:numPr>
        <w:spacing w:after="0" w:line="276" w:lineRule="auto"/>
        <w:jc w:val="left"/>
        <w:rPr>
          <w:rFonts w:ascii="Century Gothic" w:hAnsi="Century Gothic"/>
          <w:sz w:val="22"/>
        </w:rPr>
      </w:pPr>
      <w:r w:rsidRPr="002D6766">
        <w:rPr>
          <w:rFonts w:ascii="Century Gothic" w:hAnsi="Century Gothic"/>
          <w:sz w:val="22"/>
        </w:rPr>
        <w:t xml:space="preserve">Dosažené konkretizované výstupy: </w:t>
      </w:r>
      <w:r w:rsidR="00E059F5">
        <w:rPr>
          <w:rFonts w:ascii="Century Gothic" w:hAnsi="Century Gothic"/>
          <w:sz w:val="22"/>
        </w:rPr>
        <w:t>vést stopu při kresbě; zrcadlově napodobit obrazce - linie</w:t>
      </w:r>
    </w:p>
    <w:p w:rsidR="002E1F56" w:rsidRDefault="002E1F56">
      <w:pPr>
        <w:spacing w:after="160" w:line="259" w:lineRule="auto"/>
        <w:jc w:val="left"/>
        <w:rPr>
          <w:rFonts w:ascii="Century Gothic" w:hAnsi="Century Gothic"/>
          <w:sz w:val="22"/>
        </w:rPr>
      </w:pPr>
      <w:r>
        <w:rPr>
          <w:rFonts w:ascii="Century Gothic" w:hAnsi="Century Gothic"/>
          <w:sz w:val="22"/>
        </w:rPr>
        <w:br w:type="page"/>
      </w:r>
    </w:p>
    <w:p w:rsidR="00643346" w:rsidRDefault="00643346">
      <w:pPr>
        <w:spacing w:after="160" w:line="259" w:lineRule="auto"/>
        <w:jc w:val="left"/>
        <w:rPr>
          <w:rFonts w:ascii="Century Gothic" w:hAnsi="Century Gothic"/>
          <w:sz w:val="22"/>
        </w:rPr>
      </w:pPr>
    </w:p>
    <w:p w:rsidR="00643346" w:rsidRDefault="00340D4B">
      <w:pPr>
        <w:spacing w:after="160" w:line="259" w:lineRule="auto"/>
        <w:jc w:val="left"/>
        <w:rPr>
          <w:rFonts w:ascii="Century Gothic" w:hAnsi="Century Gothic"/>
          <w:sz w:val="22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3" type="#_x0000_t75" style="position:absolute;margin-left:343.65pt;margin-top:49.35pt;width:107.2pt;height:251.25pt;z-index:251667456;mso-position-horizontal-relative:text;mso-position-vertical-relative:text">
            <v:imagedata r:id="rId9" o:title="žába" cropleft="34701f"/>
          </v:shape>
        </w:pict>
      </w:r>
      <w:r>
        <w:rPr>
          <w:noProof/>
        </w:rPr>
        <w:pict>
          <v:shape id="_x0000_s1030" type="#_x0000_t75" style="position:absolute;margin-left:-24.15pt;margin-top:176pt;width:148.4pt;height:318pt;z-index:251661312;mso-position-horizontal-relative:text;mso-position-vertical-relative:text">
            <v:imagedata r:id="rId10" o:title="králík" cropright="28836f"/>
          </v:shape>
        </w:pict>
      </w:r>
      <w:r>
        <w:rPr>
          <w:noProof/>
        </w:rPr>
        <w:pict>
          <v:shape id="_x0000_s1032" type="#_x0000_t75" style="position:absolute;margin-left:336pt;margin-top:391.65pt;width:128.9pt;height:223.6pt;z-index:251665408;mso-position-horizontal-relative:text;mso-position-vertical-relative:text">
            <v:imagedata r:id="rId11" o:title="sova" cropleft="32755f"/>
          </v:shape>
        </w:pict>
      </w:r>
      <w:r w:rsidR="00643346">
        <w:rPr>
          <w:rFonts w:ascii="Century Gothic" w:hAnsi="Century Gothic"/>
          <w:sz w:val="22"/>
        </w:rPr>
        <w:br w:type="page"/>
      </w:r>
    </w:p>
    <w:p w:rsidR="00643346" w:rsidRDefault="00340D4B">
      <w:pPr>
        <w:spacing w:after="160" w:line="259" w:lineRule="auto"/>
        <w:jc w:val="left"/>
        <w:rPr>
          <w:rFonts w:ascii="Century Gothic" w:hAnsi="Century Gothic"/>
          <w:sz w:val="22"/>
        </w:rPr>
      </w:pPr>
      <w:r>
        <w:rPr>
          <w:noProof/>
        </w:rPr>
        <w:lastRenderedPageBreak/>
        <w:pict>
          <v:shape id="_x0000_s1037" type="#_x0000_t75" style="position:absolute;margin-left:288.55pt;margin-top:274.1pt;width:123.2pt;height:263.95pt;z-index:251675648;mso-position-horizontal-relative:text;mso-position-vertical-relative:text">
            <v:imagedata r:id="rId12" o:title="myš"/>
          </v:shape>
        </w:pict>
      </w:r>
      <w:r>
        <w:rPr>
          <w:noProof/>
        </w:rPr>
        <w:pict>
          <v:shape id="_x0000_s1029" type="#_x0000_t75" style="position:absolute;margin-left:146.4pt;margin-top:50.5pt;width:159.25pt;height:223.6pt;z-index:251659264;mso-position-horizontal-relative:text;mso-position-vertical-relative:text">
            <v:imagedata r:id="rId13" o:title="kočka" cropleft="25037f"/>
          </v:shape>
        </w:pict>
      </w:r>
      <w:r>
        <w:rPr>
          <w:noProof/>
        </w:rPr>
        <w:pict>
          <v:shape id="_x0000_s1035" type="#_x0000_t75" style="position:absolute;margin-left:-5.25pt;margin-top:357.35pt;width:159.15pt;height:227.35pt;z-index:251671552;mso-position-horizontal-relative:text;mso-position-vertical-relative:text">
            <v:imagedata r:id="rId14" o:title="pes"/>
          </v:shape>
        </w:pict>
      </w:r>
      <w:r w:rsidR="00643346">
        <w:rPr>
          <w:rFonts w:ascii="Century Gothic" w:hAnsi="Century Gothic"/>
          <w:sz w:val="22"/>
        </w:rPr>
        <w:br w:type="page"/>
      </w:r>
      <w:bookmarkStart w:id="0" w:name="_GoBack"/>
      <w:bookmarkEnd w:id="0"/>
    </w:p>
    <w:p w:rsidR="009D16A0" w:rsidRPr="002D6766" w:rsidRDefault="00340D4B">
      <w:pPr>
        <w:spacing w:after="160" w:line="259" w:lineRule="auto"/>
        <w:jc w:val="left"/>
        <w:rPr>
          <w:rFonts w:ascii="Century Gothic" w:hAnsi="Century Gothic"/>
          <w:sz w:val="22"/>
        </w:rPr>
      </w:pPr>
      <w:r>
        <w:rPr>
          <w:noProof/>
        </w:rPr>
        <w:lastRenderedPageBreak/>
        <w:pict>
          <v:shape id="_x0000_s1031" type="#_x0000_t75" style="position:absolute;margin-left:362.4pt;margin-top:23.95pt;width:159.15pt;height:284.2pt;z-index:251663360;mso-position-horizontal-relative:text;mso-position-vertical-relative:text">
            <v:imagedata r:id="rId15" o:title="osel" cropleft="25062f"/>
          </v:shape>
        </w:pict>
      </w:r>
      <w:r>
        <w:rPr>
          <w:noProof/>
        </w:rPr>
        <w:pict>
          <v:shape id="_x0000_s1038" type="#_x0000_t75" style="position:absolute;margin-left:106.8pt;margin-top:73.3pt;width:111.65pt;height:253.85pt;z-index:251677696;mso-position-horizontal-relative:text;mso-position-vertical-relative:text">
            <v:imagedata r:id="rId16" o:title="kráva" cropleft="33745f"/>
          </v:shape>
        </w:pict>
      </w:r>
      <w:r>
        <w:rPr>
          <w:noProof/>
        </w:rPr>
        <w:pict>
          <v:shape id="_x0000_s1034" type="#_x0000_t75" style="position:absolute;margin-left:260.1pt;margin-top:402.95pt;width:102.3pt;height:189.45pt;z-index:251669504;mso-position-horizontal-relative:text;mso-position-vertical-relative:text">
            <v:imagedata r:id="rId17" o:title="prase"/>
          </v:shape>
        </w:pict>
      </w:r>
      <w:r>
        <w:rPr>
          <w:noProof/>
        </w:rPr>
        <w:pict>
          <v:shape id="_x0000_s1036" type="#_x0000_t75" style="position:absolute;margin-left:-33.5pt;margin-top:380.15pt;width:140.3pt;height:227.4pt;z-index:251673600;mso-position-horizontal-relative:text;mso-position-vertical-relative:text">
            <v:imagedata r:id="rId18" o:title="ovce" croptop="10923f" cropbottom="10915f" cropright="33181f"/>
          </v:shape>
        </w:pict>
      </w:r>
    </w:p>
    <w:sectPr w:rsidR="009D16A0" w:rsidRPr="002D6766" w:rsidSect="00A9173E">
      <w:headerReference w:type="default" r:id="rId19"/>
      <w:footerReference w:type="default" r:id="rId20"/>
      <w:pgSz w:w="11906" w:h="16838"/>
      <w:pgMar w:top="1417" w:right="849" w:bottom="1417" w:left="709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6572" w:rsidRDefault="00D66572" w:rsidP="0018520B">
      <w:pPr>
        <w:spacing w:after="0" w:line="240" w:lineRule="auto"/>
      </w:pPr>
      <w:r>
        <w:separator/>
      </w:r>
    </w:p>
  </w:endnote>
  <w:endnote w:type="continuationSeparator" w:id="0">
    <w:p w:rsidR="00D66572" w:rsidRDefault="00D66572" w:rsidP="001852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EE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ill Sans MT">
    <w:panose1 w:val="020B0502020104020203"/>
    <w:charset w:val="EE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520B" w:rsidRDefault="003700D8" w:rsidP="003700D8">
    <w:pPr>
      <w:pStyle w:val="Zpat"/>
    </w:pPr>
    <w:r>
      <w:rPr>
        <w:noProof/>
        <w:lang w:eastAsia="cs-CZ"/>
      </w:rPr>
      <w:drawing>
        <wp:anchor distT="0" distB="0" distL="114300" distR="114300" simplePos="0" relativeHeight="251664384" behindDoc="0" locked="0" layoutInCell="1" allowOverlap="1" wp14:anchorId="7F3567C1" wp14:editId="3EDA41BD">
          <wp:simplePos x="0" y="0"/>
          <wp:positionH relativeFrom="margin">
            <wp:align>center</wp:align>
          </wp:positionH>
          <wp:positionV relativeFrom="paragraph">
            <wp:posOffset>-780415</wp:posOffset>
          </wp:positionV>
          <wp:extent cx="4143375" cy="904875"/>
          <wp:effectExtent l="0" t="0" r="9525" b="9525"/>
          <wp:wrapNone/>
          <wp:docPr id="31" name="Obrázek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PVK_hor_zakladni_logolink_RGB_cz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43375" cy="904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cs-CZ"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5618B56B" wp14:editId="0CF4A7D6">
              <wp:simplePos x="0" y="0"/>
              <wp:positionH relativeFrom="margin">
                <wp:align>center</wp:align>
              </wp:positionH>
              <wp:positionV relativeFrom="paragraph">
                <wp:posOffset>112395</wp:posOffset>
              </wp:positionV>
              <wp:extent cx="6838950" cy="257175"/>
              <wp:effectExtent l="0" t="0" r="0" b="0"/>
              <wp:wrapSquare wrapText="bothSides"/>
              <wp:docPr id="8" name="Textové po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38950" cy="2571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97D0C" w:rsidRPr="00497D0C" w:rsidRDefault="00497D0C" w:rsidP="00497D0C">
                          <w:pPr>
                            <w:spacing w:after="0"/>
                            <w:jc w:val="center"/>
                            <w:rPr>
                              <w:rFonts w:ascii="Gill Sans MT" w:hAnsi="Gill Sans MT"/>
                              <w:sz w:val="20"/>
                            </w:rPr>
                          </w:pPr>
                          <w:r w:rsidRPr="00497D0C">
                            <w:rPr>
                              <w:rFonts w:ascii="Gill Sans MT" w:hAnsi="Gill Sans MT"/>
                              <w:sz w:val="20"/>
                            </w:rPr>
                            <w:t>Tento projekt je spolufinancován Evropským sociálním fondem a státním rozpočtem České republiky.</w:t>
                          </w:r>
                        </w:p>
                        <w:p w:rsidR="00497D0C" w:rsidRPr="00497D0C" w:rsidRDefault="00497D0C" w:rsidP="00497D0C">
                          <w:pPr>
                            <w:jc w:val="center"/>
                            <w:rPr>
                              <w:rFonts w:ascii="Gill Sans MT" w:hAnsi="Gill Sans MT"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618B56B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6" type="#_x0000_t202" style="position:absolute;left:0;text-align:left;margin-left:0;margin-top:8.85pt;width:538.5pt;height:20.25pt;z-index:25166336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" filled="f" stroked="f">
              <v:textbox>
                <w:txbxContent>
                  <w:p w:rsidR="00497D0C" w:rsidRPr="00497D0C" w:rsidRDefault="00497D0C" w:rsidP="00497D0C">
                    <w:pPr>
                      <w:spacing w:after="0"/>
                      <w:jc w:val="center"/>
                      <w:rPr>
                        <w:rFonts w:ascii="Gill Sans MT" w:hAnsi="Gill Sans MT"/>
                        <w:sz w:val="20"/>
                      </w:rPr>
                    </w:pPr>
                    <w:r w:rsidRPr="00497D0C">
                      <w:rPr>
                        <w:rFonts w:ascii="Gill Sans MT" w:hAnsi="Gill Sans MT"/>
                        <w:sz w:val="20"/>
                      </w:rPr>
                      <w:t>Tento projekt je spolufinancován Evropským sociálním fondem a státním rozpočtem České republiky.</w:t>
                    </w:r>
                  </w:p>
                  <w:p w:rsidR="00497D0C" w:rsidRPr="00497D0C" w:rsidRDefault="00497D0C" w:rsidP="00497D0C">
                    <w:pPr>
                      <w:jc w:val="center"/>
                      <w:rPr>
                        <w:rFonts w:ascii="Gill Sans MT" w:hAnsi="Gill Sans MT"/>
                        <w:sz w:val="18"/>
                      </w:rPr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6572" w:rsidRDefault="00D66572" w:rsidP="0018520B">
      <w:pPr>
        <w:spacing w:after="0" w:line="240" w:lineRule="auto"/>
      </w:pPr>
      <w:r>
        <w:separator/>
      </w:r>
    </w:p>
  </w:footnote>
  <w:footnote w:type="continuationSeparator" w:id="0">
    <w:p w:rsidR="00D66572" w:rsidRDefault="00D66572" w:rsidP="001852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520B" w:rsidRDefault="003700D8" w:rsidP="009C6FAA">
    <w:pPr>
      <w:pStyle w:val="Zhlav"/>
      <w:jc w:val="center"/>
    </w:pPr>
    <w:r>
      <w:rPr>
        <w:noProof/>
        <w:lang w:eastAsia="cs-CZ"/>
      </w:rPr>
      <w:drawing>
        <wp:anchor distT="0" distB="0" distL="114300" distR="114300" simplePos="0" relativeHeight="251661312" behindDoc="0" locked="0" layoutInCell="1" allowOverlap="1" wp14:anchorId="65043377" wp14:editId="6D3757EF">
          <wp:simplePos x="0" y="0"/>
          <wp:positionH relativeFrom="page">
            <wp:align>center</wp:align>
          </wp:positionH>
          <wp:positionV relativeFrom="paragraph">
            <wp:posOffset>-217805</wp:posOffset>
          </wp:positionV>
          <wp:extent cx="2315701" cy="1104900"/>
          <wp:effectExtent l="0" t="0" r="0" b="0"/>
          <wp:wrapNone/>
          <wp:docPr id="192" name="Obrázek 19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2" name="textbarva.gi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5701" cy="1104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dpis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dpis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dpis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cs="Times New Roman"/>
      </w:rPr>
    </w:lvl>
    <w:lvl w:ilvl="1">
      <w:start w:val="1"/>
      <w:numFmt w:val="bullet"/>
      <w:lvlText w:val=""/>
      <w:lvlJc w:val="left"/>
      <w:pPr>
        <w:tabs>
          <w:tab w:val="num" w:pos="720"/>
        </w:tabs>
        <w:ind w:left="72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080"/>
        </w:tabs>
        <w:ind w:left="1080" w:hanging="360"/>
      </w:pPr>
      <w:rPr>
        <w:rFonts w:ascii="StarSymbol" w:hAnsi="StarSymbol" w:cs="Times New Roman"/>
      </w:rPr>
    </w:lvl>
    <w:lvl w:ilvl="3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Times New Roman"/>
      </w:rPr>
    </w:lvl>
    <w:lvl w:ilvl="4">
      <w:start w:val="1"/>
      <w:numFmt w:val="bullet"/>
      <w:lvlText w:val=""/>
      <w:lvlJc w:val="left"/>
      <w:pPr>
        <w:tabs>
          <w:tab w:val="num" w:pos="1800"/>
        </w:tabs>
        <w:ind w:left="180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160"/>
        </w:tabs>
        <w:ind w:left="2160" w:hanging="360"/>
      </w:pPr>
      <w:rPr>
        <w:rFonts w:ascii="StarSymbol" w:hAnsi="StarSymbol" w:cs="Times New Roman"/>
      </w:rPr>
    </w:lvl>
    <w:lvl w:ilvl="6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Times New Roman"/>
      </w:rPr>
    </w:lvl>
    <w:lvl w:ilvl="7">
      <w:start w:val="1"/>
      <w:numFmt w:val="bullet"/>
      <w:lvlText w:val=""/>
      <w:lvlJc w:val="left"/>
      <w:pPr>
        <w:tabs>
          <w:tab w:val="num" w:pos="2880"/>
        </w:tabs>
        <w:ind w:left="288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240"/>
        </w:tabs>
        <w:ind w:left="3240" w:hanging="360"/>
      </w:pPr>
      <w:rPr>
        <w:rFonts w:ascii="StarSymbol" w:hAnsi="StarSymbol" w:cs="Times New Roman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Times New Roman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Times New Roman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Times New Roman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Times New Roman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Times New Roman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Times New Roman"/>
      </w:rPr>
    </w:lvl>
  </w:abstractNum>
  <w:abstractNum w:abstractNumId="3" w15:restartNumberingAfterBreak="0">
    <w:nsid w:val="0EA04F70"/>
    <w:multiLevelType w:val="hybridMultilevel"/>
    <w:tmpl w:val="847611D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DA7FB7"/>
    <w:multiLevelType w:val="hybridMultilevel"/>
    <w:tmpl w:val="1D92B3FA"/>
    <w:lvl w:ilvl="0" w:tplc="EBE8B3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Century Gothic" w:hAnsi="Century Gothic" w:hint="default"/>
      </w:rPr>
    </w:lvl>
    <w:lvl w:ilvl="1" w:tplc="89F2A4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A8C6F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674EA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AC66F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F4A78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9F217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8F868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3421A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3A1C1406"/>
    <w:multiLevelType w:val="hybridMultilevel"/>
    <w:tmpl w:val="71868C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F36780"/>
    <w:multiLevelType w:val="hybridMultilevel"/>
    <w:tmpl w:val="869C7B5E"/>
    <w:lvl w:ilvl="0" w:tplc="4BE616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C56F3D"/>
    <w:multiLevelType w:val="hybridMultilevel"/>
    <w:tmpl w:val="973AF4D6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9E3550D"/>
    <w:multiLevelType w:val="multilevel"/>
    <w:tmpl w:val="112E6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F0945BC"/>
    <w:multiLevelType w:val="hybridMultilevel"/>
    <w:tmpl w:val="DBB2EDFE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2"/>
  </w:num>
  <w:num w:numId="5">
    <w:abstractNumId w:val="9"/>
  </w:num>
  <w:num w:numId="6">
    <w:abstractNumId w:val="8"/>
  </w:num>
  <w:num w:numId="7">
    <w:abstractNumId w:val="4"/>
  </w:num>
  <w:num w:numId="8">
    <w:abstractNumId w:val="6"/>
  </w:num>
  <w:num w:numId="9">
    <w:abstractNumId w:val="3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524D"/>
    <w:rsid w:val="000210D7"/>
    <w:rsid w:val="0002373A"/>
    <w:rsid w:val="000403A4"/>
    <w:rsid w:val="00044F43"/>
    <w:rsid w:val="0004717F"/>
    <w:rsid w:val="00047BC4"/>
    <w:rsid w:val="00087377"/>
    <w:rsid w:val="00150690"/>
    <w:rsid w:val="0018520B"/>
    <w:rsid w:val="00196888"/>
    <w:rsid w:val="00196DE3"/>
    <w:rsid w:val="001B7E33"/>
    <w:rsid w:val="001D39DC"/>
    <w:rsid w:val="001F1497"/>
    <w:rsid w:val="001F3ECB"/>
    <w:rsid w:val="0021410B"/>
    <w:rsid w:val="00267E5E"/>
    <w:rsid w:val="002712E9"/>
    <w:rsid w:val="002720F2"/>
    <w:rsid w:val="00290556"/>
    <w:rsid w:val="002C2C2A"/>
    <w:rsid w:val="002C3844"/>
    <w:rsid w:val="002D6766"/>
    <w:rsid w:val="002E1F56"/>
    <w:rsid w:val="00307FC7"/>
    <w:rsid w:val="00340D4B"/>
    <w:rsid w:val="00341222"/>
    <w:rsid w:val="003700D8"/>
    <w:rsid w:val="00377D3A"/>
    <w:rsid w:val="003B276D"/>
    <w:rsid w:val="003C23E2"/>
    <w:rsid w:val="003D0826"/>
    <w:rsid w:val="00423CF7"/>
    <w:rsid w:val="00464C1D"/>
    <w:rsid w:val="00497D0C"/>
    <w:rsid w:val="004C0B08"/>
    <w:rsid w:val="004D5EDF"/>
    <w:rsid w:val="005372DC"/>
    <w:rsid w:val="005707E8"/>
    <w:rsid w:val="00587EBC"/>
    <w:rsid w:val="005A524D"/>
    <w:rsid w:val="005D1244"/>
    <w:rsid w:val="00600C7A"/>
    <w:rsid w:val="00613EC1"/>
    <w:rsid w:val="00624DFA"/>
    <w:rsid w:val="006277E8"/>
    <w:rsid w:val="0064139F"/>
    <w:rsid w:val="00643346"/>
    <w:rsid w:val="00647F49"/>
    <w:rsid w:val="006573D5"/>
    <w:rsid w:val="00667A37"/>
    <w:rsid w:val="006704E0"/>
    <w:rsid w:val="006848D4"/>
    <w:rsid w:val="006870CE"/>
    <w:rsid w:val="006C274A"/>
    <w:rsid w:val="006D5ED3"/>
    <w:rsid w:val="007015D2"/>
    <w:rsid w:val="00704ABC"/>
    <w:rsid w:val="00713203"/>
    <w:rsid w:val="007243E8"/>
    <w:rsid w:val="007409B9"/>
    <w:rsid w:val="00745B93"/>
    <w:rsid w:val="007652EC"/>
    <w:rsid w:val="00780742"/>
    <w:rsid w:val="007A0E03"/>
    <w:rsid w:val="007D0CD6"/>
    <w:rsid w:val="007E624D"/>
    <w:rsid w:val="0081581D"/>
    <w:rsid w:val="008579BA"/>
    <w:rsid w:val="00875E0B"/>
    <w:rsid w:val="0088663C"/>
    <w:rsid w:val="008A4470"/>
    <w:rsid w:val="008C2FD9"/>
    <w:rsid w:val="008D6B60"/>
    <w:rsid w:val="008D7675"/>
    <w:rsid w:val="008E6B56"/>
    <w:rsid w:val="009211CF"/>
    <w:rsid w:val="00927D80"/>
    <w:rsid w:val="0094767A"/>
    <w:rsid w:val="009B023A"/>
    <w:rsid w:val="009C6FAA"/>
    <w:rsid w:val="009D16A0"/>
    <w:rsid w:val="00A11E8E"/>
    <w:rsid w:val="00A652EF"/>
    <w:rsid w:val="00A7663D"/>
    <w:rsid w:val="00A9173E"/>
    <w:rsid w:val="00AB0805"/>
    <w:rsid w:val="00AB158C"/>
    <w:rsid w:val="00B35705"/>
    <w:rsid w:val="00B50A77"/>
    <w:rsid w:val="00B6611A"/>
    <w:rsid w:val="00B729F1"/>
    <w:rsid w:val="00B81821"/>
    <w:rsid w:val="00B86A7B"/>
    <w:rsid w:val="00BE39CC"/>
    <w:rsid w:val="00C15375"/>
    <w:rsid w:val="00C15D54"/>
    <w:rsid w:val="00C27E7E"/>
    <w:rsid w:val="00C528A7"/>
    <w:rsid w:val="00D47EE6"/>
    <w:rsid w:val="00D5360C"/>
    <w:rsid w:val="00D66572"/>
    <w:rsid w:val="00DA73D7"/>
    <w:rsid w:val="00DB08AA"/>
    <w:rsid w:val="00E059F5"/>
    <w:rsid w:val="00E05B70"/>
    <w:rsid w:val="00E122DC"/>
    <w:rsid w:val="00E233A5"/>
    <w:rsid w:val="00E24227"/>
    <w:rsid w:val="00E31DBB"/>
    <w:rsid w:val="00E43FF5"/>
    <w:rsid w:val="00E637AF"/>
    <w:rsid w:val="00ED31EB"/>
    <w:rsid w:val="00EE68ED"/>
    <w:rsid w:val="00F066DD"/>
    <w:rsid w:val="00F07BB0"/>
    <w:rsid w:val="00F15298"/>
    <w:rsid w:val="00F45F66"/>
    <w:rsid w:val="00F53183"/>
    <w:rsid w:val="00F56B44"/>
    <w:rsid w:val="00F932A4"/>
    <w:rsid w:val="00FC0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5:docId w15:val="{AC924CB3-A490-4C7A-A144-31FA03A71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8520B"/>
    <w:pPr>
      <w:spacing w:after="200" w:line="360" w:lineRule="auto"/>
      <w:jc w:val="both"/>
    </w:pPr>
    <w:rPr>
      <w:rFonts w:ascii="Times New Roman" w:eastAsia="Calibri" w:hAnsi="Times New Roman" w:cs="Times New Roman"/>
      <w:sz w:val="24"/>
    </w:rPr>
  </w:style>
  <w:style w:type="paragraph" w:styleId="Nadpis5">
    <w:name w:val="heading 5"/>
    <w:basedOn w:val="Normln"/>
    <w:next w:val="Normln"/>
    <w:link w:val="Nadpis5Char"/>
    <w:qFormat/>
    <w:rsid w:val="005A524D"/>
    <w:pPr>
      <w:keepNext/>
      <w:widowControl w:val="0"/>
      <w:numPr>
        <w:ilvl w:val="4"/>
        <w:numId w:val="1"/>
      </w:numPr>
      <w:suppressAutoHyphens/>
      <w:spacing w:after="0" w:line="240" w:lineRule="auto"/>
      <w:jc w:val="center"/>
      <w:outlineLvl w:val="4"/>
    </w:pPr>
    <w:rPr>
      <w:rFonts w:ascii="Arial" w:eastAsia="Lucida Sans Unicode" w:hAnsi="Arial"/>
      <w:b/>
      <w:i/>
      <w:color w:val="0000FF"/>
      <w:sz w:val="22"/>
      <w:szCs w:val="24"/>
    </w:rPr>
  </w:style>
  <w:style w:type="paragraph" w:styleId="Nadpis6">
    <w:name w:val="heading 6"/>
    <w:basedOn w:val="Normln"/>
    <w:next w:val="Normln"/>
    <w:link w:val="Nadpis6Char"/>
    <w:qFormat/>
    <w:rsid w:val="005A524D"/>
    <w:pPr>
      <w:keepNext/>
      <w:widowControl w:val="0"/>
      <w:numPr>
        <w:ilvl w:val="5"/>
        <w:numId w:val="1"/>
      </w:numPr>
      <w:suppressAutoHyphens/>
      <w:spacing w:after="0"/>
      <w:jc w:val="left"/>
      <w:outlineLvl w:val="5"/>
    </w:pPr>
    <w:rPr>
      <w:rFonts w:ascii="Arial" w:eastAsia="Lucida Sans Unicode" w:hAnsi="Arial"/>
      <w:b/>
      <w:i/>
      <w:color w:val="0000FF"/>
      <w:sz w:val="32"/>
      <w:szCs w:val="24"/>
    </w:rPr>
  </w:style>
  <w:style w:type="paragraph" w:styleId="Nadpis7">
    <w:name w:val="heading 7"/>
    <w:basedOn w:val="Normln"/>
    <w:next w:val="Normln"/>
    <w:link w:val="Nadpis7Char"/>
    <w:qFormat/>
    <w:rsid w:val="005A524D"/>
    <w:pPr>
      <w:keepNext/>
      <w:widowControl w:val="0"/>
      <w:numPr>
        <w:ilvl w:val="6"/>
        <w:numId w:val="1"/>
      </w:numPr>
      <w:suppressAutoHyphens/>
      <w:spacing w:after="0" w:line="240" w:lineRule="auto"/>
      <w:jc w:val="center"/>
      <w:outlineLvl w:val="6"/>
    </w:pPr>
    <w:rPr>
      <w:rFonts w:ascii="Arial" w:eastAsia="Lucida Sans Unicode" w:hAnsi="Arial"/>
      <w:b/>
      <w:i/>
      <w:sz w:val="22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852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8520B"/>
    <w:rPr>
      <w:rFonts w:ascii="Times New Roman" w:eastAsia="Calibri" w:hAnsi="Times New Roman" w:cs="Times New Roman"/>
      <w:sz w:val="24"/>
    </w:rPr>
  </w:style>
  <w:style w:type="paragraph" w:styleId="Zpat">
    <w:name w:val="footer"/>
    <w:basedOn w:val="Normln"/>
    <w:link w:val="ZpatChar"/>
    <w:uiPriority w:val="99"/>
    <w:unhideWhenUsed/>
    <w:rsid w:val="001852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8520B"/>
    <w:rPr>
      <w:rFonts w:ascii="Times New Roman" w:eastAsia="Calibri" w:hAnsi="Times New Roman" w:cs="Times New Roman"/>
      <w:sz w:val="24"/>
    </w:rPr>
  </w:style>
  <w:style w:type="table" w:styleId="Mkatabulky">
    <w:name w:val="Table Grid"/>
    <w:basedOn w:val="Normlntabulka"/>
    <w:uiPriority w:val="39"/>
    <w:rsid w:val="00F932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07B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07BB0"/>
    <w:rPr>
      <w:rFonts w:ascii="Segoe UI" w:eastAsia="Calibri" w:hAnsi="Segoe UI" w:cs="Segoe UI"/>
      <w:sz w:val="18"/>
      <w:szCs w:val="18"/>
    </w:rPr>
  </w:style>
  <w:style w:type="character" w:styleId="slostrnky">
    <w:name w:val="page number"/>
    <w:basedOn w:val="Standardnpsmoodstavce"/>
    <w:uiPriority w:val="99"/>
    <w:unhideWhenUsed/>
    <w:rsid w:val="003700D8"/>
  </w:style>
  <w:style w:type="character" w:customStyle="1" w:styleId="Nadpis5Char">
    <w:name w:val="Nadpis 5 Char"/>
    <w:basedOn w:val="Standardnpsmoodstavce"/>
    <w:link w:val="Nadpis5"/>
    <w:rsid w:val="005A524D"/>
    <w:rPr>
      <w:rFonts w:ascii="Arial" w:eastAsia="Lucida Sans Unicode" w:hAnsi="Arial" w:cs="Times New Roman"/>
      <w:b/>
      <w:i/>
      <w:color w:val="0000FF"/>
      <w:szCs w:val="24"/>
    </w:rPr>
  </w:style>
  <w:style w:type="character" w:customStyle="1" w:styleId="Nadpis6Char">
    <w:name w:val="Nadpis 6 Char"/>
    <w:basedOn w:val="Standardnpsmoodstavce"/>
    <w:link w:val="Nadpis6"/>
    <w:rsid w:val="005A524D"/>
    <w:rPr>
      <w:rFonts w:ascii="Arial" w:eastAsia="Lucida Sans Unicode" w:hAnsi="Arial" w:cs="Times New Roman"/>
      <w:b/>
      <w:i/>
      <w:color w:val="0000FF"/>
      <w:sz w:val="32"/>
      <w:szCs w:val="24"/>
    </w:rPr>
  </w:style>
  <w:style w:type="character" w:customStyle="1" w:styleId="Nadpis7Char">
    <w:name w:val="Nadpis 7 Char"/>
    <w:basedOn w:val="Standardnpsmoodstavce"/>
    <w:link w:val="Nadpis7"/>
    <w:rsid w:val="005A524D"/>
    <w:rPr>
      <w:rFonts w:ascii="Arial" w:eastAsia="Lucida Sans Unicode" w:hAnsi="Arial" w:cs="Times New Roman"/>
      <w:b/>
      <w:i/>
      <w:szCs w:val="24"/>
    </w:rPr>
  </w:style>
  <w:style w:type="paragraph" w:styleId="Normlnweb">
    <w:name w:val="Normal (Web)"/>
    <w:basedOn w:val="Normln"/>
    <w:uiPriority w:val="99"/>
    <w:semiHidden/>
    <w:unhideWhenUsed/>
    <w:rsid w:val="00423CF7"/>
    <w:pPr>
      <w:spacing w:before="100" w:beforeAutospacing="1" w:after="100" w:afterAutospacing="1" w:line="240" w:lineRule="auto"/>
      <w:jc w:val="left"/>
    </w:pPr>
    <w:rPr>
      <w:rFonts w:eastAsiaTheme="minorEastAsia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8579BA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9B023A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B276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676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8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30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7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39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4200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2804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9366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125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262510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665847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76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4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74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974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701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3288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402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3839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38452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ixabay.com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novo\AppData\Local\Temp\Temp2_vzory%2048.zip\vzory\word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E2408B-5B92-4FC9-AAA0-537D41318E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</Template>
  <TotalTime>1</TotalTime>
  <Pages>4</Pages>
  <Words>114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Lenovo</dc:creator>
  <cp:lastModifiedBy>Lenka Bartušková</cp:lastModifiedBy>
  <cp:revision>9</cp:revision>
  <cp:lastPrinted>2015-06-01T05:29:00Z</cp:lastPrinted>
  <dcterms:created xsi:type="dcterms:W3CDTF">2015-06-01T05:28:00Z</dcterms:created>
  <dcterms:modified xsi:type="dcterms:W3CDTF">2015-06-01T18:58:00Z</dcterms:modified>
</cp:coreProperties>
</file>