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ED31EB" w:rsidRDefault="00ED31EB" w:rsidP="003B276D">
      <w:pPr>
        <w:spacing w:after="0" w:line="276" w:lineRule="auto"/>
        <w:rPr>
          <w:rFonts w:ascii="Century Gothic" w:hAnsi="Century Gothic"/>
        </w:rPr>
      </w:pPr>
    </w:p>
    <w:p w:rsidR="00E637AF" w:rsidRPr="002D6766" w:rsidRDefault="00E31DBB" w:rsidP="003B276D">
      <w:pPr>
        <w:spacing w:after="0" w:line="276" w:lineRule="auto"/>
        <w:rPr>
          <w:rFonts w:ascii="Century Gothic" w:hAnsi="Century Gothic"/>
          <w:b/>
          <w:sz w:val="40"/>
        </w:rPr>
      </w:pPr>
      <w:r>
        <w:rPr>
          <w:rFonts w:ascii="Century Gothic" w:hAnsi="Century Gothic"/>
          <w:b/>
          <w:sz w:val="40"/>
        </w:rPr>
        <w:t xml:space="preserve">ROZPŮLENÁ ZVÍŘÁTKA </w:t>
      </w:r>
      <w:r w:rsidR="00BF72BC">
        <w:rPr>
          <w:rFonts w:ascii="Century Gothic" w:hAnsi="Century Gothic"/>
          <w:b/>
          <w:sz w:val="40"/>
        </w:rPr>
        <w:t>- exotická</w:t>
      </w:r>
    </w:p>
    <w:p w:rsidR="00D2511E" w:rsidRDefault="00E31DBB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 xml:space="preserve">Součástí materiálu jsou </w:t>
      </w:r>
      <w:r w:rsidR="00BF72BC">
        <w:rPr>
          <w:rFonts w:ascii="Century Gothic" w:hAnsi="Century Gothic"/>
          <w:sz w:val="22"/>
        </w:rPr>
        <w:t>dva</w:t>
      </w:r>
      <w:r>
        <w:rPr>
          <w:rFonts w:ascii="Century Gothic" w:hAnsi="Century Gothic"/>
          <w:sz w:val="22"/>
        </w:rPr>
        <w:t xml:space="preserve"> pracovní listy s částmi zvířecích hlav</w:t>
      </w:r>
      <w:r w:rsidR="00317A18">
        <w:rPr>
          <w:rFonts w:ascii="Century Gothic" w:hAnsi="Century Gothic"/>
          <w:sz w:val="22"/>
        </w:rPr>
        <w:t xml:space="preserve"> (panda, opice, koala, žirafa, sob, lev a nosorožec).</w:t>
      </w:r>
    </w:p>
    <w:p w:rsidR="007409B9" w:rsidRPr="002D6766" w:rsidRDefault="00E31DBB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Úkolem pro</w:t>
      </w:r>
      <w:r w:rsidR="0019321A">
        <w:rPr>
          <w:rFonts w:ascii="Century Gothic" w:hAnsi="Century Gothic"/>
          <w:sz w:val="22"/>
        </w:rPr>
        <w:t xml:space="preserve"> děti je dokreslit chybějící polovinu</w:t>
      </w:r>
      <w:r>
        <w:rPr>
          <w:rFonts w:ascii="Century Gothic" w:hAnsi="Century Gothic"/>
          <w:sz w:val="22"/>
        </w:rPr>
        <w:t xml:space="preserve">. Mohou tvořit dle vlastní fantazie nebo mohou zrcadlově napodobit již nakreslenou </w:t>
      </w:r>
      <w:r w:rsidR="0019321A">
        <w:rPr>
          <w:rFonts w:ascii="Century Gothic" w:hAnsi="Century Gothic"/>
          <w:sz w:val="22"/>
        </w:rPr>
        <w:t>část</w:t>
      </w:r>
      <w:r>
        <w:rPr>
          <w:rFonts w:ascii="Century Gothic" w:hAnsi="Century Gothic"/>
          <w:sz w:val="22"/>
        </w:rPr>
        <w:t>. Dokreslené hlavy jsou určeny k vybarvení.</w:t>
      </w:r>
    </w:p>
    <w:p w:rsidR="00AB158C" w:rsidRDefault="00AB158C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</w:p>
    <w:p w:rsidR="00C27E7E" w:rsidRDefault="00C27E7E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C2C2A" w:rsidRDefault="002C2C2A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90556" w:rsidRDefault="00290556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90556" w:rsidRDefault="00290556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1410B" w:rsidRDefault="0021410B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1410B" w:rsidRDefault="0021410B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24227" w:rsidRDefault="00E2422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24227" w:rsidRDefault="00E2422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24227" w:rsidRDefault="00E2422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24227" w:rsidRDefault="00E2422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24227" w:rsidRDefault="00E2422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24227" w:rsidRDefault="00E2422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1410B" w:rsidRDefault="0021410B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1410B" w:rsidRDefault="0021410B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1410B" w:rsidRDefault="0021410B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1410B" w:rsidRDefault="0021410B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C27E7E" w:rsidRDefault="00C27E7E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B276D" w:rsidRPr="002D6766" w:rsidRDefault="003B276D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Použitý zdroj obrázk</w:t>
      </w:r>
      <w:r w:rsidR="005707E8" w:rsidRPr="002D6766">
        <w:rPr>
          <w:rFonts w:ascii="Century Gothic" w:hAnsi="Century Gothic"/>
          <w:b/>
          <w:sz w:val="22"/>
        </w:rPr>
        <w:t>ů</w:t>
      </w:r>
    </w:p>
    <w:p w:rsidR="003B276D" w:rsidRPr="002D6766" w:rsidRDefault="006F1549" w:rsidP="00C27E7E">
      <w:pPr>
        <w:spacing w:line="276" w:lineRule="auto"/>
        <w:jc w:val="left"/>
        <w:rPr>
          <w:rFonts w:ascii="Century Gothic" w:hAnsi="Century Gothic"/>
          <w:sz w:val="22"/>
        </w:rPr>
      </w:pPr>
      <w:hyperlink r:id="rId8" w:history="1">
        <w:r w:rsidR="003B276D" w:rsidRPr="002D6766">
          <w:rPr>
            <w:rStyle w:val="Hypertextovodkaz"/>
            <w:rFonts w:ascii="Century Gothic" w:hAnsi="Century Gothic"/>
            <w:sz w:val="22"/>
          </w:rPr>
          <w:t>www.pixabay.com</w:t>
        </w:r>
      </w:hyperlink>
    </w:p>
    <w:p w:rsidR="003B276D" w:rsidRPr="002D6766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Materiály, pomůcky a technické vybavení</w:t>
      </w:r>
    </w:p>
    <w:p w:rsidR="00F53183" w:rsidRPr="002D6766" w:rsidRDefault="003B276D" w:rsidP="003B276D">
      <w:pPr>
        <w:numPr>
          <w:ilvl w:val="0"/>
          <w:numId w:val="7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>Počítač připojený k tiskárně</w:t>
      </w:r>
    </w:p>
    <w:p w:rsidR="00F53183" w:rsidRPr="002D6766" w:rsidRDefault="00C528A7" w:rsidP="00C27E7E">
      <w:pPr>
        <w:numPr>
          <w:ilvl w:val="0"/>
          <w:numId w:val="7"/>
        </w:numPr>
        <w:spacing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>Didaktický kufřík – KUMUČ (</w:t>
      </w:r>
      <w:r w:rsidR="00E31DBB">
        <w:rPr>
          <w:rFonts w:ascii="Century Gothic" w:hAnsi="Century Gothic"/>
          <w:sz w:val="22"/>
        </w:rPr>
        <w:t>tenká fixa, pastelky</w:t>
      </w:r>
      <w:r w:rsidRPr="002D6766">
        <w:rPr>
          <w:rFonts w:ascii="Century Gothic" w:hAnsi="Century Gothic"/>
          <w:sz w:val="22"/>
        </w:rPr>
        <w:t>)</w:t>
      </w:r>
    </w:p>
    <w:p w:rsidR="003B276D" w:rsidRPr="002D6766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Prvky polytechnické výchovy</w:t>
      </w:r>
    </w:p>
    <w:p w:rsidR="003B276D" w:rsidRPr="002D6766" w:rsidRDefault="00290556" w:rsidP="005707E8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 xml:space="preserve">Vzdělávací oblast: DÍTĚ A </w:t>
      </w:r>
      <w:r w:rsidR="00E059F5">
        <w:rPr>
          <w:rFonts w:ascii="Century Gothic" w:hAnsi="Century Gothic"/>
          <w:sz w:val="22"/>
        </w:rPr>
        <w:t>JEHO TĚLO (BIOLOGICKÁ)</w:t>
      </w:r>
    </w:p>
    <w:p w:rsidR="005707E8" w:rsidRPr="002D6766" w:rsidRDefault="00E059F5" w:rsidP="005707E8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Vzdělávací podoblast: Jemná motorika, koordinace ruky a oka</w:t>
      </w:r>
    </w:p>
    <w:p w:rsidR="005707E8" w:rsidRPr="002D6766" w:rsidRDefault="005707E8" w:rsidP="005707E8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 xml:space="preserve">Dosažené konkretizované výstupy: </w:t>
      </w:r>
      <w:r w:rsidR="00E059F5">
        <w:rPr>
          <w:rFonts w:ascii="Century Gothic" w:hAnsi="Century Gothic"/>
          <w:sz w:val="22"/>
        </w:rPr>
        <w:t>vést stopu při kresbě; zrcadlově napodobit obrazce - linie</w:t>
      </w:r>
    </w:p>
    <w:p w:rsidR="002E1F56" w:rsidRDefault="002E1F56">
      <w:pPr>
        <w:spacing w:after="160" w:line="259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br w:type="page"/>
      </w:r>
    </w:p>
    <w:p w:rsidR="00643346" w:rsidRDefault="00643346">
      <w:pPr>
        <w:spacing w:after="160" w:line="259" w:lineRule="auto"/>
        <w:jc w:val="left"/>
        <w:rPr>
          <w:rFonts w:ascii="Century Gothic" w:hAnsi="Century Gothic"/>
          <w:sz w:val="22"/>
        </w:rPr>
      </w:pPr>
    </w:p>
    <w:p w:rsidR="00BD4352" w:rsidRDefault="00CC297C">
      <w:pPr>
        <w:spacing w:after="160" w:line="259" w:lineRule="auto"/>
        <w:jc w:val="left"/>
        <w:rPr>
          <w:rFonts w:ascii="Century Gothic" w:hAnsi="Century Gothic"/>
          <w:sz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3" type="#_x0000_t75" style="position:absolute;margin-left:121.85pt;margin-top:351.85pt;width:137pt;height:198.95pt;z-index:251667456;mso-position-horizontal-relative:text;mso-position-vertical-relative:text">
            <v:imagedata r:id="rId9" o:title="koala" croptop="9581f" cropbottom="13560f" cropleft="37501f" cropright="8485f"/>
          </v:shape>
        </w:pict>
      </w:r>
      <w:r>
        <w:rPr>
          <w:noProof/>
        </w:rPr>
        <w:pict>
          <v:shape id="_x0000_s1039" type="#_x0000_t75" style="position:absolute;margin-left:292.25pt;margin-top:319.7pt;width:130.9pt;height:250.1pt;z-index:251659264;mso-position-horizontal-relative:text;mso-position-vertical-relative:text">
            <v:imagedata r:id="rId10" o:title="žirafa" cropbottom="7863f" cropleft="8780f" cropright="36542f"/>
          </v:shape>
        </w:pict>
      </w:r>
      <w:r>
        <w:rPr>
          <w:noProof/>
        </w:rPr>
        <w:pict>
          <v:shape id="_x0000_s1045" type="#_x0000_t75" style="position:absolute;margin-left:370.05pt;margin-top:62pt;width:145.6pt;height:223.55pt;z-index:251671552;mso-position-horizontal-relative:text;mso-position-vertical-relative:text">
            <v:imagedata r:id="rId11" o:title="opice" croptop="5696f" cropbottom="8290f" cropleft="31961f"/>
          </v:shape>
        </w:pict>
      </w:r>
      <w:r>
        <w:rPr>
          <w:noProof/>
        </w:rPr>
        <w:pict>
          <v:shape id="_x0000_s1040" type="#_x0000_t75" style="position:absolute;margin-left:8.15pt;margin-top:62pt;width:125.05pt;height:206.55pt;z-index:251661312;mso-position-horizontal-relative:text;mso-position-vertical-relative:text">
            <v:imagedata r:id="rId12" o:title="panda" croptop="7394f" cropbottom="10562f" cropleft="9354f" cropright="36958f"/>
          </v:shape>
        </w:pict>
      </w:r>
      <w:r w:rsidR="00BD4352">
        <w:rPr>
          <w:rFonts w:ascii="Century Gothic" w:hAnsi="Century Gothic"/>
          <w:sz w:val="22"/>
        </w:rPr>
        <w:br w:type="page"/>
      </w:r>
    </w:p>
    <w:p w:rsidR="009D16A0" w:rsidRPr="002D6766" w:rsidRDefault="006F1549">
      <w:pPr>
        <w:spacing w:after="160" w:line="259" w:lineRule="auto"/>
        <w:jc w:val="left"/>
        <w:rPr>
          <w:rFonts w:ascii="Century Gothic" w:hAnsi="Century Gothic"/>
          <w:sz w:val="22"/>
        </w:rPr>
      </w:pPr>
      <w:bookmarkStart w:id="0" w:name="_GoBack"/>
      <w:bookmarkEnd w:id="0"/>
      <w:r>
        <w:rPr>
          <w:noProof/>
        </w:rPr>
        <w:pict>
          <v:shape id="_x0000_s1042" type="#_x0000_t75" style="position:absolute;margin-left:379.5pt;margin-top:373.15pt;width:123.55pt;height:219.2pt;z-index:251665408;mso-position-horizontal-relative:text;mso-position-vertical-relative:text">
            <v:imagedata r:id="rId13" o:title="nosorozec" croptop="8717f" cropbottom="13548f" cropleft="36621f" cropright="12585f"/>
          </v:shape>
        </w:pict>
      </w:r>
      <w:r w:rsidR="00BD4352">
        <w:rPr>
          <w:noProof/>
        </w:rPr>
        <w:pict>
          <v:shape id="_x0000_s1044" type="#_x0000_t75" style="position:absolute;margin-left:8.2pt;margin-top:338.45pt;width:142.1pt;height:267.2pt;z-index:251669504;mso-position-horizontal-relative:text;mso-position-vertical-relative:text">
            <v:imagedata r:id="rId14" o:title="lev" croptop="3920f" cropleft="9057f" cropright="34536f"/>
          </v:shape>
        </w:pict>
      </w:r>
      <w:r w:rsidR="00BD4352">
        <w:rPr>
          <w:noProof/>
        </w:rPr>
        <w:pict>
          <v:shape id="_x0000_s1041" type="#_x0000_t75" style="position:absolute;margin-left:82.4pt;margin-top:86.4pt;width:191.35pt;height:231.15pt;z-index:251663360;mso-position-horizontal-relative:text;mso-position-vertical-relative:text">
            <v:imagedata r:id="rId15" o:title="sob" croptop="2179f" cropbottom="10054f" cropright="35988f"/>
          </v:shape>
        </w:pict>
      </w:r>
    </w:p>
    <w:sectPr w:rsidR="009D16A0" w:rsidRPr="002D6766" w:rsidSect="00A9173E">
      <w:headerReference w:type="default" r:id="rId16"/>
      <w:footerReference w:type="default" r:id="rId17"/>
      <w:pgSz w:w="11906" w:h="16838"/>
      <w:pgMar w:top="1417" w:right="849" w:bottom="1417" w:left="709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572" w:rsidRDefault="00D66572" w:rsidP="0018520B">
      <w:pPr>
        <w:spacing w:after="0" w:line="240" w:lineRule="auto"/>
      </w:pPr>
      <w:r>
        <w:separator/>
      </w:r>
    </w:p>
  </w:endnote>
  <w:endnote w:type="continuationSeparator" w:id="0">
    <w:p w:rsidR="00D66572" w:rsidRDefault="00D66572" w:rsidP="00185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EE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20B" w:rsidRDefault="003700D8" w:rsidP="003700D8">
    <w:pPr>
      <w:pStyle w:val="Zpat"/>
    </w:pPr>
    <w:r>
      <w:rPr>
        <w:noProof/>
        <w:lang w:eastAsia="cs-CZ"/>
      </w:rPr>
      <w:drawing>
        <wp:anchor distT="0" distB="0" distL="114300" distR="114300" simplePos="0" relativeHeight="251664384" behindDoc="0" locked="0" layoutInCell="1" allowOverlap="1" wp14:anchorId="7F3567C1" wp14:editId="3EDA41BD">
          <wp:simplePos x="0" y="0"/>
          <wp:positionH relativeFrom="margin">
            <wp:align>center</wp:align>
          </wp:positionH>
          <wp:positionV relativeFrom="paragraph">
            <wp:posOffset>-780415</wp:posOffset>
          </wp:positionV>
          <wp:extent cx="4143375" cy="904875"/>
          <wp:effectExtent l="0" t="0" r="9525" b="9525"/>
          <wp:wrapNone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PVK_hor_zakladni_logolink_RGB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3375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618B56B" wp14:editId="0CF4A7D6">
              <wp:simplePos x="0" y="0"/>
              <wp:positionH relativeFrom="margin">
                <wp:align>center</wp:align>
              </wp:positionH>
              <wp:positionV relativeFrom="paragraph">
                <wp:posOffset>112395</wp:posOffset>
              </wp:positionV>
              <wp:extent cx="6838950" cy="257175"/>
              <wp:effectExtent l="0" t="0" r="0" b="0"/>
              <wp:wrapSquare wrapText="bothSides"/>
              <wp:docPr id="8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8950" cy="2571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97D0C" w:rsidRPr="00497D0C" w:rsidRDefault="00497D0C" w:rsidP="00497D0C">
                          <w:pPr>
                            <w:spacing w:after="0"/>
                            <w:jc w:val="center"/>
                            <w:rPr>
                              <w:rFonts w:ascii="Gill Sans MT" w:hAnsi="Gill Sans MT"/>
                              <w:sz w:val="20"/>
                            </w:rPr>
                          </w:pPr>
                          <w:r w:rsidRPr="00497D0C">
                            <w:rPr>
                              <w:rFonts w:ascii="Gill Sans MT" w:hAnsi="Gill Sans MT"/>
                              <w:sz w:val="20"/>
                            </w:rPr>
                            <w:t>Tento projekt je spolufinancován Evropským sociálním fondem a státním rozpočtem České republiky.</w:t>
                          </w:r>
                        </w:p>
                        <w:p w:rsidR="00497D0C" w:rsidRPr="00497D0C" w:rsidRDefault="00497D0C" w:rsidP="00497D0C">
                          <w:pPr>
                            <w:jc w:val="center"/>
                            <w:rPr>
                              <w:rFonts w:ascii="Gill Sans MT" w:hAnsi="Gill Sans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18B56B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left:0;text-align:left;margin-left:0;margin-top:8.85pt;width:538.5pt;height:20.25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F6LEwIAAPcDAAAOAAAAZHJzL2Uyb0RvYy54bWysU1Fu2zAM/R+wOwj6X+x4cZMYcYquXYcB&#10;3Vqg3QEUWY6FSaImKbGzG/Ucu9goOU2D7W+YPwTRJB/5HqnV5aAV2QvnJZiaTic5JcJwaKTZ1vTb&#10;0+27BSU+MNMwBUbU9CA8vVy/fbPqbSUK6EA1whEEMb7qbU27EGyVZZ53QjM/ASsMOltwmgU03TZr&#10;HOsRXausyPOLrAfXWAdceI9/b0YnXSf8thU83LetF4GommJvIZ0unZt4ZusVq7aO2U7yYxvsH7rQ&#10;TBoseoK6YYGRnZN/QWnJHXhow4SDzqBtJReJA7KZ5n+weeyYFYkLiuPtSSb//2D51/2DI7KpKQ7K&#10;MI0jehJDgP2vZ2JBCVJEiXrrK4x8tBgbhg8w4KgTXW/vgH/3xMB1x8xWXDkHfSdYgy1OY2Z2ljri&#10;+Aiy6b9Ag7XYLkACGlqno36oCEF0HNXhNB7sh3D8ebF4v1iW6OLoK8r5dF6mEqx6ybbOh08CNImX&#10;mjocf0Jn+zsfYjesegmJxQzcSqXSCihD+pouy6JMCWceLQNuqJIaJcrjN+5MJPnRNCk5MKnGOxZQ&#10;5sg6Eh0ph2EzYGCUYgPNAfk7GDcRXw5eOnA/KelxC2vqf+yYE5SozwY1XE5ns7i2yZiV8wINd+7Z&#10;nHuY4QhV00DJeL0OadVHrleodSuTDK+dHHvF7UrqHF9CXN9zO0W9vtf1bwAAAP//AwBQSwMEFAAG&#10;AAgAAAAhAEfIvyzbAAAABwEAAA8AAABkcnMvZG93bnJldi54bWxMj81OwzAQhO9IvIO1SNyoTUVJ&#10;G+JUCMQVRPmRetvG2yQiXkex24S3Z3uix5lZzXxbrCffqSMNsQ1s4XZmQBFXwbVcW/j8eLlZgooJ&#10;2WEXmCz8UoR1eXlRYO7CyO903KRaSQnHHC00KfW51rFqyGOchZ5Ysn0YPCaRQ63dgKOU+07PjbnX&#10;HluWhQZ7emqo+tkcvIWv1/32+8681c9+0Y9hMpr9Slt7fTU9PoBKNKX/YzjhCzqUwrQLB3ZRdRbk&#10;kSRuloE6pSbLxNlZWCznoMtCn/OXfwAAAP//AwBQSwECLQAUAAYACAAAACEAtoM4kv4AAADhAQAA&#10;EwAAAAAAAAAAAAAAAAAAAAAAW0NvbnRlbnRfVHlwZXNdLnhtbFBLAQItABQABgAIAAAAIQA4/SH/&#10;1gAAAJQBAAALAAAAAAAAAAAAAAAAAC8BAABfcmVscy8ucmVsc1BLAQItABQABgAIAAAAIQA+zF6L&#10;EwIAAPcDAAAOAAAAAAAAAAAAAAAAAC4CAABkcnMvZTJvRG9jLnhtbFBLAQItABQABgAIAAAAIQBH&#10;yL8s2wAAAAcBAAAPAAAAAAAAAAAAAAAAAG0EAABkcnMvZG93bnJldi54bWxQSwUGAAAAAAQABADz&#10;AAAAdQUAAAAA&#10;" filled="f" stroked="f">
              <v:textbox>
                <w:txbxContent>
                  <w:p w:rsidR="00497D0C" w:rsidRPr="00497D0C" w:rsidRDefault="00497D0C" w:rsidP="00497D0C">
                    <w:pPr>
                      <w:spacing w:after="0"/>
                      <w:jc w:val="center"/>
                      <w:rPr>
                        <w:rFonts w:ascii="Gill Sans MT" w:hAnsi="Gill Sans MT"/>
                        <w:sz w:val="20"/>
                      </w:rPr>
                    </w:pPr>
                    <w:r w:rsidRPr="00497D0C">
                      <w:rPr>
                        <w:rFonts w:ascii="Gill Sans MT" w:hAnsi="Gill Sans MT"/>
                        <w:sz w:val="20"/>
                      </w:rPr>
                      <w:t>Tento projekt je spolufinancován Evropským sociálním fondem a státním rozpočtem České republiky.</w:t>
                    </w:r>
                  </w:p>
                  <w:p w:rsidR="00497D0C" w:rsidRPr="00497D0C" w:rsidRDefault="00497D0C" w:rsidP="00497D0C">
                    <w:pPr>
                      <w:jc w:val="center"/>
                      <w:rPr>
                        <w:rFonts w:ascii="Gill Sans MT" w:hAnsi="Gill Sans MT"/>
                        <w:sz w:val="18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572" w:rsidRDefault="00D66572" w:rsidP="0018520B">
      <w:pPr>
        <w:spacing w:after="0" w:line="240" w:lineRule="auto"/>
      </w:pPr>
      <w:r>
        <w:separator/>
      </w:r>
    </w:p>
  </w:footnote>
  <w:footnote w:type="continuationSeparator" w:id="0">
    <w:p w:rsidR="00D66572" w:rsidRDefault="00D66572" w:rsidP="00185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20B" w:rsidRDefault="003700D8" w:rsidP="009C6FAA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65043377" wp14:editId="6D3757EF">
          <wp:simplePos x="0" y="0"/>
          <wp:positionH relativeFrom="page">
            <wp:align>center</wp:align>
          </wp:positionH>
          <wp:positionV relativeFrom="paragraph">
            <wp:posOffset>-217805</wp:posOffset>
          </wp:positionV>
          <wp:extent cx="2315701" cy="1104900"/>
          <wp:effectExtent l="0" t="0" r="0" b="0"/>
          <wp:wrapNone/>
          <wp:docPr id="192" name="Obrázek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" name="textbarva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5701" cy="1104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080"/>
        </w:tabs>
        <w:ind w:left="108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Times New Roman"/>
      </w:rPr>
    </w:lvl>
  </w:abstractNum>
  <w:abstractNum w:abstractNumId="3" w15:restartNumberingAfterBreak="0">
    <w:nsid w:val="0EA04F70"/>
    <w:multiLevelType w:val="hybridMultilevel"/>
    <w:tmpl w:val="847611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A7FB7"/>
    <w:multiLevelType w:val="hybridMultilevel"/>
    <w:tmpl w:val="1D92B3FA"/>
    <w:lvl w:ilvl="0" w:tplc="EBE8B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entury Gothic" w:hAnsi="Century Gothic" w:hint="default"/>
      </w:rPr>
    </w:lvl>
    <w:lvl w:ilvl="1" w:tplc="89F2A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8C6F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4E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C66F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A7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F21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F86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421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A1C1406"/>
    <w:multiLevelType w:val="hybridMultilevel"/>
    <w:tmpl w:val="71868C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F36780"/>
    <w:multiLevelType w:val="hybridMultilevel"/>
    <w:tmpl w:val="869C7B5E"/>
    <w:lvl w:ilvl="0" w:tplc="4BE616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56F3D"/>
    <w:multiLevelType w:val="hybridMultilevel"/>
    <w:tmpl w:val="973AF4D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E3550D"/>
    <w:multiLevelType w:val="multilevel"/>
    <w:tmpl w:val="112E6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F0945BC"/>
    <w:multiLevelType w:val="hybridMultilevel"/>
    <w:tmpl w:val="DBB2EDF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9"/>
  </w:num>
  <w:num w:numId="6">
    <w:abstractNumId w:val="8"/>
  </w:num>
  <w:num w:numId="7">
    <w:abstractNumId w:val="4"/>
  </w:num>
  <w:num w:numId="8">
    <w:abstractNumId w:val="6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24D"/>
    <w:rsid w:val="000210D7"/>
    <w:rsid w:val="0002373A"/>
    <w:rsid w:val="000403A4"/>
    <w:rsid w:val="00044F43"/>
    <w:rsid w:val="0004717F"/>
    <w:rsid w:val="00047BC4"/>
    <w:rsid w:val="00087377"/>
    <w:rsid w:val="00150690"/>
    <w:rsid w:val="0018520B"/>
    <w:rsid w:val="0019321A"/>
    <w:rsid w:val="00196888"/>
    <w:rsid w:val="00196DE3"/>
    <w:rsid w:val="001B7E33"/>
    <w:rsid w:val="001D39DC"/>
    <w:rsid w:val="001F1497"/>
    <w:rsid w:val="001F3ECB"/>
    <w:rsid w:val="0021410B"/>
    <w:rsid w:val="00267E5E"/>
    <w:rsid w:val="002712E9"/>
    <w:rsid w:val="002720F2"/>
    <w:rsid w:val="00290556"/>
    <w:rsid w:val="002C2C2A"/>
    <w:rsid w:val="002C3844"/>
    <w:rsid w:val="002D6766"/>
    <w:rsid w:val="002E1F56"/>
    <w:rsid w:val="00307FC7"/>
    <w:rsid w:val="00317A18"/>
    <w:rsid w:val="00341222"/>
    <w:rsid w:val="003700D8"/>
    <w:rsid w:val="00377D3A"/>
    <w:rsid w:val="003B276D"/>
    <w:rsid w:val="003C23E2"/>
    <w:rsid w:val="003D0826"/>
    <w:rsid w:val="00412513"/>
    <w:rsid w:val="00423CF7"/>
    <w:rsid w:val="00444B0F"/>
    <w:rsid w:val="00464C1D"/>
    <w:rsid w:val="00497D0C"/>
    <w:rsid w:val="004C0B08"/>
    <w:rsid w:val="004D5EDF"/>
    <w:rsid w:val="005372DC"/>
    <w:rsid w:val="005707E8"/>
    <w:rsid w:val="00587EBC"/>
    <w:rsid w:val="005A524D"/>
    <w:rsid w:val="005D1244"/>
    <w:rsid w:val="00600C7A"/>
    <w:rsid w:val="00613EC1"/>
    <w:rsid w:val="00624DFA"/>
    <w:rsid w:val="006277E8"/>
    <w:rsid w:val="0064139F"/>
    <w:rsid w:val="00643346"/>
    <w:rsid w:val="00647F49"/>
    <w:rsid w:val="006573D5"/>
    <w:rsid w:val="00667A37"/>
    <w:rsid w:val="006704E0"/>
    <w:rsid w:val="006848D4"/>
    <w:rsid w:val="006870CE"/>
    <w:rsid w:val="006C274A"/>
    <w:rsid w:val="006D5ED3"/>
    <w:rsid w:val="006F1549"/>
    <w:rsid w:val="007015D2"/>
    <w:rsid w:val="00704ABC"/>
    <w:rsid w:val="00713203"/>
    <w:rsid w:val="007243E8"/>
    <w:rsid w:val="00737FA4"/>
    <w:rsid w:val="007409B9"/>
    <w:rsid w:val="00745B93"/>
    <w:rsid w:val="007652EC"/>
    <w:rsid w:val="00780742"/>
    <w:rsid w:val="007A0E03"/>
    <w:rsid w:val="007D0CD6"/>
    <w:rsid w:val="007E624D"/>
    <w:rsid w:val="0081581D"/>
    <w:rsid w:val="008579BA"/>
    <w:rsid w:val="00875E0B"/>
    <w:rsid w:val="008A4470"/>
    <w:rsid w:val="008C2FD9"/>
    <w:rsid w:val="008D7675"/>
    <w:rsid w:val="008E6B56"/>
    <w:rsid w:val="009211CF"/>
    <w:rsid w:val="00927D80"/>
    <w:rsid w:val="0094767A"/>
    <w:rsid w:val="009B023A"/>
    <w:rsid w:val="009C6FAA"/>
    <w:rsid w:val="009D16A0"/>
    <w:rsid w:val="00A11E8E"/>
    <w:rsid w:val="00A652EF"/>
    <w:rsid w:val="00A7663D"/>
    <w:rsid w:val="00A9173E"/>
    <w:rsid w:val="00AB0805"/>
    <w:rsid w:val="00AB158C"/>
    <w:rsid w:val="00B35705"/>
    <w:rsid w:val="00B50A77"/>
    <w:rsid w:val="00B6611A"/>
    <w:rsid w:val="00B729F1"/>
    <w:rsid w:val="00B81821"/>
    <w:rsid w:val="00B86A7B"/>
    <w:rsid w:val="00BD4352"/>
    <w:rsid w:val="00BE39CC"/>
    <w:rsid w:val="00BF72BC"/>
    <w:rsid w:val="00C15375"/>
    <w:rsid w:val="00C15D54"/>
    <w:rsid w:val="00C27E7E"/>
    <w:rsid w:val="00C528A7"/>
    <w:rsid w:val="00CC297C"/>
    <w:rsid w:val="00D2511E"/>
    <w:rsid w:val="00D47EE6"/>
    <w:rsid w:val="00D5360C"/>
    <w:rsid w:val="00D66572"/>
    <w:rsid w:val="00DA73D7"/>
    <w:rsid w:val="00DB08AA"/>
    <w:rsid w:val="00E059F5"/>
    <w:rsid w:val="00E05B70"/>
    <w:rsid w:val="00E122DC"/>
    <w:rsid w:val="00E233A5"/>
    <w:rsid w:val="00E24227"/>
    <w:rsid w:val="00E31DBB"/>
    <w:rsid w:val="00E43FF5"/>
    <w:rsid w:val="00E637AF"/>
    <w:rsid w:val="00ED31EB"/>
    <w:rsid w:val="00EE68ED"/>
    <w:rsid w:val="00F066DD"/>
    <w:rsid w:val="00F07BB0"/>
    <w:rsid w:val="00F15298"/>
    <w:rsid w:val="00F45F66"/>
    <w:rsid w:val="00F53183"/>
    <w:rsid w:val="00F56B44"/>
    <w:rsid w:val="00F932A4"/>
    <w:rsid w:val="00FA046D"/>
    <w:rsid w:val="00FC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AC924CB3-A490-4C7A-A144-31FA03A71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8520B"/>
    <w:pPr>
      <w:spacing w:after="200" w:line="36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Nadpis5">
    <w:name w:val="heading 5"/>
    <w:basedOn w:val="Normln"/>
    <w:next w:val="Normln"/>
    <w:link w:val="Nadpis5Char"/>
    <w:qFormat/>
    <w:rsid w:val="005A524D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Arial" w:eastAsia="Lucida Sans Unicode" w:hAnsi="Arial"/>
      <w:b/>
      <w:i/>
      <w:color w:val="0000FF"/>
      <w:sz w:val="22"/>
      <w:szCs w:val="24"/>
    </w:rPr>
  </w:style>
  <w:style w:type="paragraph" w:styleId="Nadpis6">
    <w:name w:val="heading 6"/>
    <w:basedOn w:val="Normln"/>
    <w:next w:val="Normln"/>
    <w:link w:val="Nadpis6Char"/>
    <w:qFormat/>
    <w:rsid w:val="005A524D"/>
    <w:pPr>
      <w:keepNext/>
      <w:widowControl w:val="0"/>
      <w:numPr>
        <w:ilvl w:val="5"/>
        <w:numId w:val="1"/>
      </w:numPr>
      <w:suppressAutoHyphens/>
      <w:spacing w:after="0"/>
      <w:jc w:val="left"/>
      <w:outlineLvl w:val="5"/>
    </w:pPr>
    <w:rPr>
      <w:rFonts w:ascii="Arial" w:eastAsia="Lucida Sans Unicode" w:hAnsi="Arial"/>
      <w:b/>
      <w:i/>
      <w:color w:val="0000FF"/>
      <w:sz w:val="32"/>
      <w:szCs w:val="24"/>
    </w:rPr>
  </w:style>
  <w:style w:type="paragraph" w:styleId="Nadpis7">
    <w:name w:val="heading 7"/>
    <w:basedOn w:val="Normln"/>
    <w:next w:val="Normln"/>
    <w:link w:val="Nadpis7Char"/>
    <w:qFormat/>
    <w:rsid w:val="005A524D"/>
    <w:pPr>
      <w:keepNext/>
      <w:widowControl w:val="0"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Arial" w:eastAsia="Lucida Sans Unicode" w:hAnsi="Arial"/>
      <w:b/>
      <w:i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520B"/>
    <w:rPr>
      <w:rFonts w:ascii="Times New Roman" w:eastAsia="Calibri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520B"/>
    <w:rPr>
      <w:rFonts w:ascii="Times New Roman" w:eastAsia="Calibri" w:hAnsi="Times New Roman" w:cs="Times New Roman"/>
      <w:sz w:val="24"/>
    </w:rPr>
  </w:style>
  <w:style w:type="table" w:styleId="Mkatabulky">
    <w:name w:val="Table Grid"/>
    <w:basedOn w:val="Normlntabulka"/>
    <w:uiPriority w:val="39"/>
    <w:rsid w:val="00F932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7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BB0"/>
    <w:rPr>
      <w:rFonts w:ascii="Segoe UI" w:eastAsia="Calibri" w:hAnsi="Segoe UI" w:cs="Segoe UI"/>
      <w:sz w:val="18"/>
      <w:szCs w:val="18"/>
    </w:rPr>
  </w:style>
  <w:style w:type="character" w:styleId="slostrnky">
    <w:name w:val="page number"/>
    <w:basedOn w:val="Standardnpsmoodstavce"/>
    <w:uiPriority w:val="99"/>
    <w:unhideWhenUsed/>
    <w:rsid w:val="003700D8"/>
  </w:style>
  <w:style w:type="character" w:customStyle="1" w:styleId="Nadpis5Char">
    <w:name w:val="Nadpis 5 Char"/>
    <w:basedOn w:val="Standardnpsmoodstavce"/>
    <w:link w:val="Nadpis5"/>
    <w:rsid w:val="005A524D"/>
    <w:rPr>
      <w:rFonts w:ascii="Arial" w:eastAsia="Lucida Sans Unicode" w:hAnsi="Arial" w:cs="Times New Roman"/>
      <w:b/>
      <w:i/>
      <w:color w:val="0000FF"/>
      <w:szCs w:val="24"/>
    </w:rPr>
  </w:style>
  <w:style w:type="character" w:customStyle="1" w:styleId="Nadpis6Char">
    <w:name w:val="Nadpis 6 Char"/>
    <w:basedOn w:val="Standardnpsmoodstavce"/>
    <w:link w:val="Nadpis6"/>
    <w:rsid w:val="005A524D"/>
    <w:rPr>
      <w:rFonts w:ascii="Arial" w:eastAsia="Lucida Sans Unicode" w:hAnsi="Arial" w:cs="Times New Roman"/>
      <w:b/>
      <w:i/>
      <w:color w:val="0000FF"/>
      <w:sz w:val="32"/>
      <w:szCs w:val="24"/>
    </w:rPr>
  </w:style>
  <w:style w:type="character" w:customStyle="1" w:styleId="Nadpis7Char">
    <w:name w:val="Nadpis 7 Char"/>
    <w:basedOn w:val="Standardnpsmoodstavce"/>
    <w:link w:val="Nadpis7"/>
    <w:rsid w:val="005A524D"/>
    <w:rPr>
      <w:rFonts w:ascii="Arial" w:eastAsia="Lucida Sans Unicode" w:hAnsi="Arial" w:cs="Times New Roman"/>
      <w:b/>
      <w:i/>
      <w:szCs w:val="24"/>
    </w:rPr>
  </w:style>
  <w:style w:type="paragraph" w:styleId="Normlnweb">
    <w:name w:val="Normal (Web)"/>
    <w:basedOn w:val="Normln"/>
    <w:uiPriority w:val="99"/>
    <w:semiHidden/>
    <w:unhideWhenUsed/>
    <w:rsid w:val="00423CF7"/>
    <w:pPr>
      <w:spacing w:before="100" w:beforeAutospacing="1" w:after="100" w:afterAutospacing="1" w:line="240" w:lineRule="auto"/>
      <w:jc w:val="left"/>
    </w:pPr>
    <w:rPr>
      <w:rFonts w:eastAsiaTheme="minorEastAsia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579BA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9B023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B27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20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0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36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251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5847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7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8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2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839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5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xabay.com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Local\Temp\Temp2_vzory%2048.zip\vzory\word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D94E5-A813-4C40-9BEE-E2734AB44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</Template>
  <TotalTime>33</TotalTime>
  <Pages>3</Pages>
  <Words>113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Lenka Bartušková</cp:lastModifiedBy>
  <cp:revision>15</cp:revision>
  <cp:lastPrinted>2015-06-01T05:29:00Z</cp:lastPrinted>
  <dcterms:created xsi:type="dcterms:W3CDTF">2015-06-01T05:29:00Z</dcterms:created>
  <dcterms:modified xsi:type="dcterms:W3CDTF">2015-06-01T06:04:00Z</dcterms:modified>
</cp:coreProperties>
</file>