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2D6766" w:rsidRDefault="00485505" w:rsidP="003B276D">
      <w:pPr>
        <w:spacing w:after="0" w:line="276" w:lineRule="auto"/>
        <w:rPr>
          <w:rFonts w:ascii="Century Gothic" w:hAnsi="Century Gothic"/>
          <w:b/>
          <w:sz w:val="40"/>
        </w:rPr>
      </w:pPr>
      <w:r>
        <w:rPr>
          <w:rFonts w:ascii="Century Gothic" w:hAnsi="Century Gothic"/>
          <w:b/>
          <w:sz w:val="40"/>
        </w:rPr>
        <w:t>KOLIK STOP KDO NECHAL?</w:t>
      </w:r>
      <w:r w:rsidR="001B4C9A">
        <w:rPr>
          <w:rFonts w:ascii="Century Gothic" w:hAnsi="Century Gothic"/>
          <w:b/>
          <w:sz w:val="40"/>
        </w:rPr>
        <w:t xml:space="preserve"> </w:t>
      </w:r>
    </w:p>
    <w:p w:rsidR="00D5360B" w:rsidRDefault="00D5360B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Děti mají za úkoly vyplnit krátkou tabulku na konci pracovního listu.</w:t>
      </w:r>
    </w:p>
    <w:p w:rsidR="006C4E72" w:rsidRDefault="00D5360B" w:rsidP="006C4E72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 xml:space="preserve">K tomu </w:t>
      </w:r>
      <w:r w:rsidR="002B2987">
        <w:rPr>
          <w:rFonts w:ascii="Century Gothic" w:hAnsi="Century Gothic"/>
          <w:sz w:val="22"/>
        </w:rPr>
        <w:t xml:space="preserve">potřebují </w:t>
      </w:r>
      <w:r>
        <w:rPr>
          <w:rFonts w:ascii="Century Gothic" w:hAnsi="Century Gothic"/>
          <w:sz w:val="22"/>
        </w:rPr>
        <w:t>spočítat jednotlivé šlápoty, které zanechali nositelé různých botiček</w:t>
      </w:r>
      <w:r w:rsidR="002B2987">
        <w:rPr>
          <w:rFonts w:ascii="Century Gothic" w:hAnsi="Century Gothic"/>
          <w:sz w:val="22"/>
        </w:rPr>
        <w:t xml:space="preserve">. </w:t>
      </w:r>
      <w:r w:rsidR="006C4E72">
        <w:rPr>
          <w:rFonts w:ascii="Century Gothic" w:hAnsi="Century Gothic"/>
          <w:sz w:val="22"/>
        </w:rPr>
        <w:t>Někdo se po papíře dokonce proběhl bosky.</w:t>
      </w:r>
      <w:r w:rsidR="006C4E72" w:rsidRPr="006C4E72">
        <w:rPr>
          <w:rFonts w:ascii="Century Gothic" w:hAnsi="Century Gothic"/>
          <w:sz w:val="22"/>
        </w:rPr>
        <w:t xml:space="preserve"> </w:t>
      </w:r>
      <w:r w:rsidR="006C4E72">
        <w:rPr>
          <w:rFonts w:ascii="Century Gothic" w:hAnsi="Century Gothic"/>
          <w:sz w:val="22"/>
        </w:rPr>
        <w:t>Při počítání můžeme s dětmi hádat, kdo a kam které botky nosí…</w:t>
      </w:r>
    </w:p>
    <w:p w:rsidR="002B2987" w:rsidRDefault="006C4E72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Děti p</w:t>
      </w:r>
      <w:r w:rsidR="00B35AED">
        <w:rPr>
          <w:rFonts w:ascii="Century Gothic" w:hAnsi="Century Gothic"/>
          <w:sz w:val="22"/>
        </w:rPr>
        <w:t>rocvičí počítání od 1 do 8</w:t>
      </w:r>
      <w:r w:rsidR="002B2987">
        <w:rPr>
          <w:rFonts w:ascii="Century Gothic" w:hAnsi="Century Gothic"/>
          <w:sz w:val="22"/>
        </w:rPr>
        <w:t>. Případně mohou domalovat toli</w:t>
      </w:r>
      <w:r w:rsidR="00B35AED">
        <w:rPr>
          <w:rFonts w:ascii="Century Gothic" w:hAnsi="Century Gothic"/>
          <w:sz w:val="22"/>
        </w:rPr>
        <w:t>k stop, kolik jich zbývá do 10</w:t>
      </w:r>
      <w:r w:rsidR="002B2987">
        <w:rPr>
          <w:rFonts w:ascii="Century Gothic" w:hAnsi="Century Gothic"/>
          <w:sz w:val="22"/>
        </w:rPr>
        <w:t>…</w:t>
      </w:r>
    </w:p>
    <w:p w:rsidR="00C27E7E" w:rsidRDefault="002B2987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  <w:r w:rsidRPr="002B2987">
        <w:rPr>
          <w:rFonts w:ascii="Century Gothic" w:hAnsi="Century Gothic"/>
          <w:sz w:val="22"/>
        </w:rPr>
        <w:t>Pokud se dětem úkol líbí, mohou vyrobit obdobný pro kamarády</w:t>
      </w:r>
      <w:r>
        <w:rPr>
          <w:rFonts w:ascii="Century Gothic" w:hAnsi="Century Gothic"/>
          <w:sz w:val="22"/>
        </w:rPr>
        <w:t xml:space="preserve"> (ovoce, autíčka, členové rodiny,…)</w:t>
      </w:r>
      <w:r w:rsidRPr="002B2987">
        <w:rPr>
          <w:rFonts w:ascii="Century Gothic" w:hAnsi="Century Gothic"/>
          <w:sz w:val="22"/>
        </w:rPr>
        <w:t>.</w:t>
      </w:r>
    </w:p>
    <w:p w:rsidR="006C4E72" w:rsidRDefault="006C4E72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</w:p>
    <w:p w:rsidR="006C4E72" w:rsidRDefault="006C4E72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</w:p>
    <w:p w:rsidR="006C4E72" w:rsidRDefault="006C4E72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</w:p>
    <w:p w:rsidR="006C4E72" w:rsidRDefault="006C4E72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  <w:bookmarkStart w:id="0" w:name="_GoBack"/>
      <w:bookmarkEnd w:id="0"/>
    </w:p>
    <w:p w:rsidR="00290556" w:rsidRDefault="006C4E72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>
        <w:rPr>
          <w:rFonts w:ascii="Century Gothic" w:hAnsi="Century Gothic"/>
          <w:sz w:val="22"/>
        </w:rPr>
        <w:t xml:space="preserve">Správné řešení: 3 – polobotky; 8 – pohorky; 5 – </w:t>
      </w:r>
      <w:proofErr w:type="spellStart"/>
      <w:r>
        <w:rPr>
          <w:rFonts w:ascii="Century Gothic" w:hAnsi="Century Gothic"/>
          <w:sz w:val="22"/>
        </w:rPr>
        <w:t>balerínky</w:t>
      </w:r>
      <w:proofErr w:type="spellEnd"/>
      <w:r>
        <w:rPr>
          <w:rFonts w:ascii="Century Gothic" w:hAnsi="Century Gothic"/>
          <w:sz w:val="22"/>
        </w:rPr>
        <w:t>; 6 – střevíčky; 7 – kopačky a 4 bosé nožičky.</w:t>
      </w: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B2987" w:rsidRDefault="002B298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B276D" w:rsidRPr="002D6766" w:rsidRDefault="003B276D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Použitý zdroj obrázk</w:t>
      </w:r>
      <w:r w:rsidR="005707E8" w:rsidRPr="002D6766">
        <w:rPr>
          <w:rFonts w:ascii="Century Gothic" w:hAnsi="Century Gothic"/>
          <w:b/>
          <w:sz w:val="22"/>
        </w:rPr>
        <w:t>ů</w:t>
      </w:r>
    </w:p>
    <w:p w:rsidR="006C5BB8" w:rsidRPr="005E6145" w:rsidRDefault="0019028D" w:rsidP="005E6145">
      <w:pPr>
        <w:pStyle w:val="Odstavecseseznamem"/>
        <w:numPr>
          <w:ilvl w:val="0"/>
          <w:numId w:val="11"/>
        </w:numPr>
        <w:spacing w:line="276" w:lineRule="auto"/>
        <w:jc w:val="left"/>
        <w:rPr>
          <w:rFonts w:ascii="Century Gothic" w:hAnsi="Century Gothic"/>
          <w:sz w:val="22"/>
        </w:rPr>
      </w:pPr>
      <w:hyperlink r:id="rId8" w:history="1">
        <w:r w:rsidR="006C5BB8" w:rsidRPr="00F808AC">
          <w:rPr>
            <w:rStyle w:val="Hypertextovodkaz"/>
            <w:rFonts w:ascii="Century Gothic" w:hAnsi="Century Gothic"/>
            <w:sz w:val="22"/>
          </w:rPr>
          <w:t>www.pixabay.com</w:t>
        </w:r>
      </w:hyperlink>
      <w:r w:rsidR="006C5BB8">
        <w:rPr>
          <w:rFonts w:ascii="Century Gothic" w:hAnsi="Century Gothic"/>
          <w:sz w:val="22"/>
        </w:rPr>
        <w:t xml:space="preserve"> </w:t>
      </w:r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Materiály, pomůcky a technické vybavení</w:t>
      </w:r>
    </w:p>
    <w:p w:rsidR="00F53183" w:rsidRPr="00EB1FF4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EB1FF4">
        <w:rPr>
          <w:rFonts w:ascii="Century Gothic" w:hAnsi="Century Gothic"/>
          <w:sz w:val="22"/>
        </w:rPr>
        <w:t>Počítač připojený k tiskárně</w:t>
      </w:r>
    </w:p>
    <w:p w:rsidR="00F53183" w:rsidRPr="00EB1FF4" w:rsidRDefault="009720CE" w:rsidP="00C27E7E">
      <w:pPr>
        <w:numPr>
          <w:ilvl w:val="0"/>
          <w:numId w:val="7"/>
        </w:numPr>
        <w:spacing w:line="276" w:lineRule="auto"/>
        <w:jc w:val="left"/>
        <w:rPr>
          <w:rFonts w:ascii="Century Gothic" w:hAnsi="Century Gothic"/>
          <w:sz w:val="22"/>
        </w:rPr>
      </w:pPr>
      <w:r w:rsidRPr="00EB1FF4">
        <w:rPr>
          <w:rFonts w:ascii="Century Gothic" w:hAnsi="Century Gothic"/>
          <w:sz w:val="22"/>
        </w:rPr>
        <w:t>Didaktický kufřík – KUMUČ (</w:t>
      </w:r>
      <w:r w:rsidR="00EB1FF4" w:rsidRPr="00EB1FF4">
        <w:rPr>
          <w:rFonts w:ascii="Century Gothic" w:hAnsi="Century Gothic"/>
          <w:sz w:val="22"/>
        </w:rPr>
        <w:t>tužka</w:t>
      </w:r>
      <w:r w:rsidR="00C528A7" w:rsidRPr="00EB1FF4">
        <w:rPr>
          <w:rFonts w:ascii="Century Gothic" w:hAnsi="Century Gothic"/>
          <w:sz w:val="22"/>
        </w:rPr>
        <w:t>)</w:t>
      </w:r>
    </w:p>
    <w:p w:rsidR="003B276D" w:rsidRPr="00EB1FF4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EB1FF4">
        <w:rPr>
          <w:rFonts w:ascii="Century Gothic" w:hAnsi="Century Gothic"/>
          <w:b/>
          <w:sz w:val="22"/>
        </w:rPr>
        <w:t>Prvky polytechnické výchovy</w:t>
      </w:r>
    </w:p>
    <w:p w:rsidR="00B439F4" w:rsidRPr="00EB1FF4" w:rsidRDefault="00B439F4" w:rsidP="00B439F4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EB1FF4">
        <w:rPr>
          <w:rFonts w:ascii="Century Gothic" w:hAnsi="Century Gothic"/>
          <w:sz w:val="22"/>
        </w:rPr>
        <w:t xml:space="preserve">Vzdělávací oblast: DÍTĚ A </w:t>
      </w:r>
      <w:r w:rsidR="00EB1FF4" w:rsidRPr="00EB1FF4">
        <w:rPr>
          <w:rFonts w:ascii="Century Gothic" w:hAnsi="Century Gothic"/>
          <w:sz w:val="22"/>
        </w:rPr>
        <w:t>JEHO PSYCHIKA</w:t>
      </w:r>
      <w:r w:rsidRPr="00EB1FF4">
        <w:rPr>
          <w:rFonts w:ascii="Century Gothic" w:hAnsi="Century Gothic"/>
          <w:sz w:val="22"/>
        </w:rPr>
        <w:t xml:space="preserve"> (</w:t>
      </w:r>
      <w:r w:rsidR="00EB1FF4" w:rsidRPr="00EB1FF4">
        <w:rPr>
          <w:rFonts w:ascii="Century Gothic" w:hAnsi="Century Gothic"/>
          <w:sz w:val="22"/>
        </w:rPr>
        <w:t>PSYCHOL</w:t>
      </w:r>
      <w:r w:rsidRPr="00EB1FF4">
        <w:rPr>
          <w:rFonts w:ascii="Century Gothic" w:hAnsi="Century Gothic"/>
          <w:sz w:val="22"/>
        </w:rPr>
        <w:t>OGICKÁ)</w:t>
      </w:r>
    </w:p>
    <w:p w:rsidR="00B439F4" w:rsidRPr="00EB1FF4" w:rsidRDefault="00B439F4" w:rsidP="00B439F4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EB1FF4">
        <w:rPr>
          <w:rFonts w:ascii="Century Gothic" w:hAnsi="Century Gothic"/>
          <w:sz w:val="22"/>
        </w:rPr>
        <w:t xml:space="preserve">Vzdělávací podoblast: </w:t>
      </w:r>
      <w:r w:rsidR="00EB1FF4" w:rsidRPr="00EB1FF4">
        <w:rPr>
          <w:rFonts w:ascii="Century Gothic" w:hAnsi="Century Gothic"/>
          <w:sz w:val="22"/>
        </w:rPr>
        <w:t>Poznávací schopnosti – základní matematické, početní a</w:t>
      </w:r>
      <w:r w:rsidR="00970E3B">
        <w:rPr>
          <w:rFonts w:ascii="Century Gothic" w:hAnsi="Century Gothic"/>
          <w:sz w:val="22"/>
        </w:rPr>
        <w:t xml:space="preserve"> </w:t>
      </w:r>
      <w:r w:rsidR="00EB1FF4" w:rsidRPr="00EB1FF4">
        <w:rPr>
          <w:rFonts w:ascii="Century Gothic" w:hAnsi="Century Gothic"/>
          <w:sz w:val="22"/>
        </w:rPr>
        <w:t>číselné pojmy a operace</w:t>
      </w:r>
    </w:p>
    <w:p w:rsidR="009720CE" w:rsidRPr="00EB1FF4" w:rsidRDefault="00B439F4" w:rsidP="00A42472">
      <w:pPr>
        <w:pStyle w:val="Odstavecseseznamem"/>
        <w:numPr>
          <w:ilvl w:val="0"/>
          <w:numId w:val="9"/>
        </w:numPr>
        <w:spacing w:after="160" w:line="259" w:lineRule="auto"/>
        <w:jc w:val="left"/>
        <w:rPr>
          <w:rFonts w:ascii="Century Gothic" w:hAnsi="Century Gothic"/>
          <w:sz w:val="22"/>
        </w:rPr>
      </w:pPr>
      <w:r w:rsidRPr="00EB1FF4">
        <w:rPr>
          <w:rFonts w:ascii="Century Gothic" w:hAnsi="Century Gothic"/>
          <w:sz w:val="22"/>
        </w:rPr>
        <w:t xml:space="preserve">Dosažené konkretizované výstupy: </w:t>
      </w:r>
      <w:r w:rsidR="00EB1FF4" w:rsidRPr="00EB1FF4">
        <w:rPr>
          <w:rFonts w:ascii="Century Gothic" w:hAnsi="Century Gothic"/>
          <w:sz w:val="22"/>
        </w:rPr>
        <w:t>orientovat se v číselné řadě 1-10, vyjmenovat ji; chápat, že číslovka vyjadřuje počet; řešit rébusy</w:t>
      </w:r>
      <w:r w:rsidR="009720CE" w:rsidRPr="00EB1FF4">
        <w:rPr>
          <w:rFonts w:ascii="Century Gothic" w:hAnsi="Century Gothic"/>
          <w:sz w:val="22"/>
        </w:rPr>
        <w:br w:type="page"/>
      </w:r>
    </w:p>
    <w:p w:rsidR="009D16A0" w:rsidRDefault="00FD667F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noProof/>
          <w:sz w:val="22"/>
          <w:lang w:eastAsia="cs-CZ"/>
        </w:rPr>
        <w:lastRenderedPageBreak/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266748</wp:posOffset>
            </wp:positionH>
            <wp:positionV relativeFrom="paragraph">
              <wp:posOffset>72305</wp:posOffset>
            </wp:positionV>
            <wp:extent cx="673768" cy="1323473"/>
            <wp:effectExtent l="0" t="20002" r="0" b="30163"/>
            <wp:wrapNone/>
            <wp:docPr id="196" name="Obrázek 196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682" t="48446" r="71060" b="27106"/>
                    <a:stretch/>
                  </pic:blipFill>
                  <pic:spPr bwMode="auto">
                    <a:xfrm rot="3683528">
                      <a:off x="0" y="0"/>
                      <a:ext cx="673768" cy="132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1120775</wp:posOffset>
            </wp:positionH>
            <wp:positionV relativeFrom="paragraph">
              <wp:posOffset>-532765</wp:posOffset>
            </wp:positionV>
            <wp:extent cx="721360" cy="1130935"/>
            <wp:effectExtent l="19050" t="0" r="0" b="0"/>
            <wp:wrapNone/>
            <wp:docPr id="195" name="Obrázek 195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5166" t="50223" r="53841" b="28881"/>
                    <a:stretch/>
                  </pic:blipFill>
                  <pic:spPr bwMode="auto">
                    <a:xfrm rot="9126960">
                      <a:off x="0" y="0"/>
                      <a:ext cx="721360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6041123</wp:posOffset>
            </wp:positionH>
            <wp:positionV relativeFrom="paragraph">
              <wp:posOffset>-291465</wp:posOffset>
            </wp:positionV>
            <wp:extent cx="673768" cy="1323473"/>
            <wp:effectExtent l="0" t="0" r="0" b="0"/>
            <wp:wrapNone/>
            <wp:docPr id="23" name="Obrázek 23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682" t="48446" r="71060" b="27106"/>
                    <a:stretch/>
                  </pic:blipFill>
                  <pic:spPr bwMode="auto">
                    <a:xfrm>
                      <a:off x="0" y="0"/>
                      <a:ext cx="673768" cy="132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4759968</wp:posOffset>
            </wp:positionH>
            <wp:positionV relativeFrom="paragraph">
              <wp:posOffset>-323327</wp:posOffset>
            </wp:positionV>
            <wp:extent cx="721360" cy="1130969"/>
            <wp:effectExtent l="0" t="0" r="0" b="0"/>
            <wp:wrapNone/>
            <wp:docPr id="27" name="Obrázek 27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31" t="50224" r="86078" b="28868"/>
                    <a:stretch/>
                  </pic:blipFill>
                  <pic:spPr bwMode="auto">
                    <a:xfrm rot="4706631">
                      <a:off x="0" y="0"/>
                      <a:ext cx="721360" cy="1130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margin" w:tblpY="10474"/>
        <w:tblW w:w="0" w:type="auto"/>
        <w:tblLook w:val="04A0"/>
      </w:tblPr>
      <w:tblGrid>
        <w:gridCol w:w="1723"/>
        <w:gridCol w:w="1723"/>
        <w:gridCol w:w="1723"/>
        <w:gridCol w:w="1723"/>
        <w:gridCol w:w="1723"/>
        <w:gridCol w:w="1723"/>
      </w:tblGrid>
      <w:tr w:rsidR="0087725B" w:rsidTr="00E2788C">
        <w:trPr>
          <w:trHeight w:val="1395"/>
        </w:trPr>
        <w:tc>
          <w:tcPr>
            <w:tcW w:w="1723" w:type="dxa"/>
          </w:tcPr>
          <w:p w:rsidR="0087725B" w:rsidRDefault="0087725B" w:rsidP="0087725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1723" w:type="dxa"/>
          </w:tcPr>
          <w:p w:rsidR="0087725B" w:rsidRDefault="0087725B" w:rsidP="0087725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1723" w:type="dxa"/>
          </w:tcPr>
          <w:p w:rsidR="0087725B" w:rsidRDefault="0087725B" w:rsidP="0087725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1723" w:type="dxa"/>
          </w:tcPr>
          <w:p w:rsidR="0087725B" w:rsidRDefault="0087725B" w:rsidP="0087725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1723" w:type="dxa"/>
          </w:tcPr>
          <w:p w:rsidR="0087725B" w:rsidRDefault="0087725B" w:rsidP="0087725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  <w:tc>
          <w:tcPr>
            <w:tcW w:w="1723" w:type="dxa"/>
          </w:tcPr>
          <w:p w:rsidR="0087725B" w:rsidRDefault="0087725B" w:rsidP="0087725B">
            <w:pPr>
              <w:spacing w:after="160" w:line="259" w:lineRule="auto"/>
              <w:jc w:val="left"/>
              <w:rPr>
                <w:rFonts w:ascii="Century Gothic" w:hAnsi="Century Gothic"/>
              </w:rPr>
            </w:pPr>
          </w:p>
        </w:tc>
      </w:tr>
    </w:tbl>
    <w:p w:rsidR="004F05A5" w:rsidRDefault="00FD667F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5120908</wp:posOffset>
            </wp:positionH>
            <wp:positionV relativeFrom="paragraph">
              <wp:posOffset>4045117</wp:posOffset>
            </wp:positionV>
            <wp:extent cx="673768" cy="1323473"/>
            <wp:effectExtent l="0" t="0" r="0" b="0"/>
            <wp:wrapNone/>
            <wp:docPr id="197" name="Obrázek 197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682" t="48446" r="71060" b="27106"/>
                    <a:stretch/>
                  </pic:blipFill>
                  <pic:spPr bwMode="auto">
                    <a:xfrm rot="9620216">
                      <a:off x="0" y="0"/>
                      <a:ext cx="673768" cy="132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2352592</wp:posOffset>
            </wp:positionH>
            <wp:positionV relativeFrom="paragraph">
              <wp:posOffset>3807403</wp:posOffset>
            </wp:positionV>
            <wp:extent cx="721895" cy="1130968"/>
            <wp:effectExtent l="19050" t="0" r="78740" b="0"/>
            <wp:wrapNone/>
            <wp:docPr id="30" name="Obrázek 30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5166" t="50223" r="53841" b="28881"/>
                    <a:stretch/>
                  </pic:blipFill>
                  <pic:spPr bwMode="auto">
                    <a:xfrm rot="18961101">
                      <a:off x="0" y="0"/>
                      <a:ext cx="721895" cy="1130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2297930</wp:posOffset>
            </wp:positionH>
            <wp:positionV relativeFrom="paragraph">
              <wp:posOffset>2511145</wp:posOffset>
            </wp:positionV>
            <wp:extent cx="697364" cy="1154681"/>
            <wp:effectExtent l="0" t="76200" r="0" b="64770"/>
            <wp:wrapNone/>
            <wp:docPr id="20" name="Obrázek 20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0338" t="52451" r="19045" b="26220"/>
                    <a:stretch/>
                  </pic:blipFill>
                  <pic:spPr bwMode="auto">
                    <a:xfrm rot="7604570">
                      <a:off x="0" y="0"/>
                      <a:ext cx="697364" cy="1154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2576342</wp:posOffset>
            </wp:positionH>
            <wp:positionV relativeFrom="paragraph">
              <wp:posOffset>1167650</wp:posOffset>
            </wp:positionV>
            <wp:extent cx="673768" cy="1323473"/>
            <wp:effectExtent l="0" t="20002" r="0" b="30163"/>
            <wp:wrapNone/>
            <wp:docPr id="198" name="Obrázek 198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682" t="48446" r="71060" b="27106"/>
                    <a:stretch/>
                  </pic:blipFill>
                  <pic:spPr bwMode="auto">
                    <a:xfrm rot="3683528">
                      <a:off x="0" y="0"/>
                      <a:ext cx="673768" cy="132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1200946</wp:posOffset>
            </wp:positionH>
            <wp:positionV relativeFrom="paragraph">
              <wp:posOffset>3130431</wp:posOffset>
            </wp:positionV>
            <wp:extent cx="740310" cy="1226774"/>
            <wp:effectExtent l="0" t="0" r="0" b="0"/>
            <wp:wrapNone/>
            <wp:docPr id="15" name="Obrázek 15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2100" t="51118" r="36629" b="26220"/>
                    <a:stretch/>
                  </pic:blipFill>
                  <pic:spPr bwMode="auto">
                    <a:xfrm rot="19434000">
                      <a:off x="0" y="0"/>
                      <a:ext cx="740310" cy="1226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3500623</wp:posOffset>
            </wp:positionH>
            <wp:positionV relativeFrom="paragraph">
              <wp:posOffset>3471197</wp:posOffset>
            </wp:positionV>
            <wp:extent cx="673768" cy="1323473"/>
            <wp:effectExtent l="57150" t="0" r="50165" b="0"/>
            <wp:wrapNone/>
            <wp:docPr id="26" name="Obrázek 26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682" t="48446" r="71060" b="27106"/>
                    <a:stretch/>
                  </pic:blipFill>
                  <pic:spPr bwMode="auto">
                    <a:xfrm rot="19270275">
                      <a:off x="0" y="0"/>
                      <a:ext cx="673768" cy="132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1415060</wp:posOffset>
            </wp:positionH>
            <wp:positionV relativeFrom="paragraph">
              <wp:posOffset>1805945</wp:posOffset>
            </wp:positionV>
            <wp:extent cx="697364" cy="1154681"/>
            <wp:effectExtent l="57150" t="0" r="0" b="0"/>
            <wp:wrapNone/>
            <wp:docPr id="18" name="Obrázek 18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0338" t="52451" r="19045" b="26220"/>
                    <a:stretch/>
                  </pic:blipFill>
                  <pic:spPr bwMode="auto">
                    <a:xfrm rot="12863177">
                      <a:off x="0" y="0"/>
                      <a:ext cx="697364" cy="1154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2307687</wp:posOffset>
            </wp:positionH>
            <wp:positionV relativeFrom="paragraph">
              <wp:posOffset>4919120</wp:posOffset>
            </wp:positionV>
            <wp:extent cx="740310" cy="1226774"/>
            <wp:effectExtent l="0" t="0" r="0" b="0"/>
            <wp:wrapNone/>
            <wp:docPr id="14" name="Obrázek 14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2100" t="51118" r="36629" b="26220"/>
                    <a:stretch/>
                  </pic:blipFill>
                  <pic:spPr bwMode="auto">
                    <a:xfrm rot="5204173">
                      <a:off x="0" y="0"/>
                      <a:ext cx="740310" cy="1226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1371919</wp:posOffset>
            </wp:positionH>
            <wp:positionV relativeFrom="paragraph">
              <wp:posOffset>4268489</wp:posOffset>
            </wp:positionV>
            <wp:extent cx="673768" cy="1323473"/>
            <wp:effectExtent l="0" t="20002" r="0" b="30163"/>
            <wp:wrapNone/>
            <wp:docPr id="25" name="Obrázek 25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682" t="48446" r="71060" b="27106"/>
                    <a:stretch/>
                  </pic:blipFill>
                  <pic:spPr bwMode="auto">
                    <a:xfrm rot="3683528">
                      <a:off x="0" y="0"/>
                      <a:ext cx="673768" cy="132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319806</wp:posOffset>
            </wp:positionH>
            <wp:positionV relativeFrom="paragraph">
              <wp:posOffset>3852950</wp:posOffset>
            </wp:positionV>
            <wp:extent cx="721895" cy="1130968"/>
            <wp:effectExtent l="0" t="0" r="0" b="0"/>
            <wp:wrapNone/>
            <wp:docPr id="3" name="Obrázek 3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5166" t="50223" r="53841" b="28881"/>
                    <a:stretch/>
                  </pic:blipFill>
                  <pic:spPr bwMode="auto">
                    <a:xfrm>
                      <a:off x="0" y="0"/>
                      <a:ext cx="721895" cy="1130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3531876</wp:posOffset>
            </wp:positionH>
            <wp:positionV relativeFrom="paragraph">
              <wp:posOffset>2585057</wp:posOffset>
            </wp:positionV>
            <wp:extent cx="819987" cy="1130935"/>
            <wp:effectExtent l="0" t="0" r="0" b="0"/>
            <wp:wrapNone/>
            <wp:docPr id="1" name="Obrázek 1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31" t="50224" r="86078" b="28868"/>
                    <a:stretch/>
                  </pic:blipFill>
                  <pic:spPr bwMode="auto">
                    <a:xfrm rot="5400000">
                      <a:off x="0" y="0"/>
                      <a:ext cx="819987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250025</wp:posOffset>
            </wp:positionH>
            <wp:positionV relativeFrom="paragraph">
              <wp:posOffset>2074489</wp:posOffset>
            </wp:positionV>
            <wp:extent cx="673768" cy="1323473"/>
            <wp:effectExtent l="0" t="77152" r="0" b="106363"/>
            <wp:wrapNone/>
            <wp:docPr id="2" name="Obrázek 2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682" t="48446" r="71060" b="27106"/>
                    <a:stretch/>
                  </pic:blipFill>
                  <pic:spPr bwMode="auto">
                    <a:xfrm rot="2794751">
                      <a:off x="0" y="0"/>
                      <a:ext cx="673768" cy="132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-126365</wp:posOffset>
            </wp:positionH>
            <wp:positionV relativeFrom="paragraph">
              <wp:posOffset>1087385</wp:posOffset>
            </wp:positionV>
            <wp:extent cx="740310" cy="1226774"/>
            <wp:effectExtent l="0" t="0" r="0" b="0"/>
            <wp:wrapNone/>
            <wp:docPr id="4" name="Obrázek 4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2100" t="51118" r="36629" b="26220"/>
                    <a:stretch/>
                  </pic:blipFill>
                  <pic:spPr bwMode="auto">
                    <a:xfrm>
                      <a:off x="0" y="0"/>
                      <a:ext cx="740310" cy="1226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924269</wp:posOffset>
            </wp:positionH>
            <wp:positionV relativeFrom="paragraph">
              <wp:posOffset>856695</wp:posOffset>
            </wp:positionV>
            <wp:extent cx="721360" cy="1130969"/>
            <wp:effectExtent l="0" t="0" r="2540" b="0"/>
            <wp:wrapNone/>
            <wp:docPr id="28" name="Obrázek 28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31" t="50224" r="86078" b="28868"/>
                    <a:stretch/>
                  </pic:blipFill>
                  <pic:spPr bwMode="auto">
                    <a:xfrm rot="19465820">
                      <a:off x="0" y="0"/>
                      <a:ext cx="721360" cy="1130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4902810</wp:posOffset>
            </wp:positionH>
            <wp:positionV relativeFrom="paragraph">
              <wp:posOffset>1224712</wp:posOffset>
            </wp:positionV>
            <wp:extent cx="673768" cy="1323473"/>
            <wp:effectExtent l="0" t="0" r="0" b="0"/>
            <wp:wrapNone/>
            <wp:docPr id="24" name="Obrázek 24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682" t="48446" r="71060" b="27106"/>
                    <a:stretch/>
                  </pic:blipFill>
                  <pic:spPr bwMode="auto">
                    <a:xfrm rot="594004">
                      <a:off x="0" y="0"/>
                      <a:ext cx="673768" cy="132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3814787</wp:posOffset>
            </wp:positionH>
            <wp:positionV relativeFrom="paragraph">
              <wp:posOffset>1559153</wp:posOffset>
            </wp:positionV>
            <wp:extent cx="692335" cy="1010051"/>
            <wp:effectExtent l="0" t="0" r="0" b="82550"/>
            <wp:wrapNone/>
            <wp:docPr id="9" name="Obrázek 9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6531" t="53344" r="2928" b="27997"/>
                    <a:stretch/>
                  </pic:blipFill>
                  <pic:spPr bwMode="auto">
                    <a:xfrm rot="7348117">
                      <a:off x="0" y="0"/>
                      <a:ext cx="692335" cy="101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1885808</wp:posOffset>
            </wp:positionH>
            <wp:positionV relativeFrom="paragraph">
              <wp:posOffset>130776</wp:posOffset>
            </wp:positionV>
            <wp:extent cx="692335" cy="1010051"/>
            <wp:effectExtent l="0" t="0" r="69850" b="0"/>
            <wp:wrapNone/>
            <wp:docPr id="11" name="Obrázek 11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6531" t="53344" r="2928" b="27997"/>
                    <a:stretch/>
                  </pic:blipFill>
                  <pic:spPr bwMode="auto">
                    <a:xfrm rot="1965589">
                      <a:off x="0" y="0"/>
                      <a:ext cx="692335" cy="101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2865975</wp:posOffset>
            </wp:positionH>
            <wp:positionV relativeFrom="paragraph">
              <wp:posOffset>109220</wp:posOffset>
            </wp:positionV>
            <wp:extent cx="697364" cy="1154681"/>
            <wp:effectExtent l="0" t="0" r="0" b="0"/>
            <wp:wrapNone/>
            <wp:docPr id="17" name="Obrázek 17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0338" t="52451" r="19045" b="26220"/>
                    <a:stretch/>
                  </pic:blipFill>
                  <pic:spPr bwMode="auto">
                    <a:xfrm>
                      <a:off x="0" y="0"/>
                      <a:ext cx="697364" cy="1154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3752950</wp:posOffset>
            </wp:positionH>
            <wp:positionV relativeFrom="paragraph">
              <wp:posOffset>313754</wp:posOffset>
            </wp:positionV>
            <wp:extent cx="740310" cy="1226774"/>
            <wp:effectExtent l="0" t="0" r="0" b="0"/>
            <wp:wrapNone/>
            <wp:docPr id="16" name="Obrázek 16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2100" t="51118" r="36629" b="26220"/>
                    <a:stretch/>
                  </pic:blipFill>
                  <pic:spPr bwMode="auto">
                    <a:xfrm>
                      <a:off x="0" y="0"/>
                      <a:ext cx="740310" cy="1226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4415934</wp:posOffset>
            </wp:positionH>
            <wp:positionV relativeFrom="paragraph">
              <wp:posOffset>4616812</wp:posOffset>
            </wp:positionV>
            <wp:extent cx="740310" cy="1226774"/>
            <wp:effectExtent l="0" t="0" r="0" b="0"/>
            <wp:wrapNone/>
            <wp:docPr id="13" name="Obrázek 13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2100" t="51118" r="36629" b="26220"/>
                    <a:stretch/>
                  </pic:blipFill>
                  <pic:spPr bwMode="auto">
                    <a:xfrm rot="20570327">
                      <a:off x="0" y="0"/>
                      <a:ext cx="740310" cy="1226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4695067</wp:posOffset>
            </wp:positionH>
            <wp:positionV relativeFrom="paragraph">
              <wp:posOffset>2898264</wp:posOffset>
            </wp:positionV>
            <wp:extent cx="697364" cy="1154681"/>
            <wp:effectExtent l="57150" t="0" r="0" b="0"/>
            <wp:wrapNone/>
            <wp:docPr id="19" name="Obrázek 19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0338" t="52451" r="19045" b="26220"/>
                    <a:stretch/>
                  </pic:blipFill>
                  <pic:spPr bwMode="auto">
                    <a:xfrm rot="1855988">
                      <a:off x="0" y="0"/>
                      <a:ext cx="697364" cy="1154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5885707</wp:posOffset>
            </wp:positionH>
            <wp:positionV relativeFrom="paragraph">
              <wp:posOffset>2239828</wp:posOffset>
            </wp:positionV>
            <wp:extent cx="692335" cy="1010051"/>
            <wp:effectExtent l="38100" t="0" r="0" b="0"/>
            <wp:wrapNone/>
            <wp:docPr id="6" name="Obrázek 6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6531" t="53344" r="2928" b="27997"/>
                    <a:stretch/>
                  </pic:blipFill>
                  <pic:spPr bwMode="auto">
                    <a:xfrm rot="19436845">
                      <a:off x="0" y="0"/>
                      <a:ext cx="692335" cy="101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5953147</wp:posOffset>
            </wp:positionH>
            <wp:positionV relativeFrom="paragraph">
              <wp:posOffset>915553</wp:posOffset>
            </wp:positionV>
            <wp:extent cx="721895" cy="1130968"/>
            <wp:effectExtent l="0" t="0" r="0" b="0"/>
            <wp:wrapNone/>
            <wp:docPr id="193" name="Obrázek 193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5166" t="50223" r="53841" b="28881"/>
                    <a:stretch/>
                  </pic:blipFill>
                  <pic:spPr bwMode="auto">
                    <a:xfrm rot="20291251">
                      <a:off x="0" y="0"/>
                      <a:ext cx="721895" cy="1130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4984892</wp:posOffset>
            </wp:positionH>
            <wp:positionV relativeFrom="paragraph">
              <wp:posOffset>100621</wp:posOffset>
            </wp:positionV>
            <wp:extent cx="697364" cy="1154681"/>
            <wp:effectExtent l="0" t="0" r="0" b="0"/>
            <wp:wrapNone/>
            <wp:docPr id="5" name="Obrázek 5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0338" t="52451" r="19045" b="26220"/>
                    <a:stretch/>
                  </pic:blipFill>
                  <pic:spPr bwMode="auto">
                    <a:xfrm rot="16200000">
                      <a:off x="0" y="0"/>
                      <a:ext cx="697364" cy="1154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5770304</wp:posOffset>
            </wp:positionH>
            <wp:positionV relativeFrom="paragraph">
              <wp:posOffset>3025019</wp:posOffset>
            </wp:positionV>
            <wp:extent cx="740310" cy="1226774"/>
            <wp:effectExtent l="0" t="0" r="0" b="0"/>
            <wp:wrapNone/>
            <wp:docPr id="12" name="Obrázek 12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2100" t="51118" r="36629" b="26220"/>
                    <a:stretch/>
                  </pic:blipFill>
                  <pic:spPr bwMode="auto">
                    <a:xfrm rot="15650101">
                      <a:off x="0" y="0"/>
                      <a:ext cx="740310" cy="1226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6125444</wp:posOffset>
            </wp:positionH>
            <wp:positionV relativeFrom="paragraph">
              <wp:posOffset>4004444</wp:posOffset>
            </wp:positionV>
            <wp:extent cx="721895" cy="1130968"/>
            <wp:effectExtent l="0" t="0" r="0" b="0"/>
            <wp:wrapNone/>
            <wp:docPr id="194" name="Obrázek 194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5166" t="50223" r="53841" b="28881"/>
                    <a:stretch/>
                  </pic:blipFill>
                  <pic:spPr bwMode="auto">
                    <a:xfrm>
                      <a:off x="0" y="0"/>
                      <a:ext cx="721895" cy="1130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5998820</wp:posOffset>
            </wp:positionH>
            <wp:positionV relativeFrom="paragraph">
              <wp:posOffset>5005313</wp:posOffset>
            </wp:positionV>
            <wp:extent cx="697364" cy="1154681"/>
            <wp:effectExtent l="0" t="0" r="0" b="0"/>
            <wp:wrapNone/>
            <wp:docPr id="22" name="Obrázek 22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0338" t="52451" r="19045" b="26220"/>
                    <a:stretch/>
                  </pic:blipFill>
                  <pic:spPr bwMode="auto">
                    <a:xfrm rot="5400000">
                      <a:off x="0" y="0"/>
                      <a:ext cx="697364" cy="1154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3436576</wp:posOffset>
            </wp:positionH>
            <wp:positionV relativeFrom="paragraph">
              <wp:posOffset>4812197</wp:posOffset>
            </wp:positionV>
            <wp:extent cx="692335" cy="1010051"/>
            <wp:effectExtent l="0" t="0" r="0" b="0"/>
            <wp:wrapNone/>
            <wp:docPr id="10" name="Obrázek 10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6531" t="53344" r="2928" b="27997"/>
                    <a:stretch/>
                  </pic:blipFill>
                  <pic:spPr bwMode="auto">
                    <a:xfrm>
                      <a:off x="0" y="0"/>
                      <a:ext cx="692335" cy="101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87DDA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-48590</wp:posOffset>
            </wp:positionH>
            <wp:positionV relativeFrom="paragraph">
              <wp:posOffset>4782161</wp:posOffset>
            </wp:positionV>
            <wp:extent cx="697364" cy="1154681"/>
            <wp:effectExtent l="76200" t="0" r="0" b="0"/>
            <wp:wrapNone/>
            <wp:docPr id="21" name="Obrázek 21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0338" t="52451" r="19045" b="26220"/>
                    <a:stretch/>
                  </pic:blipFill>
                  <pic:spPr bwMode="auto">
                    <a:xfrm rot="18936811">
                      <a:off x="0" y="0"/>
                      <a:ext cx="697364" cy="1154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7725B">
        <w:rPr>
          <w:rFonts w:ascii="Century Gothic" w:hAnsi="Century Gothic"/>
          <w:noProof/>
          <w:sz w:val="2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-133684</wp:posOffset>
            </wp:positionH>
            <wp:positionV relativeFrom="paragraph">
              <wp:posOffset>5619081</wp:posOffset>
            </wp:positionV>
            <wp:extent cx="6568855" cy="1130935"/>
            <wp:effectExtent l="0" t="0" r="0" b="0"/>
            <wp:wrapNone/>
            <wp:docPr id="7" name="Obrázek 7" descr="C:\Users\Lenka\AppData\Local\Microsoft\Windows\INetCache\Content.Word\boty+stopy barevn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nka\AppData\Local\Microsoft\Windows\INetCache\Content.Word\boty+stopy barevné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6223" b="52887"/>
                    <a:stretch/>
                  </pic:blipFill>
                  <pic:spPr bwMode="auto">
                    <a:xfrm>
                      <a:off x="0" y="0"/>
                      <a:ext cx="6568855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sectPr w:rsidR="004F05A5" w:rsidSect="00A9173E">
      <w:headerReference w:type="default" r:id="rId15"/>
      <w:footerReference w:type="default" r:id="rId16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1E9" w:rsidRDefault="007C51E9" w:rsidP="0018520B">
      <w:pPr>
        <w:spacing w:after="0" w:line="240" w:lineRule="auto"/>
      </w:pPr>
      <w:r>
        <w:separator/>
      </w:r>
    </w:p>
  </w:endnote>
  <w:endnote w:type="continuationSeparator" w:id="0">
    <w:p w:rsidR="007C51E9" w:rsidRDefault="007C51E9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ill Sans MT">
    <w:altName w:val="Century Gothic"/>
    <w:charset w:val="EE"/>
    <w:family w:val="swiss"/>
    <w:pitch w:val="variable"/>
    <w:sig w:usb0="00000001" w:usb1="00000000" w:usb2="00000000" w:usb3="00000000" w:csb0="00000003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028D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2" o:spid="_x0000_s22529" type="#_x0000_t202" style="position:absolute;left:0;text-align:left;margin-left:0;margin-top:8.85pt;width:538.5pt;height:20.25pt;z-index:251663360;visibility:visible;mso-wrap-distance-top:3.6pt;mso-wrap-distance-bottom:3.6pt;mso-position-horizontal:center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<v:textbox>
            <w:txbxContent>
              <w:p w:rsidR="00497D0C" w:rsidRPr="00497D0C" w:rsidRDefault="00497D0C" w:rsidP="00497D0C">
                <w:pPr>
                  <w:spacing w:after="0"/>
                  <w:jc w:val="center"/>
                  <w:rPr>
                    <w:rFonts w:ascii="Gill Sans MT" w:hAnsi="Gill Sans MT"/>
                    <w:sz w:val="20"/>
                  </w:rPr>
                </w:pPr>
                <w:r w:rsidRPr="00497D0C">
                  <w:rPr>
                    <w:rFonts w:ascii="Gill Sans MT" w:hAnsi="Gill Sans MT"/>
                    <w:sz w:val="20"/>
                  </w:rPr>
                  <w:t>Tento projekt je spolufinancován Evropským sociálním fondem a státním rozpočtem České republiky.</w:t>
                </w:r>
              </w:p>
              <w:p w:rsidR="00497D0C" w:rsidRPr="00497D0C" w:rsidRDefault="00497D0C" w:rsidP="00497D0C">
                <w:pPr>
                  <w:jc w:val="center"/>
                  <w:rPr>
                    <w:rFonts w:ascii="Gill Sans MT" w:hAnsi="Gill Sans MT"/>
                    <w:sz w:val="18"/>
                  </w:rPr>
                </w:pP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1E9" w:rsidRDefault="007C51E9" w:rsidP="0018520B">
      <w:pPr>
        <w:spacing w:after="0" w:line="240" w:lineRule="auto"/>
      </w:pPr>
      <w:r>
        <w:separator/>
      </w:r>
    </w:p>
  </w:footnote>
  <w:footnote w:type="continuationSeparator" w:id="0">
    <w:p w:rsidR="007C51E9" w:rsidRDefault="007C51E9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A1C1406"/>
    <w:multiLevelType w:val="hybridMultilevel"/>
    <w:tmpl w:val="71868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9C604A"/>
    <w:multiLevelType w:val="hybridMultilevel"/>
    <w:tmpl w:val="7320E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10"/>
  </w:num>
  <w:num w:numId="6">
    <w:abstractNumId w:val="9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3554"/>
    <o:shapelayout v:ext="edit">
      <o:idmap v:ext="edit" data="22"/>
    </o:shapelayout>
  </w:hdrShapeDefaults>
  <w:footnotePr>
    <w:footnote w:id="-1"/>
    <w:footnote w:id="0"/>
  </w:footnotePr>
  <w:endnotePr>
    <w:endnote w:id="-1"/>
    <w:endnote w:id="0"/>
  </w:endnotePr>
  <w:compat/>
  <w:rsids>
    <w:rsidRoot w:val="005A524D"/>
    <w:rsid w:val="00000041"/>
    <w:rsid w:val="000210D7"/>
    <w:rsid w:val="0002373A"/>
    <w:rsid w:val="00044F43"/>
    <w:rsid w:val="0004717F"/>
    <w:rsid w:val="00047BC4"/>
    <w:rsid w:val="00077C72"/>
    <w:rsid w:val="00087377"/>
    <w:rsid w:val="000C385E"/>
    <w:rsid w:val="001236DA"/>
    <w:rsid w:val="00150690"/>
    <w:rsid w:val="0018520B"/>
    <w:rsid w:val="0019028D"/>
    <w:rsid w:val="00196888"/>
    <w:rsid w:val="00196DE3"/>
    <w:rsid w:val="001A25AD"/>
    <w:rsid w:val="001B4C9A"/>
    <w:rsid w:val="001B7E33"/>
    <w:rsid w:val="001D39DC"/>
    <w:rsid w:val="001F1497"/>
    <w:rsid w:val="001F3ECB"/>
    <w:rsid w:val="0020027B"/>
    <w:rsid w:val="00235881"/>
    <w:rsid w:val="00240D29"/>
    <w:rsid w:val="00267E5E"/>
    <w:rsid w:val="002712E9"/>
    <w:rsid w:val="002720F2"/>
    <w:rsid w:val="00290556"/>
    <w:rsid w:val="002B2987"/>
    <w:rsid w:val="002C2C2A"/>
    <w:rsid w:val="002D6766"/>
    <w:rsid w:val="002E6B00"/>
    <w:rsid w:val="00307FC7"/>
    <w:rsid w:val="00317310"/>
    <w:rsid w:val="003700D8"/>
    <w:rsid w:val="00377D3A"/>
    <w:rsid w:val="003B276D"/>
    <w:rsid w:val="003C23E2"/>
    <w:rsid w:val="003D0826"/>
    <w:rsid w:val="00423CF7"/>
    <w:rsid w:val="00464C1D"/>
    <w:rsid w:val="00485505"/>
    <w:rsid w:val="00497D0C"/>
    <w:rsid w:val="004C0B08"/>
    <w:rsid w:val="004D5EDF"/>
    <w:rsid w:val="004F05A5"/>
    <w:rsid w:val="00522464"/>
    <w:rsid w:val="0053602A"/>
    <w:rsid w:val="005372DC"/>
    <w:rsid w:val="005707E8"/>
    <w:rsid w:val="00587EBC"/>
    <w:rsid w:val="005A524D"/>
    <w:rsid w:val="005D1244"/>
    <w:rsid w:val="005D6587"/>
    <w:rsid w:val="005E6145"/>
    <w:rsid w:val="00600C7A"/>
    <w:rsid w:val="00613EC1"/>
    <w:rsid w:val="00624DFA"/>
    <w:rsid w:val="006277E8"/>
    <w:rsid w:val="0064139F"/>
    <w:rsid w:val="00647F49"/>
    <w:rsid w:val="006573D5"/>
    <w:rsid w:val="00667A37"/>
    <w:rsid w:val="006848D4"/>
    <w:rsid w:val="006870CE"/>
    <w:rsid w:val="006C274A"/>
    <w:rsid w:val="006C4E72"/>
    <w:rsid w:val="006C5BB8"/>
    <w:rsid w:val="006D5ED3"/>
    <w:rsid w:val="007015D2"/>
    <w:rsid w:val="00704ABC"/>
    <w:rsid w:val="00713203"/>
    <w:rsid w:val="007243E8"/>
    <w:rsid w:val="007409B9"/>
    <w:rsid w:val="00745B93"/>
    <w:rsid w:val="00747270"/>
    <w:rsid w:val="007652EC"/>
    <w:rsid w:val="00780742"/>
    <w:rsid w:val="007A0E03"/>
    <w:rsid w:val="007C51E9"/>
    <w:rsid w:val="007D0CD6"/>
    <w:rsid w:val="007D4853"/>
    <w:rsid w:val="007E624D"/>
    <w:rsid w:val="0081581D"/>
    <w:rsid w:val="008579BA"/>
    <w:rsid w:val="00875E0B"/>
    <w:rsid w:val="0087725B"/>
    <w:rsid w:val="008A4470"/>
    <w:rsid w:val="008C2FD9"/>
    <w:rsid w:val="008D7675"/>
    <w:rsid w:val="008E6B56"/>
    <w:rsid w:val="00905E2B"/>
    <w:rsid w:val="009211CF"/>
    <w:rsid w:val="00927D80"/>
    <w:rsid w:val="0094767A"/>
    <w:rsid w:val="00970E3B"/>
    <w:rsid w:val="009720CE"/>
    <w:rsid w:val="009B023A"/>
    <w:rsid w:val="009C6FAA"/>
    <w:rsid w:val="009D16A0"/>
    <w:rsid w:val="00A11E8E"/>
    <w:rsid w:val="00A34318"/>
    <w:rsid w:val="00A652EF"/>
    <w:rsid w:val="00A7663D"/>
    <w:rsid w:val="00A9173E"/>
    <w:rsid w:val="00AB0805"/>
    <w:rsid w:val="00AB158C"/>
    <w:rsid w:val="00AC4821"/>
    <w:rsid w:val="00B35705"/>
    <w:rsid w:val="00B35AED"/>
    <w:rsid w:val="00B439F4"/>
    <w:rsid w:val="00B50A77"/>
    <w:rsid w:val="00B6611A"/>
    <w:rsid w:val="00B729F1"/>
    <w:rsid w:val="00B86A7B"/>
    <w:rsid w:val="00BE39CC"/>
    <w:rsid w:val="00C15375"/>
    <w:rsid w:val="00C15D54"/>
    <w:rsid w:val="00C27E7E"/>
    <w:rsid w:val="00C528A7"/>
    <w:rsid w:val="00C735F1"/>
    <w:rsid w:val="00D23997"/>
    <w:rsid w:val="00D47EE6"/>
    <w:rsid w:val="00D5360B"/>
    <w:rsid w:val="00D5360C"/>
    <w:rsid w:val="00D621AC"/>
    <w:rsid w:val="00D66572"/>
    <w:rsid w:val="00D87DDA"/>
    <w:rsid w:val="00DA73D7"/>
    <w:rsid w:val="00DB08AA"/>
    <w:rsid w:val="00E05B70"/>
    <w:rsid w:val="00E122DC"/>
    <w:rsid w:val="00E233A5"/>
    <w:rsid w:val="00E2788C"/>
    <w:rsid w:val="00E43FF5"/>
    <w:rsid w:val="00E637AF"/>
    <w:rsid w:val="00EB1FF4"/>
    <w:rsid w:val="00ED31EB"/>
    <w:rsid w:val="00F066DD"/>
    <w:rsid w:val="00F07BB0"/>
    <w:rsid w:val="00F15298"/>
    <w:rsid w:val="00F45F66"/>
    <w:rsid w:val="00F53183"/>
    <w:rsid w:val="00F932A4"/>
    <w:rsid w:val="00FC0DFD"/>
    <w:rsid w:val="00FD6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abay.com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5E7AF-E93F-4BEA-8955-A1645D0CC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1</TotalTime>
  <Pages>2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2</cp:revision>
  <cp:lastPrinted>2015-06-02T07:07:00Z</cp:lastPrinted>
  <dcterms:created xsi:type="dcterms:W3CDTF">2015-06-13T14:45:00Z</dcterms:created>
  <dcterms:modified xsi:type="dcterms:W3CDTF">2015-06-13T14:45:00Z</dcterms:modified>
</cp:coreProperties>
</file>