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D825D4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STROMY A LISTÍ</w:t>
      </w:r>
    </w:p>
    <w:p w:rsidR="003C18F6" w:rsidRPr="003C18F6" w:rsidRDefault="003C18F6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3C18F6">
        <w:rPr>
          <w:rFonts w:ascii="Century Gothic" w:hAnsi="Century Gothic"/>
          <w:sz w:val="22"/>
        </w:rPr>
        <w:t>Tento materiál je soubor pracovních listů s obrázky pěti známých listnatých stromů a jejich listů.</w:t>
      </w:r>
      <w:r w:rsidR="00A74F9E">
        <w:rPr>
          <w:rFonts w:ascii="Century Gothic" w:hAnsi="Century Gothic"/>
          <w:sz w:val="22"/>
        </w:rPr>
        <w:t xml:space="preserve"> Lze ho využít jako úvod pro výtvarné aktivity s přírodninami, které lze v přírodě posbírat na podzim.</w:t>
      </w:r>
    </w:p>
    <w:p w:rsidR="006C4E72" w:rsidRPr="00D72000" w:rsidRDefault="003C18F6" w:rsidP="003C18F6">
      <w:pPr>
        <w:pStyle w:val="Odstavecseseznamem"/>
        <w:numPr>
          <w:ilvl w:val="0"/>
          <w:numId w:val="12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72000">
        <w:rPr>
          <w:rFonts w:ascii="Century Gothic" w:hAnsi="Century Gothic"/>
          <w:sz w:val="22"/>
        </w:rPr>
        <w:t xml:space="preserve">Pracovní list </w:t>
      </w:r>
      <w:r w:rsidR="00D72000">
        <w:rPr>
          <w:rFonts w:ascii="Century Gothic" w:hAnsi="Century Gothic"/>
          <w:sz w:val="22"/>
        </w:rPr>
        <w:t>je</w:t>
      </w:r>
      <w:r w:rsidRPr="00D72000">
        <w:rPr>
          <w:rFonts w:ascii="Century Gothic" w:hAnsi="Century Gothic"/>
          <w:sz w:val="22"/>
        </w:rPr>
        <w:t xml:space="preserve"> tabulka, </w:t>
      </w:r>
      <w:r w:rsidR="00A74F9E">
        <w:rPr>
          <w:rFonts w:ascii="Century Gothic" w:hAnsi="Century Gothic"/>
          <w:sz w:val="22"/>
        </w:rPr>
        <w:t xml:space="preserve">na </w:t>
      </w:r>
      <w:r w:rsidRPr="00D72000">
        <w:rPr>
          <w:rFonts w:ascii="Century Gothic" w:hAnsi="Century Gothic"/>
          <w:sz w:val="22"/>
        </w:rPr>
        <w:t xml:space="preserve">kterou děti </w:t>
      </w:r>
      <w:r w:rsidR="00A74F9E">
        <w:rPr>
          <w:rFonts w:ascii="Century Gothic" w:hAnsi="Century Gothic"/>
          <w:sz w:val="22"/>
        </w:rPr>
        <w:t xml:space="preserve">pokládají </w:t>
      </w:r>
      <w:r w:rsidRPr="00D72000">
        <w:rPr>
          <w:rFonts w:ascii="Century Gothic" w:hAnsi="Century Gothic"/>
          <w:sz w:val="22"/>
        </w:rPr>
        <w:t>kartičk</w:t>
      </w:r>
      <w:r w:rsidR="00A74F9E">
        <w:rPr>
          <w:rFonts w:ascii="Century Gothic" w:hAnsi="Century Gothic"/>
          <w:sz w:val="22"/>
        </w:rPr>
        <w:t>y</w:t>
      </w:r>
      <w:r w:rsidRPr="00D72000">
        <w:rPr>
          <w:rFonts w:ascii="Century Gothic" w:hAnsi="Century Gothic"/>
          <w:sz w:val="22"/>
        </w:rPr>
        <w:t>, které si vyrobí z pracovního listu č.</w:t>
      </w:r>
      <w:r w:rsidR="00CB2C81">
        <w:rPr>
          <w:rFonts w:ascii="Century Gothic" w:hAnsi="Century Gothic"/>
          <w:sz w:val="22"/>
        </w:rPr>
        <w:t xml:space="preserve"> </w:t>
      </w:r>
      <w:r w:rsidRPr="00D72000">
        <w:rPr>
          <w:rFonts w:ascii="Century Gothic" w:hAnsi="Century Gothic"/>
          <w:sz w:val="22"/>
        </w:rPr>
        <w:t>2</w:t>
      </w:r>
      <w:r w:rsidR="00D72000">
        <w:rPr>
          <w:rFonts w:ascii="Century Gothic" w:hAnsi="Century Gothic"/>
          <w:sz w:val="22"/>
        </w:rPr>
        <w:t>.</w:t>
      </w:r>
      <w:r w:rsidR="00CB2C81">
        <w:rPr>
          <w:rFonts w:ascii="Century Gothic" w:hAnsi="Century Gothic"/>
          <w:sz w:val="22"/>
        </w:rPr>
        <w:t xml:space="preserve"> Nejprve musejí podle obrázků zjistit, kterým stromům listí vlastně přiřazují (lípa, jinan, javor, dub a jírovec). Kromě znalostí přírody procvičí i počí</w:t>
      </w:r>
      <w:r w:rsidR="004A4619">
        <w:rPr>
          <w:rFonts w:ascii="Century Gothic" w:hAnsi="Century Gothic"/>
          <w:sz w:val="22"/>
        </w:rPr>
        <w:t>tání od 1 do 5, případně do 25</w:t>
      </w:r>
      <w:r w:rsidR="00CB2C81">
        <w:rPr>
          <w:rFonts w:ascii="Century Gothic" w:hAnsi="Century Gothic"/>
          <w:sz w:val="22"/>
        </w:rPr>
        <w:t>.</w:t>
      </w:r>
    </w:p>
    <w:p w:rsidR="003C18F6" w:rsidRPr="00D72000" w:rsidRDefault="003C18F6" w:rsidP="003C18F6">
      <w:pPr>
        <w:pStyle w:val="Odstavecseseznamem"/>
        <w:numPr>
          <w:ilvl w:val="0"/>
          <w:numId w:val="12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72000">
        <w:rPr>
          <w:rFonts w:ascii="Century Gothic" w:hAnsi="Century Gothic"/>
          <w:sz w:val="22"/>
        </w:rPr>
        <w:t>Pracovní list – děti si jednotlivé listy vybarví a podle čar rozstříhají, každý tak bude mít 5x5 kartiček s</w:t>
      </w:r>
      <w:r w:rsidR="00CB2C81">
        <w:rPr>
          <w:rFonts w:ascii="Century Gothic" w:hAnsi="Century Gothic"/>
          <w:sz w:val="22"/>
        </w:rPr>
        <w:t xml:space="preserve"> jednotlivými </w:t>
      </w:r>
      <w:r w:rsidRPr="00D72000">
        <w:rPr>
          <w:rFonts w:ascii="Century Gothic" w:hAnsi="Century Gothic"/>
          <w:sz w:val="22"/>
        </w:rPr>
        <w:t>listy stromů.</w:t>
      </w:r>
    </w:p>
    <w:p w:rsidR="007A0FE3" w:rsidRDefault="00D72000" w:rsidP="003C18F6">
      <w:pPr>
        <w:pStyle w:val="Odstavecseseznamem"/>
        <w:numPr>
          <w:ilvl w:val="0"/>
          <w:numId w:val="12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72000">
        <w:rPr>
          <w:rFonts w:ascii="Century Gothic" w:hAnsi="Century Gothic"/>
          <w:sz w:val="22"/>
        </w:rPr>
        <w:t>Pracovní list – Děti vybarví atributy 4 stromů</w:t>
      </w:r>
      <w:r w:rsidR="00A74F9E">
        <w:rPr>
          <w:rFonts w:ascii="Century Gothic" w:hAnsi="Century Gothic"/>
          <w:sz w:val="22"/>
        </w:rPr>
        <w:t xml:space="preserve"> (květ lípy, list jinanu, žalud a kaštan)</w:t>
      </w:r>
      <w:r w:rsidRPr="00D72000">
        <w:rPr>
          <w:rFonts w:ascii="Century Gothic" w:hAnsi="Century Gothic"/>
          <w:sz w:val="22"/>
        </w:rPr>
        <w:t>, které znají z předchozích úkolů. Dokreslí atribut pátého (semínko, které znají jako nalepovací n</w:t>
      </w:r>
      <w:r w:rsidR="00A74F9E">
        <w:rPr>
          <w:rFonts w:ascii="Century Gothic" w:hAnsi="Century Gothic"/>
          <w:sz w:val="22"/>
        </w:rPr>
        <w:t>os, lahvičku javorového sirupu,</w:t>
      </w:r>
      <w:r w:rsidRPr="00D72000">
        <w:rPr>
          <w:rFonts w:ascii="Century Gothic" w:hAnsi="Century Gothic"/>
          <w:sz w:val="22"/>
        </w:rPr>
        <w:t>…) a na zbytek stránky nakreslí</w:t>
      </w:r>
      <w:r w:rsidR="00A74F9E">
        <w:rPr>
          <w:rFonts w:ascii="Century Gothic" w:hAnsi="Century Gothic"/>
          <w:sz w:val="22"/>
        </w:rPr>
        <w:t>,</w:t>
      </w:r>
      <w:r w:rsidRPr="00D72000">
        <w:rPr>
          <w:rFonts w:ascii="Century Gothic" w:hAnsi="Century Gothic"/>
          <w:sz w:val="22"/>
        </w:rPr>
        <w:t xml:space="preserve"> jak lze alespoň jeden strom </w:t>
      </w:r>
      <w:r w:rsidR="007A0FE3">
        <w:rPr>
          <w:rFonts w:ascii="Century Gothic" w:hAnsi="Century Gothic"/>
          <w:sz w:val="22"/>
        </w:rPr>
        <w:t xml:space="preserve">nebo jeho plody </w:t>
      </w:r>
      <w:r w:rsidRPr="00D72000">
        <w:rPr>
          <w:rFonts w:ascii="Century Gothic" w:hAnsi="Century Gothic"/>
          <w:sz w:val="22"/>
        </w:rPr>
        <w:t xml:space="preserve">využít. </w:t>
      </w:r>
    </w:p>
    <w:p w:rsidR="003C18F6" w:rsidRPr="00D72000" w:rsidRDefault="00A74F9E" w:rsidP="007A0FE3">
      <w:pPr>
        <w:pStyle w:val="Odstavecseseznamem"/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Také si mohou vyzkoušet nakreslit jednotlivé listy stromů – těch z tabulky nebo jiných. Pokud nakreslí list, který se v úkolech neobjevil, mohou ostatní děti nakonec hádat, ze kterého stromu je nakreslený list.</w:t>
      </w:r>
    </w:p>
    <w:p w:rsidR="006C4E72" w:rsidRPr="00142E08" w:rsidRDefault="006C4E72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</w:p>
    <w:p w:rsidR="006C4E72" w:rsidRDefault="005A143E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F10284">
        <w:rPr>
          <w:rFonts w:ascii="Century Gothic" w:hAnsi="Century Gothic"/>
          <w:b/>
          <w:sz w:val="22"/>
        </w:rPr>
        <w:t>Lípa</w:t>
      </w:r>
      <w:r>
        <w:rPr>
          <w:rFonts w:ascii="Century Gothic" w:hAnsi="Century Gothic"/>
          <w:sz w:val="22"/>
        </w:rPr>
        <w:t xml:space="preserve"> </w:t>
      </w:r>
      <w:r w:rsidRPr="00990C92">
        <w:rPr>
          <w:rFonts w:ascii="Century Gothic" w:hAnsi="Century Gothic"/>
          <w:sz w:val="22"/>
        </w:rPr>
        <w:t>–</w:t>
      </w:r>
      <w:r w:rsidR="00990C92">
        <w:rPr>
          <w:rFonts w:ascii="Century Gothic" w:hAnsi="Century Gothic"/>
          <w:sz w:val="22"/>
        </w:rPr>
        <w:t xml:space="preserve"> </w:t>
      </w:r>
      <w:r w:rsidR="00990C92" w:rsidRPr="00990C92">
        <w:rPr>
          <w:rFonts w:ascii="Century Gothic" w:hAnsi="Century Gothic"/>
          <w:sz w:val="22"/>
        </w:rPr>
        <w:t>velmi užitečný strom</w:t>
      </w:r>
      <w:r>
        <w:rPr>
          <w:rFonts w:ascii="Century Gothic" w:hAnsi="Century Gothic"/>
          <w:sz w:val="22"/>
        </w:rPr>
        <w:t xml:space="preserve"> </w:t>
      </w:r>
      <w:r w:rsidR="00990C92">
        <w:rPr>
          <w:rFonts w:ascii="Century Gothic" w:hAnsi="Century Gothic"/>
          <w:sz w:val="22"/>
        </w:rPr>
        <w:t>– okrasný, stínící, medonosný. K</w:t>
      </w:r>
      <w:r>
        <w:rPr>
          <w:rFonts w:ascii="Century Gothic" w:hAnsi="Century Gothic"/>
          <w:sz w:val="22"/>
        </w:rPr>
        <w:t>vět sbíráme jako léčivku na čaj</w:t>
      </w:r>
      <w:r w:rsidR="00990C92">
        <w:rPr>
          <w:rFonts w:ascii="Century Gothic" w:hAnsi="Century Gothic"/>
          <w:sz w:val="22"/>
        </w:rPr>
        <w:t>. Je to náš národní strom, list nebo strom se často objevuje na mincích, znacích měst,…</w:t>
      </w:r>
    </w:p>
    <w:p w:rsidR="005A143E" w:rsidRDefault="005A143E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F10284">
        <w:rPr>
          <w:rFonts w:ascii="Century Gothic" w:hAnsi="Century Gothic"/>
          <w:b/>
          <w:sz w:val="22"/>
        </w:rPr>
        <w:t>Jinan dvoulaločný</w:t>
      </w:r>
      <w:r>
        <w:rPr>
          <w:rFonts w:ascii="Century Gothic" w:hAnsi="Century Gothic"/>
          <w:sz w:val="22"/>
        </w:rPr>
        <w:t xml:space="preserve"> (ginkgo </w:t>
      </w:r>
      <w:proofErr w:type="spellStart"/>
      <w:r>
        <w:rPr>
          <w:rFonts w:ascii="Century Gothic" w:hAnsi="Century Gothic"/>
          <w:sz w:val="22"/>
        </w:rPr>
        <w:t>biloba</w:t>
      </w:r>
      <w:proofErr w:type="spellEnd"/>
      <w:r>
        <w:rPr>
          <w:rFonts w:ascii="Century Gothic" w:hAnsi="Century Gothic"/>
          <w:sz w:val="22"/>
        </w:rPr>
        <w:t xml:space="preserve">) – původem u Číny, kde se využívá i v kuchyni. U nás je nejčastěji pěstován jako okrasná dřevina díky nápadným listům. </w:t>
      </w:r>
      <w:r w:rsidR="00F10284">
        <w:rPr>
          <w:rFonts w:ascii="Century Gothic" w:hAnsi="Century Gothic"/>
          <w:sz w:val="22"/>
        </w:rPr>
        <w:t>S výtažky z jinanu se prodávají různé potravinové doplňky se sporným účinkem na zlepšení paměti a prokrvení.</w:t>
      </w:r>
    </w:p>
    <w:p w:rsidR="00F10284" w:rsidRPr="00990C92" w:rsidRDefault="00F10284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F10284">
        <w:rPr>
          <w:rFonts w:ascii="Century Gothic" w:hAnsi="Century Gothic"/>
          <w:b/>
          <w:sz w:val="22"/>
        </w:rPr>
        <w:t xml:space="preserve">Javor </w:t>
      </w:r>
      <w:r w:rsidR="00990C92">
        <w:rPr>
          <w:rFonts w:ascii="Century Gothic" w:hAnsi="Century Gothic"/>
          <w:b/>
          <w:sz w:val="22"/>
        </w:rPr>
        <w:t>mléč</w:t>
      </w:r>
      <w:r w:rsidR="00A00D87">
        <w:rPr>
          <w:rFonts w:ascii="Century Gothic" w:hAnsi="Century Gothic"/>
          <w:b/>
          <w:sz w:val="22"/>
        </w:rPr>
        <w:t xml:space="preserve"> – </w:t>
      </w:r>
      <w:r w:rsidR="00990C92" w:rsidRPr="00990C92">
        <w:rPr>
          <w:rFonts w:ascii="Century Gothic" w:hAnsi="Century Gothic"/>
          <w:sz w:val="22"/>
        </w:rPr>
        <w:t>častý strom v parcích</w:t>
      </w:r>
      <w:r w:rsidR="00990C92">
        <w:rPr>
          <w:rFonts w:ascii="Century Gothic" w:hAnsi="Century Gothic"/>
          <w:b/>
          <w:sz w:val="22"/>
        </w:rPr>
        <w:t xml:space="preserve">, </w:t>
      </w:r>
      <w:r w:rsidR="00990C92" w:rsidRPr="00990C92">
        <w:rPr>
          <w:rFonts w:ascii="Century Gothic" w:hAnsi="Century Gothic"/>
          <w:sz w:val="22"/>
        </w:rPr>
        <w:t>kde jeho listí a plody (nažky) využijí ke hrám hlavně děti</w:t>
      </w:r>
      <w:r w:rsidR="00990C92">
        <w:rPr>
          <w:rFonts w:ascii="Century Gothic" w:hAnsi="Century Gothic"/>
          <w:sz w:val="22"/>
        </w:rPr>
        <w:t xml:space="preserve"> -</w:t>
      </w:r>
      <w:r w:rsidR="00990C92" w:rsidRPr="00990C92">
        <w:rPr>
          <w:rFonts w:ascii="Century Gothic" w:hAnsi="Century Gothic"/>
          <w:sz w:val="22"/>
        </w:rPr>
        <w:t xml:space="preserve"> </w:t>
      </w:r>
      <w:r w:rsidR="00A00D87" w:rsidRPr="00990C92">
        <w:rPr>
          <w:rFonts w:ascii="Century Gothic" w:hAnsi="Century Gothic"/>
          <w:sz w:val="22"/>
        </w:rPr>
        <w:t xml:space="preserve">nalepovací nosy, draci z navazovaného listí, </w:t>
      </w:r>
      <w:r w:rsidR="00990C92">
        <w:rPr>
          <w:rFonts w:ascii="Century Gothic" w:hAnsi="Century Gothic"/>
          <w:sz w:val="22"/>
        </w:rPr>
        <w:t>zahrabání kamaráda do hromady listí,… V </w:t>
      </w:r>
      <w:r w:rsidR="00891510">
        <w:rPr>
          <w:rFonts w:ascii="Century Gothic" w:hAnsi="Century Gothic"/>
          <w:sz w:val="22"/>
        </w:rPr>
        <w:t>S</w:t>
      </w:r>
      <w:r w:rsidR="00990C92">
        <w:rPr>
          <w:rFonts w:ascii="Century Gothic" w:hAnsi="Century Gothic"/>
          <w:sz w:val="22"/>
        </w:rPr>
        <w:t>everní Americe se z mízy javoru cukrového vyrábí javorový sirup.</w:t>
      </w:r>
    </w:p>
    <w:p w:rsidR="00B42946" w:rsidRDefault="00F10284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b/>
          <w:sz w:val="22"/>
        </w:rPr>
        <w:t>Dub</w:t>
      </w:r>
      <w:r w:rsidR="00A00D87">
        <w:rPr>
          <w:rFonts w:ascii="Century Gothic" w:hAnsi="Century Gothic"/>
          <w:b/>
          <w:sz w:val="22"/>
        </w:rPr>
        <w:t xml:space="preserve"> </w:t>
      </w:r>
      <w:r w:rsidR="00B42946">
        <w:rPr>
          <w:rFonts w:ascii="Century Gothic" w:hAnsi="Century Gothic"/>
          <w:b/>
          <w:sz w:val="22"/>
        </w:rPr>
        <w:t xml:space="preserve">zimní, letní </w:t>
      </w:r>
      <w:r w:rsidR="00A00D87">
        <w:rPr>
          <w:rFonts w:ascii="Century Gothic" w:hAnsi="Century Gothic"/>
          <w:b/>
          <w:sz w:val="22"/>
        </w:rPr>
        <w:t xml:space="preserve">– </w:t>
      </w:r>
      <w:r w:rsidR="00B42946" w:rsidRPr="00B42946">
        <w:rPr>
          <w:rFonts w:ascii="Century Gothic" w:hAnsi="Century Gothic"/>
          <w:sz w:val="22"/>
        </w:rPr>
        <w:t>dlouhověký pomalu rostoucí strom</w:t>
      </w:r>
      <w:r w:rsidR="00B42946">
        <w:rPr>
          <w:rFonts w:ascii="Century Gothic" w:hAnsi="Century Gothic"/>
          <w:sz w:val="22"/>
        </w:rPr>
        <w:t>; v bylinném léčení se využívá jeho mladá kůra,</w:t>
      </w:r>
    </w:p>
    <w:p w:rsidR="00F10284" w:rsidRPr="00A00D87" w:rsidRDefault="00B42946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Plody jsou oblíbenou potravou lesní zvěře a oblíbeným materiálem k tvoření postaviček z přírodnin pro děti.</w:t>
      </w:r>
    </w:p>
    <w:p w:rsidR="00B42946" w:rsidRPr="00A00D87" w:rsidRDefault="00F10284" w:rsidP="00B42946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F10284">
        <w:rPr>
          <w:rFonts w:ascii="Century Gothic" w:hAnsi="Century Gothic"/>
          <w:b/>
          <w:sz w:val="22"/>
        </w:rPr>
        <w:t>Jírovec maďal</w:t>
      </w:r>
      <w:r w:rsidR="00B42946" w:rsidRPr="00B42946">
        <w:rPr>
          <w:rFonts w:ascii="Century Gothic" w:hAnsi="Century Gothic"/>
          <w:sz w:val="22"/>
        </w:rPr>
        <w:t xml:space="preserve"> (kaštan koňský)</w:t>
      </w:r>
      <w:r w:rsidRPr="00F10284">
        <w:rPr>
          <w:rFonts w:ascii="Century Gothic" w:hAnsi="Century Gothic"/>
          <w:b/>
          <w:sz w:val="22"/>
        </w:rPr>
        <w:t xml:space="preserve"> </w:t>
      </w:r>
      <w:r w:rsidR="00B42946">
        <w:rPr>
          <w:rFonts w:ascii="Century Gothic" w:hAnsi="Century Gothic"/>
          <w:b/>
          <w:sz w:val="22"/>
        </w:rPr>
        <w:t xml:space="preserve">- </w:t>
      </w:r>
      <w:r w:rsidR="00B42946" w:rsidRPr="00B42946">
        <w:rPr>
          <w:rFonts w:ascii="Century Gothic" w:hAnsi="Century Gothic"/>
          <w:sz w:val="22"/>
        </w:rPr>
        <w:t>okrasný strom, často vysazovaný v alejích, využití našel i v byl</w:t>
      </w:r>
      <w:r w:rsidR="00B42946">
        <w:rPr>
          <w:rFonts w:ascii="Century Gothic" w:hAnsi="Century Gothic"/>
          <w:sz w:val="22"/>
        </w:rPr>
        <w:t>i</w:t>
      </w:r>
      <w:r w:rsidR="00B42946" w:rsidRPr="00B42946">
        <w:rPr>
          <w:rFonts w:ascii="Century Gothic" w:hAnsi="Century Gothic"/>
          <w:sz w:val="22"/>
        </w:rPr>
        <w:t>nném lékařství – látky v něm obsažené zlepšují odolnost cév.</w:t>
      </w:r>
      <w:r w:rsidR="00B42946">
        <w:rPr>
          <w:rFonts w:ascii="Century Gothic" w:hAnsi="Century Gothic"/>
          <w:sz w:val="22"/>
        </w:rPr>
        <w:t xml:space="preserve"> Jeho plody jsou oblíbenou potravou lesní zvěře a oblíbeným materiálem k tvoření zvířátek pro děti.</w:t>
      </w:r>
    </w:p>
    <w:p w:rsidR="00A00D87" w:rsidRDefault="00A00D87" w:rsidP="00B42946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A00D87" w:rsidRPr="00A00D87" w:rsidRDefault="00A00D87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A00D87">
        <w:rPr>
          <w:rFonts w:ascii="Century Gothic" w:hAnsi="Century Gothic"/>
          <w:sz w:val="22"/>
        </w:rPr>
        <w:t>Všechny listy lze využít na obtiskování</w:t>
      </w:r>
      <w:r w:rsidR="00B42946">
        <w:rPr>
          <w:rFonts w:ascii="Century Gothic" w:hAnsi="Century Gothic"/>
          <w:sz w:val="22"/>
        </w:rPr>
        <w:t xml:space="preserve"> barev </w:t>
      </w:r>
      <w:r w:rsidRPr="00A00D87">
        <w:rPr>
          <w:rFonts w:ascii="Century Gothic" w:hAnsi="Century Gothic"/>
          <w:sz w:val="22"/>
        </w:rPr>
        <w:t xml:space="preserve">a </w:t>
      </w:r>
      <w:r w:rsidR="00B42946">
        <w:rPr>
          <w:rFonts w:ascii="Century Gothic" w:hAnsi="Century Gothic"/>
          <w:sz w:val="22"/>
        </w:rPr>
        <w:t xml:space="preserve">pro </w:t>
      </w:r>
      <w:r w:rsidRPr="00A00D87">
        <w:rPr>
          <w:rFonts w:ascii="Century Gothic" w:hAnsi="Century Gothic"/>
          <w:sz w:val="22"/>
        </w:rPr>
        <w:t>další výtvarné aktivity.</w:t>
      </w:r>
    </w:p>
    <w:p w:rsidR="005A143E" w:rsidRPr="00142E08" w:rsidRDefault="005A143E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A74F9E" w:rsidRDefault="00A74F9E">
      <w:pPr>
        <w:spacing w:after="160" w:line="259" w:lineRule="auto"/>
        <w:jc w:val="left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b/>
          <w:sz w:val="22"/>
        </w:rPr>
        <w:br w:type="page"/>
      </w:r>
    </w:p>
    <w:p w:rsidR="00A74F9E" w:rsidRDefault="00A74F9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6C5BB8" w:rsidRPr="005E6145" w:rsidRDefault="00C87F2B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6C5BB8" w:rsidRPr="00F808AC">
          <w:rPr>
            <w:rStyle w:val="Hypertextovodkaz"/>
            <w:rFonts w:ascii="Century Gothic" w:hAnsi="Century Gothic"/>
            <w:sz w:val="22"/>
          </w:rPr>
          <w:t>www.pixabay.com</w:t>
        </w:r>
      </w:hyperlink>
      <w:r w:rsidR="006C5BB8">
        <w:rPr>
          <w:rFonts w:ascii="Century Gothic" w:hAnsi="Century Gothic"/>
          <w:sz w:val="22"/>
        </w:rPr>
        <w:t xml:space="preserve"> </w:t>
      </w:r>
    </w:p>
    <w:p w:rsidR="003B276D" w:rsidRPr="003C18F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3C18F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3C18F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3C18F6">
        <w:rPr>
          <w:rFonts w:ascii="Century Gothic" w:hAnsi="Century Gothic"/>
          <w:sz w:val="22"/>
        </w:rPr>
        <w:t>Počítač připojený k tiskárně</w:t>
      </w:r>
    </w:p>
    <w:p w:rsidR="00F53183" w:rsidRPr="003F2A26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b/>
          <w:sz w:val="22"/>
        </w:rPr>
      </w:pPr>
      <w:r w:rsidRPr="003F2A26">
        <w:rPr>
          <w:rFonts w:ascii="Century Gothic" w:hAnsi="Century Gothic"/>
          <w:sz w:val="22"/>
        </w:rPr>
        <w:t>Didaktický kufřík – KUMUČ (</w:t>
      </w:r>
      <w:r w:rsidR="003C18F6" w:rsidRPr="003F2A26">
        <w:rPr>
          <w:rFonts w:ascii="Century Gothic" w:hAnsi="Century Gothic"/>
          <w:sz w:val="22"/>
        </w:rPr>
        <w:t>pastelky, nůžky)</w:t>
      </w:r>
    </w:p>
    <w:p w:rsidR="003B276D" w:rsidRPr="003F2A2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3F2A26">
        <w:rPr>
          <w:rFonts w:ascii="Century Gothic" w:hAnsi="Century Gothic"/>
          <w:b/>
          <w:sz w:val="22"/>
        </w:rPr>
        <w:t>Prvky polytechnické výchovy</w:t>
      </w:r>
    </w:p>
    <w:p w:rsidR="00B439F4" w:rsidRPr="003F2A2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3F2A26">
        <w:rPr>
          <w:rFonts w:ascii="Century Gothic" w:hAnsi="Century Gothic"/>
          <w:sz w:val="22"/>
        </w:rPr>
        <w:t xml:space="preserve">Vzdělávací oblast: DÍTĚ A </w:t>
      </w:r>
      <w:r w:rsidR="00EB1FF4" w:rsidRPr="003F2A26">
        <w:rPr>
          <w:rFonts w:ascii="Century Gothic" w:hAnsi="Century Gothic"/>
          <w:sz w:val="22"/>
        </w:rPr>
        <w:t>JEHO PSYCHIKA</w:t>
      </w:r>
      <w:r w:rsidRPr="003F2A26">
        <w:rPr>
          <w:rFonts w:ascii="Century Gothic" w:hAnsi="Century Gothic"/>
          <w:sz w:val="22"/>
        </w:rPr>
        <w:t xml:space="preserve"> (</w:t>
      </w:r>
      <w:r w:rsidR="00EB1FF4" w:rsidRPr="003F2A26">
        <w:rPr>
          <w:rFonts w:ascii="Century Gothic" w:hAnsi="Century Gothic"/>
          <w:sz w:val="22"/>
        </w:rPr>
        <w:t>PSYCHOL</w:t>
      </w:r>
      <w:r w:rsidRPr="003F2A26">
        <w:rPr>
          <w:rFonts w:ascii="Century Gothic" w:hAnsi="Century Gothic"/>
          <w:sz w:val="22"/>
        </w:rPr>
        <w:t>OGICKÁ)</w:t>
      </w:r>
    </w:p>
    <w:p w:rsidR="007A0FE3" w:rsidRDefault="00B439F4" w:rsidP="007A0FE3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3F2A26">
        <w:rPr>
          <w:rFonts w:ascii="Century Gothic" w:hAnsi="Century Gothic"/>
          <w:sz w:val="22"/>
        </w:rPr>
        <w:t xml:space="preserve">Vzdělávací podoblast: </w:t>
      </w:r>
      <w:r w:rsidR="00EB1FF4" w:rsidRPr="003F2A26">
        <w:rPr>
          <w:rFonts w:ascii="Century Gothic" w:hAnsi="Century Gothic"/>
          <w:sz w:val="22"/>
        </w:rPr>
        <w:t>Poznávací schopnosti – základní matematické, početní a</w:t>
      </w:r>
      <w:r w:rsidR="00970E3B" w:rsidRPr="003F2A26">
        <w:rPr>
          <w:rFonts w:ascii="Century Gothic" w:hAnsi="Century Gothic"/>
          <w:sz w:val="22"/>
        </w:rPr>
        <w:t xml:space="preserve"> </w:t>
      </w:r>
      <w:r w:rsidR="00EB1FF4" w:rsidRPr="003F2A26">
        <w:rPr>
          <w:rFonts w:ascii="Century Gothic" w:hAnsi="Century Gothic"/>
          <w:sz w:val="22"/>
        </w:rPr>
        <w:t>číselné pojmy a operace</w:t>
      </w:r>
    </w:p>
    <w:p w:rsidR="00625223" w:rsidRPr="007A0FE3" w:rsidRDefault="00B439F4" w:rsidP="007A0FE3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7A0FE3">
        <w:rPr>
          <w:rFonts w:ascii="Century Gothic" w:hAnsi="Century Gothic"/>
          <w:sz w:val="22"/>
        </w:rPr>
        <w:t xml:space="preserve">Dosažené konkretizované výstupy: </w:t>
      </w:r>
      <w:r w:rsidR="00EB1FF4" w:rsidRPr="007A0FE3">
        <w:rPr>
          <w:rFonts w:ascii="Century Gothic" w:hAnsi="Century Gothic"/>
          <w:sz w:val="22"/>
        </w:rPr>
        <w:t>orientovat se v číselné řadě 1-10, vyjmenovat ji; chápat, že číslovka vyjadřuje počet; řešit rébusy</w:t>
      </w:r>
      <w:r w:rsidR="009720CE" w:rsidRPr="007A0FE3">
        <w:rPr>
          <w:rFonts w:ascii="Century Gothic" w:hAnsi="Century Gothic"/>
          <w:sz w:val="22"/>
        </w:rPr>
        <w:br w:type="page"/>
      </w:r>
    </w:p>
    <w:tbl>
      <w:tblPr>
        <w:tblStyle w:val="Mkatabulky"/>
        <w:tblpPr w:leftFromText="141" w:rightFromText="141" w:vertAnchor="text" w:horzAnchor="margin" w:tblpY="495"/>
        <w:tblW w:w="10383" w:type="dxa"/>
        <w:tblLook w:val="04A0"/>
      </w:tblPr>
      <w:tblGrid>
        <w:gridCol w:w="2076"/>
        <w:gridCol w:w="2076"/>
        <w:gridCol w:w="2077"/>
        <w:gridCol w:w="2077"/>
        <w:gridCol w:w="2077"/>
      </w:tblGrid>
      <w:tr w:rsidR="00625223" w:rsidTr="00625223">
        <w:trPr>
          <w:trHeight w:val="2503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625223">
              <w:rPr>
                <w:rFonts w:ascii="Century Gothic" w:hAnsi="Century Gothic"/>
                <w:noProof/>
                <w:lang w:eastAsia="cs-CZ"/>
              </w:rPr>
              <w:lastRenderedPageBreak/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213995</wp:posOffset>
                  </wp:positionV>
                  <wp:extent cx="693053" cy="1111248"/>
                  <wp:effectExtent l="0" t="0" r="0" b="0"/>
                  <wp:wrapNone/>
                  <wp:docPr id="10" name="Obrázek 10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766" t="37538" r="65302" b="39924"/>
                          <a:stretch/>
                        </pic:blipFill>
                        <pic:spPr bwMode="auto">
                          <a:xfrm>
                            <a:off x="0" y="0"/>
                            <a:ext cx="693053" cy="111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-54829</wp:posOffset>
                  </wp:positionH>
                  <wp:positionV relativeFrom="paragraph">
                    <wp:posOffset>-7072</wp:posOffset>
                  </wp:positionV>
                  <wp:extent cx="1362677" cy="1539788"/>
                  <wp:effectExtent l="0" t="0" r="0" b="3810"/>
                  <wp:wrapNone/>
                  <wp:docPr id="6" name="Obrázek 6" descr="stromy a lis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omy a list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632" t="4333" r="79274" b="78459"/>
                          <a:stretch/>
                        </pic:blipFill>
                        <pic:spPr bwMode="auto">
                          <a:xfrm>
                            <a:off x="0" y="0"/>
                            <a:ext cx="1362677" cy="1539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402481</wp:posOffset>
                  </wp:positionV>
                  <wp:extent cx="788276" cy="874125"/>
                  <wp:effectExtent l="0" t="0" r="0" b="0"/>
                  <wp:wrapNone/>
                  <wp:docPr id="9" name="Obrázek 9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5183" t="54267" r="51609" b="30956"/>
                          <a:stretch/>
                        </pic:blipFill>
                        <pic:spPr bwMode="auto">
                          <a:xfrm rot="20700000">
                            <a:off x="0" y="0"/>
                            <a:ext cx="788276" cy="87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72499</wp:posOffset>
                  </wp:positionH>
                  <wp:positionV relativeFrom="paragraph">
                    <wp:posOffset>71120</wp:posOffset>
                  </wp:positionV>
                  <wp:extent cx="876324" cy="914400"/>
                  <wp:effectExtent l="0" t="0" r="0" b="0"/>
                  <wp:wrapNone/>
                  <wp:docPr id="7" name="Obrázek 7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803" t="62293" r="66262" b="21984"/>
                          <a:stretch/>
                        </pic:blipFill>
                        <pic:spPr bwMode="auto">
                          <a:xfrm>
                            <a:off x="0" y="0"/>
                            <a:ext cx="876324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189974</wp:posOffset>
                  </wp:positionV>
                  <wp:extent cx="630138" cy="898196"/>
                  <wp:effectExtent l="0" t="0" r="0" b="0"/>
                  <wp:wrapNone/>
                  <wp:docPr id="11" name="Obrázek 11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0950" t="31725" r="49447" b="54465"/>
                          <a:stretch/>
                        </pic:blipFill>
                        <pic:spPr bwMode="auto">
                          <a:xfrm>
                            <a:off x="0" y="0"/>
                            <a:ext cx="630138" cy="898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-6876</wp:posOffset>
                  </wp:positionV>
                  <wp:extent cx="1376680" cy="1618615"/>
                  <wp:effectExtent l="0" t="0" r="0" b="0"/>
                  <wp:wrapNone/>
                  <wp:docPr id="4" name="Obrázek 4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3619" t="28086" r="2893" b="44044"/>
                          <a:stretch/>
                        </pic:blipFill>
                        <pic:spPr bwMode="auto">
                          <a:xfrm>
                            <a:off x="0" y="0"/>
                            <a:ext cx="1376680" cy="161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-47450</wp:posOffset>
                  </wp:positionH>
                  <wp:positionV relativeFrom="paragraph">
                    <wp:posOffset>-22225</wp:posOffset>
                  </wp:positionV>
                  <wp:extent cx="1349800" cy="1683363"/>
                  <wp:effectExtent l="0" t="0" r="0" b="0"/>
                  <wp:wrapNone/>
                  <wp:docPr id="2" name="Obrázek 2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263" t="7000" r="48246" b="69733"/>
                          <a:stretch/>
                        </pic:blipFill>
                        <pic:spPr bwMode="auto">
                          <a:xfrm>
                            <a:off x="0" y="0"/>
                            <a:ext cx="1349800" cy="168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625223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454551</wp:posOffset>
                  </wp:positionV>
                  <wp:extent cx="709448" cy="744921"/>
                  <wp:effectExtent l="0" t="0" r="0" b="0"/>
                  <wp:wrapNone/>
                  <wp:docPr id="12" name="Obrázek 12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6461" t="58387" r="9120" b="26338"/>
                          <a:stretch/>
                        </pic:blipFill>
                        <pic:spPr bwMode="auto">
                          <a:xfrm>
                            <a:off x="0" y="0"/>
                            <a:ext cx="709448" cy="744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25223" w:rsidTr="00625223">
        <w:trPr>
          <w:trHeight w:val="1845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625223" w:rsidTr="00625223">
        <w:trPr>
          <w:trHeight w:val="1954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625223" w:rsidTr="00625223">
        <w:trPr>
          <w:trHeight w:val="1845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625223" w:rsidTr="00625223">
        <w:trPr>
          <w:trHeight w:val="1954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625223" w:rsidTr="00625223">
        <w:trPr>
          <w:trHeight w:val="1845"/>
        </w:trPr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6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625223" w:rsidRDefault="00625223" w:rsidP="00625223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</w:tbl>
    <w:p w:rsidR="00625223" w:rsidRDefault="00B909E2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625223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1378585</wp:posOffset>
            </wp:positionH>
            <wp:positionV relativeFrom="paragraph">
              <wp:posOffset>258000</wp:posOffset>
            </wp:positionV>
            <wp:extent cx="1282065" cy="1741170"/>
            <wp:effectExtent l="0" t="0" r="0" b="0"/>
            <wp:wrapNone/>
            <wp:docPr id="5" name="Obrázek 5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1671" t="68812" r="36750" b="1630"/>
                    <a:stretch/>
                  </pic:blipFill>
                  <pic:spPr bwMode="auto">
                    <a:xfrm>
                      <a:off x="0" y="0"/>
                      <a:ext cx="128206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25223" w:rsidRPr="00625223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2656205</wp:posOffset>
            </wp:positionH>
            <wp:positionV relativeFrom="paragraph">
              <wp:posOffset>299720</wp:posOffset>
            </wp:positionV>
            <wp:extent cx="1323975" cy="1666240"/>
            <wp:effectExtent l="0" t="0" r="0" b="0"/>
            <wp:wrapNone/>
            <wp:docPr id="3" name="Obrázek 3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5" t="52596" r="81635" b="25138"/>
                    <a:stretch/>
                  </pic:blipFill>
                  <pic:spPr bwMode="auto">
                    <a:xfrm>
                      <a:off x="0" y="0"/>
                      <a:ext cx="1323975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25223">
        <w:rPr>
          <w:rFonts w:ascii="Century Gothic" w:hAnsi="Century Gothic"/>
          <w:sz w:val="22"/>
        </w:rPr>
        <w:br w:type="page"/>
      </w:r>
    </w:p>
    <w:tbl>
      <w:tblPr>
        <w:tblStyle w:val="Mkatabulky"/>
        <w:tblpPr w:leftFromText="141" w:rightFromText="141" w:vertAnchor="text" w:horzAnchor="margin" w:tblpY="1215"/>
        <w:tblW w:w="10383" w:type="dxa"/>
        <w:tblLook w:val="04A0"/>
      </w:tblPr>
      <w:tblGrid>
        <w:gridCol w:w="2076"/>
        <w:gridCol w:w="2076"/>
        <w:gridCol w:w="2077"/>
        <w:gridCol w:w="2077"/>
        <w:gridCol w:w="2077"/>
      </w:tblGrid>
      <w:tr w:rsidR="003951FC" w:rsidTr="00441EDB">
        <w:trPr>
          <w:trHeight w:val="1845"/>
        </w:trPr>
        <w:tc>
          <w:tcPr>
            <w:tcW w:w="2076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noProof/>
                <w:lang w:eastAsia="cs-CZ"/>
              </w:rPr>
              <w:lastRenderedPageBreak/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36830</wp:posOffset>
                  </wp:positionV>
                  <wp:extent cx="1163191" cy="1166473"/>
                  <wp:effectExtent l="0" t="0" r="0" b="0"/>
                  <wp:wrapNone/>
                  <wp:docPr id="198" name="Obrázek 198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9383" t="80193" r="2893" b="1874"/>
                          <a:stretch/>
                        </pic:blipFill>
                        <pic:spPr bwMode="auto">
                          <a:xfrm>
                            <a:off x="0" y="0"/>
                            <a:ext cx="1163191" cy="1166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3175</wp:posOffset>
                  </wp:positionV>
                  <wp:extent cx="1181100" cy="1118087"/>
                  <wp:effectExtent l="0" t="0" r="0" b="0"/>
                  <wp:wrapNone/>
                  <wp:docPr id="196" name="Obrázek 196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35" t="40200" r="79274" b="47679"/>
                          <a:stretch/>
                        </pic:blipFill>
                        <pic:spPr bwMode="auto">
                          <a:xfrm rot="1151872">
                            <a:off x="0" y="0"/>
                            <a:ext cx="1181100" cy="1118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65405</wp:posOffset>
                  </wp:positionV>
                  <wp:extent cx="1101200" cy="1194715"/>
                  <wp:effectExtent l="38100" t="19050" r="0" b="0"/>
                  <wp:wrapNone/>
                  <wp:docPr id="194" name="Obrázek 194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676" t="46738" r="32389" b="31441"/>
                          <a:stretch/>
                        </pic:blipFill>
                        <pic:spPr bwMode="auto">
                          <a:xfrm rot="1048795">
                            <a:off x="0" y="0"/>
                            <a:ext cx="1101200" cy="11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-10795</wp:posOffset>
                  </wp:positionV>
                  <wp:extent cx="827405" cy="1374140"/>
                  <wp:effectExtent l="0" t="235267" r="0" b="80328"/>
                  <wp:wrapNone/>
                  <wp:docPr id="195" name="Obrázek 195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704" t="7728" r="30950" b="64885"/>
                          <a:stretch/>
                        </pic:blipFill>
                        <pic:spPr bwMode="auto">
                          <a:xfrm rot="18612167">
                            <a:off x="0" y="0"/>
                            <a:ext cx="8274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3951FC" w:rsidTr="00441EDB">
        <w:trPr>
          <w:trHeight w:val="1954"/>
        </w:trPr>
        <w:tc>
          <w:tcPr>
            <w:tcW w:w="2076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177800</wp:posOffset>
                  </wp:positionV>
                  <wp:extent cx="1181100" cy="1118087"/>
                  <wp:effectExtent l="0" t="0" r="0" b="0"/>
                  <wp:wrapNone/>
                  <wp:docPr id="243" name="Obrázek 243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35" t="40200" r="79274" b="47679"/>
                          <a:stretch/>
                        </pic:blipFill>
                        <pic:spPr bwMode="auto">
                          <a:xfrm rot="1151872">
                            <a:off x="0" y="0"/>
                            <a:ext cx="1181100" cy="1118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-86360</wp:posOffset>
                  </wp:positionH>
                  <wp:positionV relativeFrom="paragraph">
                    <wp:posOffset>29210</wp:posOffset>
                  </wp:positionV>
                  <wp:extent cx="1238250" cy="1292225"/>
                  <wp:effectExtent l="0" t="0" r="0" b="3175"/>
                  <wp:wrapNone/>
                  <wp:docPr id="227" name="Obrázek 227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295" t="79969" r="58079" b="3569"/>
                          <a:stretch/>
                        </pic:blipFill>
                        <pic:spPr bwMode="auto">
                          <a:xfrm>
                            <a:off x="0" y="0"/>
                            <a:ext cx="1238250" cy="129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142832</wp:posOffset>
                  </wp:positionH>
                  <wp:positionV relativeFrom="paragraph">
                    <wp:posOffset>-11102</wp:posOffset>
                  </wp:positionV>
                  <wp:extent cx="827405" cy="1374140"/>
                  <wp:effectExtent l="0" t="235267" r="0" b="80328"/>
                  <wp:wrapNone/>
                  <wp:docPr id="225" name="Obrázek 225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704" t="7728" r="30950" b="64885"/>
                          <a:stretch/>
                        </pic:blipFill>
                        <pic:spPr bwMode="auto">
                          <a:xfrm rot="18612167">
                            <a:off x="0" y="0"/>
                            <a:ext cx="8274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158750</wp:posOffset>
                  </wp:positionV>
                  <wp:extent cx="1101200" cy="1194715"/>
                  <wp:effectExtent l="38100" t="19050" r="0" b="0"/>
                  <wp:wrapNone/>
                  <wp:docPr id="242" name="Obrázek 242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676" t="46738" r="32389" b="31441"/>
                          <a:stretch/>
                        </pic:blipFill>
                        <pic:spPr bwMode="auto">
                          <a:xfrm rot="1048795">
                            <a:off x="0" y="0"/>
                            <a:ext cx="1101200" cy="11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1238885</wp:posOffset>
                  </wp:positionH>
                  <wp:positionV relativeFrom="paragraph">
                    <wp:posOffset>63500</wp:posOffset>
                  </wp:positionV>
                  <wp:extent cx="1162685" cy="1165860"/>
                  <wp:effectExtent l="0" t="0" r="0" b="0"/>
                  <wp:wrapNone/>
                  <wp:docPr id="233" name="Obrázek 233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9383" t="80193" r="2893" b="1874"/>
                          <a:stretch/>
                        </pic:blipFill>
                        <pic:spPr bwMode="auto">
                          <a:xfrm>
                            <a:off x="0" y="0"/>
                            <a:ext cx="116268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  <w:p w:rsidR="00882A88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  <w:tr w:rsidR="003951FC" w:rsidTr="00441EDB">
        <w:trPr>
          <w:trHeight w:val="1845"/>
        </w:trPr>
        <w:tc>
          <w:tcPr>
            <w:tcW w:w="2076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-25550</wp:posOffset>
                  </wp:positionH>
                  <wp:positionV relativeFrom="paragraph">
                    <wp:posOffset>121893</wp:posOffset>
                  </wp:positionV>
                  <wp:extent cx="1101200" cy="1194715"/>
                  <wp:effectExtent l="38100" t="19050" r="0" b="0"/>
                  <wp:wrapNone/>
                  <wp:docPr id="224" name="Obrázek 224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676" t="46738" r="32389" b="31441"/>
                          <a:stretch/>
                        </pic:blipFill>
                        <pic:spPr bwMode="auto">
                          <a:xfrm rot="1048795">
                            <a:off x="0" y="0"/>
                            <a:ext cx="1101200" cy="11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64549</wp:posOffset>
                  </wp:positionH>
                  <wp:positionV relativeFrom="paragraph">
                    <wp:posOffset>111046</wp:posOffset>
                  </wp:positionV>
                  <wp:extent cx="1181100" cy="1117600"/>
                  <wp:effectExtent l="0" t="0" r="0" b="0"/>
                  <wp:wrapNone/>
                  <wp:docPr id="226" name="Obrázek 226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35" t="40200" r="79274" b="47679"/>
                          <a:stretch/>
                        </pic:blipFill>
                        <pic:spPr bwMode="auto">
                          <a:xfrm rot="1151872">
                            <a:off x="0" y="0"/>
                            <a:ext cx="11811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1905</wp:posOffset>
                  </wp:positionV>
                  <wp:extent cx="1162685" cy="1165860"/>
                  <wp:effectExtent l="0" t="0" r="0" b="0"/>
                  <wp:wrapNone/>
                  <wp:docPr id="228" name="Obrázek 228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9383" t="80193" r="2893" b="1874"/>
                          <a:stretch/>
                        </pic:blipFill>
                        <pic:spPr bwMode="auto">
                          <a:xfrm>
                            <a:off x="0" y="0"/>
                            <a:ext cx="116268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-2540</wp:posOffset>
                  </wp:positionV>
                  <wp:extent cx="1238250" cy="1292225"/>
                  <wp:effectExtent l="0" t="0" r="0" b="3175"/>
                  <wp:wrapNone/>
                  <wp:docPr id="240" name="Obrázek 240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295" t="79969" r="58079" b="3569"/>
                          <a:stretch/>
                        </pic:blipFill>
                        <pic:spPr bwMode="auto">
                          <a:xfrm>
                            <a:off x="0" y="0"/>
                            <a:ext cx="1238250" cy="129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98528" behindDoc="0" locked="0" layoutInCell="1" allowOverlap="1">
                  <wp:simplePos x="0" y="0"/>
                  <wp:positionH relativeFrom="column">
                    <wp:posOffset>155532</wp:posOffset>
                  </wp:positionH>
                  <wp:positionV relativeFrom="paragraph">
                    <wp:posOffset>-16203</wp:posOffset>
                  </wp:positionV>
                  <wp:extent cx="827405" cy="1374140"/>
                  <wp:effectExtent l="0" t="235267" r="0" b="80328"/>
                  <wp:wrapNone/>
                  <wp:docPr id="239" name="Obrázek 239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704" t="7728" r="30950" b="64885"/>
                          <a:stretch/>
                        </pic:blipFill>
                        <pic:spPr bwMode="auto">
                          <a:xfrm rot="18612167">
                            <a:off x="0" y="0"/>
                            <a:ext cx="8274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951FC" w:rsidTr="00441EDB">
        <w:trPr>
          <w:trHeight w:val="1954"/>
        </w:trPr>
        <w:tc>
          <w:tcPr>
            <w:tcW w:w="2076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-45941</wp:posOffset>
                  </wp:positionH>
                  <wp:positionV relativeFrom="paragraph">
                    <wp:posOffset>147400</wp:posOffset>
                  </wp:positionV>
                  <wp:extent cx="1181100" cy="1117600"/>
                  <wp:effectExtent l="0" t="0" r="0" b="0"/>
                  <wp:wrapNone/>
                  <wp:docPr id="231" name="Obrázek 231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35" t="40200" r="79274" b="47679"/>
                          <a:stretch/>
                        </pic:blipFill>
                        <pic:spPr bwMode="auto">
                          <a:xfrm rot="1151872">
                            <a:off x="0" y="0"/>
                            <a:ext cx="11811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150812</wp:posOffset>
                  </wp:positionH>
                  <wp:positionV relativeFrom="paragraph">
                    <wp:posOffset>61278</wp:posOffset>
                  </wp:positionV>
                  <wp:extent cx="827405" cy="1374140"/>
                  <wp:effectExtent l="0" t="235267" r="0" b="80328"/>
                  <wp:wrapNone/>
                  <wp:docPr id="230" name="Obrázek 230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704" t="7728" r="30950" b="64885"/>
                          <a:stretch/>
                        </pic:blipFill>
                        <pic:spPr bwMode="auto">
                          <a:xfrm rot="18612167">
                            <a:off x="0" y="0"/>
                            <a:ext cx="8274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40005</wp:posOffset>
                  </wp:positionV>
                  <wp:extent cx="1238250" cy="1292225"/>
                  <wp:effectExtent l="0" t="0" r="0" b="3175"/>
                  <wp:wrapNone/>
                  <wp:docPr id="232" name="Obrázek 232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295" t="79969" r="58079" b="3569"/>
                          <a:stretch/>
                        </pic:blipFill>
                        <pic:spPr bwMode="auto">
                          <a:xfrm>
                            <a:off x="0" y="0"/>
                            <a:ext cx="1238250" cy="129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5B7F96" w:rsidRDefault="005B7F96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54610</wp:posOffset>
                  </wp:positionV>
                  <wp:extent cx="1162685" cy="1165860"/>
                  <wp:effectExtent l="0" t="0" r="0" b="0"/>
                  <wp:wrapNone/>
                  <wp:docPr id="241" name="Obrázek 241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9383" t="80193" r="2893" b="1874"/>
                          <a:stretch/>
                        </pic:blipFill>
                        <pic:spPr bwMode="auto">
                          <a:xfrm>
                            <a:off x="0" y="0"/>
                            <a:ext cx="116268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65063</wp:posOffset>
                  </wp:positionH>
                  <wp:positionV relativeFrom="paragraph">
                    <wp:posOffset>145410</wp:posOffset>
                  </wp:positionV>
                  <wp:extent cx="1101090" cy="1194435"/>
                  <wp:effectExtent l="38100" t="19050" r="0" b="0"/>
                  <wp:wrapNone/>
                  <wp:docPr id="229" name="Obrázek 229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676" t="46738" r="32389" b="31441"/>
                          <a:stretch/>
                        </pic:blipFill>
                        <pic:spPr bwMode="auto">
                          <a:xfrm rot="1048795">
                            <a:off x="0" y="0"/>
                            <a:ext cx="1101090" cy="119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951FC" w:rsidTr="00441EDB">
        <w:trPr>
          <w:trHeight w:val="1845"/>
        </w:trPr>
        <w:tc>
          <w:tcPr>
            <w:tcW w:w="2076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1270</wp:posOffset>
                  </wp:positionV>
                  <wp:extent cx="1162685" cy="1165860"/>
                  <wp:effectExtent l="0" t="0" r="0" b="0"/>
                  <wp:wrapNone/>
                  <wp:docPr id="238" name="Obrázek 238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9383" t="80193" r="2893" b="1874"/>
                          <a:stretch/>
                        </pic:blipFill>
                        <pic:spPr bwMode="auto">
                          <a:xfrm>
                            <a:off x="0" y="0"/>
                            <a:ext cx="116268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6" w:type="dxa"/>
          </w:tcPr>
          <w:p w:rsidR="003951FC" w:rsidRDefault="003951FC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2077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85090</wp:posOffset>
                  </wp:positionV>
                  <wp:extent cx="1181100" cy="1117600"/>
                  <wp:effectExtent l="0" t="0" r="0" b="0"/>
                  <wp:wrapNone/>
                  <wp:docPr id="236" name="Obrázek 236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035" t="40200" r="79274" b="47679"/>
                          <a:stretch/>
                        </pic:blipFill>
                        <pic:spPr bwMode="auto">
                          <a:xfrm rot="1151872">
                            <a:off x="0" y="0"/>
                            <a:ext cx="11811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90805</wp:posOffset>
                  </wp:positionV>
                  <wp:extent cx="1101090" cy="1194435"/>
                  <wp:effectExtent l="38100" t="19050" r="0" b="0"/>
                  <wp:wrapNone/>
                  <wp:docPr id="234" name="Obrázek 234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7676" t="46738" r="32389" b="31441"/>
                          <a:stretch/>
                        </pic:blipFill>
                        <pic:spPr bwMode="auto">
                          <a:xfrm rot="1048795">
                            <a:off x="0" y="0"/>
                            <a:ext cx="1101090" cy="119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77" w:type="dxa"/>
          </w:tcPr>
          <w:p w:rsidR="003951FC" w:rsidRDefault="00882A88" w:rsidP="00441ED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  <w:r w:rsidRPr="00882A88">
              <w:rPr>
                <w:rFonts w:ascii="Century Gothic" w:hAnsi="Century Gothic"/>
                <w:noProof/>
                <w:lang w:eastAsia="cs-CZ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120967</wp:posOffset>
                  </wp:positionH>
                  <wp:positionV relativeFrom="paragraph">
                    <wp:posOffset>12383</wp:posOffset>
                  </wp:positionV>
                  <wp:extent cx="827405" cy="1374140"/>
                  <wp:effectExtent l="0" t="235267" r="0" b="80328"/>
                  <wp:wrapNone/>
                  <wp:docPr id="235" name="Obrázek 235" descr="C:\Users\Lenka\AppData\Local\Microsoft\Windows\INetCache\Content.Word\stromy a li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stromy a lis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704" t="7728" r="30950" b="64885"/>
                          <a:stretch/>
                        </pic:blipFill>
                        <pic:spPr bwMode="auto">
                          <a:xfrm rot="18612167">
                            <a:off x="0" y="0"/>
                            <a:ext cx="827405" cy="13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951FC" w:rsidRDefault="00441EDB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882A88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5594985</wp:posOffset>
            </wp:positionV>
            <wp:extent cx="1238250" cy="1292225"/>
            <wp:effectExtent l="0" t="0" r="0" b="3175"/>
            <wp:wrapNone/>
            <wp:docPr id="237" name="Obrázek 237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295" t="79969" r="58079" b="3569"/>
                    <a:stretch/>
                  </pic:blipFill>
                  <pic:spPr bwMode="auto">
                    <a:xfrm>
                      <a:off x="0" y="0"/>
                      <a:ext cx="123825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noProof/>
          <w:sz w:val="22"/>
          <w:lang w:eastAsia="cs-CZ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5283835</wp:posOffset>
            </wp:positionH>
            <wp:positionV relativeFrom="paragraph">
              <wp:posOffset>742315</wp:posOffset>
            </wp:positionV>
            <wp:extent cx="1238250" cy="1292225"/>
            <wp:effectExtent l="0" t="0" r="0" b="3175"/>
            <wp:wrapNone/>
            <wp:docPr id="197" name="Obrázek 197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295" t="79969" r="58079" b="3569"/>
                    <a:stretch/>
                  </pic:blipFill>
                  <pic:spPr bwMode="auto">
                    <a:xfrm>
                      <a:off x="0" y="0"/>
                      <a:ext cx="123825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951FC">
        <w:rPr>
          <w:rFonts w:ascii="Century Gothic" w:hAnsi="Century Gothic"/>
          <w:sz w:val="22"/>
        </w:rPr>
        <w:br w:type="page"/>
      </w:r>
    </w:p>
    <w:p w:rsidR="00625223" w:rsidRDefault="00A416AC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A416AC">
        <w:rPr>
          <w:rFonts w:ascii="Century Gothic" w:hAnsi="Century Gothic"/>
          <w:noProof/>
          <w:sz w:val="22"/>
          <w:lang w:eastAsia="cs-CZ"/>
        </w:rPr>
        <w:lastRenderedPageBreak/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3550285</wp:posOffset>
            </wp:positionH>
            <wp:positionV relativeFrom="paragraph">
              <wp:posOffset>248920</wp:posOffset>
            </wp:positionV>
            <wp:extent cx="1371600" cy="2199898"/>
            <wp:effectExtent l="0" t="0" r="0" b="0"/>
            <wp:wrapNone/>
            <wp:docPr id="216" name="Obrázek 216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766" t="37538" r="65302" b="39924"/>
                    <a:stretch/>
                  </pic:blipFill>
                  <pic:spPr bwMode="auto">
                    <a:xfrm>
                      <a:off x="0" y="0"/>
                      <a:ext cx="1371600" cy="219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720CE" w:rsidRPr="00FD0B6C" w:rsidRDefault="009720CE" w:rsidP="00FD0B6C">
      <w:pPr>
        <w:spacing w:after="160" w:line="259" w:lineRule="auto"/>
        <w:jc w:val="left"/>
        <w:rPr>
          <w:rFonts w:ascii="Century Gothic" w:hAnsi="Century Gothic"/>
          <w:sz w:val="22"/>
        </w:rPr>
      </w:pPr>
    </w:p>
    <w:p w:rsidR="009D16A0" w:rsidRDefault="00A416AC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A416AC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5342255</wp:posOffset>
            </wp:positionH>
            <wp:positionV relativeFrom="paragraph">
              <wp:posOffset>262890</wp:posOffset>
            </wp:positionV>
            <wp:extent cx="945537" cy="1347771"/>
            <wp:effectExtent l="0" t="0" r="0" b="0"/>
            <wp:wrapNone/>
            <wp:docPr id="217" name="Obrázek 217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0950" t="31725" r="49447" b="54465"/>
                    <a:stretch/>
                  </pic:blipFill>
                  <pic:spPr bwMode="auto">
                    <a:xfrm>
                      <a:off x="0" y="0"/>
                      <a:ext cx="945537" cy="134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A416AC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252730</wp:posOffset>
            </wp:positionV>
            <wp:extent cx="1300113" cy="1441705"/>
            <wp:effectExtent l="0" t="0" r="0" b="0"/>
            <wp:wrapNone/>
            <wp:docPr id="214" name="Obrázek 214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83" t="54267" r="51609" b="30956"/>
                    <a:stretch/>
                  </pic:blipFill>
                  <pic:spPr bwMode="auto">
                    <a:xfrm>
                      <a:off x="0" y="0"/>
                      <a:ext cx="1300113" cy="14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A416AC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264795</wp:posOffset>
            </wp:positionV>
            <wp:extent cx="1419258" cy="1490745"/>
            <wp:effectExtent l="0" t="0" r="0" b="0"/>
            <wp:wrapNone/>
            <wp:docPr id="218" name="Obrázek 218" descr="C:\Users\Lenka\AppData\Local\Microsoft\Windows\INetCache\Content.Word\stromy a lis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ka\AppData\Local\Microsoft\Windows\INetCache\Content.Word\stromy a lis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6461" t="58387" r="9120" b="26338"/>
                    <a:stretch/>
                  </pic:blipFill>
                  <pic:spPr bwMode="auto">
                    <a:xfrm>
                      <a:off x="0" y="0"/>
                      <a:ext cx="1419258" cy="14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9D16A0" w:rsidSect="00A9173E">
      <w:headerReference w:type="default" r:id="rId15"/>
      <w:footerReference w:type="default" r:id="rId16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C64" w:rsidRDefault="00F97C64" w:rsidP="0018520B">
      <w:pPr>
        <w:spacing w:after="0" w:line="240" w:lineRule="auto"/>
      </w:pPr>
      <w:r>
        <w:separator/>
      </w:r>
    </w:p>
  </w:endnote>
  <w:endnote w:type="continuationSeparator" w:id="0">
    <w:p w:rsidR="00F97C64" w:rsidRDefault="00F97C64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87F2B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26625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C64" w:rsidRDefault="00F97C64" w:rsidP="0018520B">
      <w:pPr>
        <w:spacing w:after="0" w:line="240" w:lineRule="auto"/>
      </w:pPr>
      <w:r>
        <w:separator/>
      </w:r>
    </w:p>
  </w:footnote>
  <w:footnote w:type="continuationSeparator" w:id="0">
    <w:p w:rsidR="00F97C64" w:rsidRDefault="00F97C64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165B2A"/>
    <w:multiLevelType w:val="hybridMultilevel"/>
    <w:tmpl w:val="31E0EE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C604A"/>
    <w:multiLevelType w:val="hybridMultilevel"/>
    <w:tmpl w:val="7320E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"/>
  </w:num>
  <w:num w:numId="5">
    <w:abstractNumId w:val="11"/>
  </w:num>
  <w:num w:numId="6">
    <w:abstractNumId w:val="10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8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00041"/>
    <w:rsid w:val="000210D7"/>
    <w:rsid w:val="0002373A"/>
    <w:rsid w:val="00044F43"/>
    <w:rsid w:val="0004717F"/>
    <w:rsid w:val="00047BC4"/>
    <w:rsid w:val="00077C72"/>
    <w:rsid w:val="00087377"/>
    <w:rsid w:val="000C385E"/>
    <w:rsid w:val="001236DA"/>
    <w:rsid w:val="00142E08"/>
    <w:rsid w:val="00145641"/>
    <w:rsid w:val="00150690"/>
    <w:rsid w:val="0018520B"/>
    <w:rsid w:val="00196888"/>
    <w:rsid w:val="00196DE3"/>
    <w:rsid w:val="001A25AD"/>
    <w:rsid w:val="001B4C9A"/>
    <w:rsid w:val="001B7E33"/>
    <w:rsid w:val="001D39DC"/>
    <w:rsid w:val="001F1497"/>
    <w:rsid w:val="001F3A94"/>
    <w:rsid w:val="001F3ECB"/>
    <w:rsid w:val="0020027B"/>
    <w:rsid w:val="00215E67"/>
    <w:rsid w:val="00235881"/>
    <w:rsid w:val="00240D29"/>
    <w:rsid w:val="00265C69"/>
    <w:rsid w:val="00267E5E"/>
    <w:rsid w:val="002712E9"/>
    <w:rsid w:val="002720F2"/>
    <w:rsid w:val="00290556"/>
    <w:rsid w:val="002B2987"/>
    <w:rsid w:val="002C2C2A"/>
    <w:rsid w:val="002D6766"/>
    <w:rsid w:val="002E6B00"/>
    <w:rsid w:val="00307FC7"/>
    <w:rsid w:val="00317310"/>
    <w:rsid w:val="003700D8"/>
    <w:rsid w:val="00377D3A"/>
    <w:rsid w:val="003951FC"/>
    <w:rsid w:val="003B276D"/>
    <w:rsid w:val="003C18F6"/>
    <w:rsid w:val="003C23E2"/>
    <w:rsid w:val="003D0826"/>
    <w:rsid w:val="003F2A26"/>
    <w:rsid w:val="00423CF7"/>
    <w:rsid w:val="00435095"/>
    <w:rsid w:val="00441EDB"/>
    <w:rsid w:val="00464C1D"/>
    <w:rsid w:val="00485505"/>
    <w:rsid w:val="00497D0C"/>
    <w:rsid w:val="004A4619"/>
    <w:rsid w:val="004C0B08"/>
    <w:rsid w:val="004D5EDF"/>
    <w:rsid w:val="004F05A5"/>
    <w:rsid w:val="00522464"/>
    <w:rsid w:val="0053602A"/>
    <w:rsid w:val="005372DC"/>
    <w:rsid w:val="005707E8"/>
    <w:rsid w:val="00587EBC"/>
    <w:rsid w:val="005A143E"/>
    <w:rsid w:val="005A524D"/>
    <w:rsid w:val="005B7F96"/>
    <w:rsid w:val="005D1244"/>
    <w:rsid w:val="005D6587"/>
    <w:rsid w:val="005E6145"/>
    <w:rsid w:val="00600C7A"/>
    <w:rsid w:val="00613EC1"/>
    <w:rsid w:val="00624DFA"/>
    <w:rsid w:val="00625223"/>
    <w:rsid w:val="006277E8"/>
    <w:rsid w:val="0064139F"/>
    <w:rsid w:val="00647F49"/>
    <w:rsid w:val="006573D5"/>
    <w:rsid w:val="00667A37"/>
    <w:rsid w:val="006848D4"/>
    <w:rsid w:val="006870CE"/>
    <w:rsid w:val="006C274A"/>
    <w:rsid w:val="006C4E72"/>
    <w:rsid w:val="006C5BB8"/>
    <w:rsid w:val="006D5ED3"/>
    <w:rsid w:val="007015D2"/>
    <w:rsid w:val="00704ABC"/>
    <w:rsid w:val="00713203"/>
    <w:rsid w:val="007243E8"/>
    <w:rsid w:val="007409B9"/>
    <w:rsid w:val="00745B93"/>
    <w:rsid w:val="00747270"/>
    <w:rsid w:val="00762BA1"/>
    <w:rsid w:val="007652EC"/>
    <w:rsid w:val="00780742"/>
    <w:rsid w:val="007A0E03"/>
    <w:rsid w:val="007A0FE3"/>
    <w:rsid w:val="007B0F69"/>
    <w:rsid w:val="007D0CD6"/>
    <w:rsid w:val="007D4853"/>
    <w:rsid w:val="007E624D"/>
    <w:rsid w:val="007E7C83"/>
    <w:rsid w:val="0081581D"/>
    <w:rsid w:val="008579BA"/>
    <w:rsid w:val="00875E0B"/>
    <w:rsid w:val="0087725B"/>
    <w:rsid w:val="00882A88"/>
    <w:rsid w:val="00891510"/>
    <w:rsid w:val="008A4470"/>
    <w:rsid w:val="008C2FD9"/>
    <w:rsid w:val="008D7675"/>
    <w:rsid w:val="008E6B56"/>
    <w:rsid w:val="00905E2B"/>
    <w:rsid w:val="009211CF"/>
    <w:rsid w:val="00927D80"/>
    <w:rsid w:val="0094767A"/>
    <w:rsid w:val="00970E3B"/>
    <w:rsid w:val="009720CE"/>
    <w:rsid w:val="00990C92"/>
    <w:rsid w:val="009B023A"/>
    <w:rsid w:val="009C6FAA"/>
    <w:rsid w:val="009D16A0"/>
    <w:rsid w:val="00A00D87"/>
    <w:rsid w:val="00A11E8E"/>
    <w:rsid w:val="00A34318"/>
    <w:rsid w:val="00A416AC"/>
    <w:rsid w:val="00A652EF"/>
    <w:rsid w:val="00A74F9E"/>
    <w:rsid w:val="00A7663D"/>
    <w:rsid w:val="00A9173E"/>
    <w:rsid w:val="00AB0805"/>
    <w:rsid w:val="00AB158C"/>
    <w:rsid w:val="00AC4821"/>
    <w:rsid w:val="00B35705"/>
    <w:rsid w:val="00B42946"/>
    <w:rsid w:val="00B439F4"/>
    <w:rsid w:val="00B50A77"/>
    <w:rsid w:val="00B6611A"/>
    <w:rsid w:val="00B729F1"/>
    <w:rsid w:val="00B86A7B"/>
    <w:rsid w:val="00B909E2"/>
    <w:rsid w:val="00B93B51"/>
    <w:rsid w:val="00BB2DF9"/>
    <w:rsid w:val="00BD0D0C"/>
    <w:rsid w:val="00BE39CC"/>
    <w:rsid w:val="00C15375"/>
    <w:rsid w:val="00C15D54"/>
    <w:rsid w:val="00C27E7E"/>
    <w:rsid w:val="00C528A7"/>
    <w:rsid w:val="00C735F1"/>
    <w:rsid w:val="00C87F2B"/>
    <w:rsid w:val="00CB2C81"/>
    <w:rsid w:val="00D23997"/>
    <w:rsid w:val="00D47EE6"/>
    <w:rsid w:val="00D5360B"/>
    <w:rsid w:val="00D5360C"/>
    <w:rsid w:val="00D621AC"/>
    <w:rsid w:val="00D66572"/>
    <w:rsid w:val="00D72000"/>
    <w:rsid w:val="00D825D4"/>
    <w:rsid w:val="00D87DDA"/>
    <w:rsid w:val="00DA73D7"/>
    <w:rsid w:val="00DB08AA"/>
    <w:rsid w:val="00E05B70"/>
    <w:rsid w:val="00E122DC"/>
    <w:rsid w:val="00E233A5"/>
    <w:rsid w:val="00E2788C"/>
    <w:rsid w:val="00E43FF5"/>
    <w:rsid w:val="00E637AF"/>
    <w:rsid w:val="00EB1FF4"/>
    <w:rsid w:val="00ED31EB"/>
    <w:rsid w:val="00F066DD"/>
    <w:rsid w:val="00F07BB0"/>
    <w:rsid w:val="00F10284"/>
    <w:rsid w:val="00F15298"/>
    <w:rsid w:val="00F45F66"/>
    <w:rsid w:val="00F53183"/>
    <w:rsid w:val="00F932A4"/>
    <w:rsid w:val="00F97C64"/>
    <w:rsid w:val="00FC0DFD"/>
    <w:rsid w:val="00FD0B6C"/>
    <w:rsid w:val="00FD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AF0A-CC7C-42C4-9971-3C6DCB41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2</TotalTime>
  <Pages>5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2015-06-02T07:07:00Z</cp:lastPrinted>
  <dcterms:created xsi:type="dcterms:W3CDTF">2015-06-13T14:37:00Z</dcterms:created>
  <dcterms:modified xsi:type="dcterms:W3CDTF">2015-06-13T14:37:00Z</dcterms:modified>
</cp:coreProperties>
</file>