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0B" w:rsidRPr="00DF310B" w:rsidRDefault="00DF310B" w:rsidP="00DF310B">
      <w:pPr>
        <w:pStyle w:val="Nadpis2"/>
        <w:spacing w:before="0"/>
        <w:rPr>
          <w:rFonts w:ascii="Arial" w:hAnsi="Arial" w:cs="Arial"/>
          <w:sz w:val="28"/>
        </w:rPr>
      </w:pPr>
      <w:r w:rsidRPr="00DF310B">
        <w:rPr>
          <w:rFonts w:ascii="Arial" w:hAnsi="Arial" w:cs="Arial"/>
          <w:sz w:val="28"/>
        </w:rPr>
        <w:t>VY INOVACE XV-B-08 Způsobová slovesa</w:t>
      </w:r>
      <w:r>
        <w:rPr>
          <w:rFonts w:ascii="Arial" w:hAnsi="Arial" w:cs="Arial"/>
          <w:sz w:val="28"/>
        </w:rPr>
        <w:t xml:space="preserve"> – teorie souhrn</w:t>
      </w:r>
    </w:p>
    <w:p w:rsidR="00DF310B" w:rsidRDefault="00DF310B" w:rsidP="00DF310B">
      <w:pPr>
        <w:pStyle w:val="NormlnsWWW"/>
        <w:spacing w:before="0" w:after="0"/>
        <w:rPr>
          <w:rStyle w:val="styl12"/>
          <w:rFonts w:ascii="Arial" w:hAnsi="Arial" w:cs="Arial"/>
          <w:sz w:val="28"/>
        </w:rPr>
      </w:pPr>
      <w:r>
        <w:rPr>
          <w:rStyle w:val="styl12"/>
          <w:rFonts w:ascii="Arial" w:hAnsi="Arial" w:cs="Arial"/>
          <w:sz w:val="28"/>
        </w:rPr>
        <w:t>Přítomný čas</w:t>
      </w:r>
    </w:p>
    <w:p w:rsidR="00DF310B" w:rsidRDefault="00DF310B" w:rsidP="00DF310B">
      <w:pPr>
        <w:numPr>
          <w:ilvl w:val="0"/>
          <w:numId w:val="4"/>
        </w:numPr>
        <w:suppressAutoHyphens/>
        <w:spacing w:before="280" w:after="0" w:line="24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v přítomném čase mění způsobová slovesa v jednotném čísle kmenovou samohlásku </w:t>
      </w:r>
    </w:p>
    <w:p w:rsidR="00DF310B" w:rsidRDefault="00DF310B" w:rsidP="00DF310B">
      <w:pPr>
        <w:pStyle w:val="NormlnsWWW"/>
        <w:numPr>
          <w:ilvl w:val="0"/>
          <w:numId w:val="4"/>
        </w:numPr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1=3</w:t>
      </w:r>
    </w:p>
    <w:p w:rsidR="00DF310B" w:rsidRDefault="00DF310B" w:rsidP="00DF310B">
      <w:pPr>
        <w:pStyle w:val="NormlnsWWW"/>
        <w:tabs>
          <w:tab w:val="left" w:pos="1330"/>
          <w:tab w:val="left" w:pos="3375"/>
          <w:tab w:val="left" w:pos="4932"/>
          <w:tab w:val="left" w:pos="6490"/>
        </w:tabs>
        <w:rPr>
          <w:rStyle w:val="Siln"/>
          <w:rFonts w:ascii="Arial" w:hAnsi="Arial" w:cs="Arial"/>
          <w:sz w:val="28"/>
        </w:rPr>
      </w:pPr>
      <w:proofErr w:type="spellStart"/>
      <w:r>
        <w:rPr>
          <w:rStyle w:val="Siln"/>
          <w:rFonts w:ascii="Arial" w:hAnsi="Arial" w:cs="Arial"/>
          <w:sz w:val="28"/>
        </w:rPr>
        <w:t>dürfen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können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mögen</w:t>
      </w:r>
      <w:proofErr w:type="spellEnd"/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müssen</w:t>
      </w:r>
      <w:proofErr w:type="spellEnd"/>
    </w:p>
    <w:p w:rsidR="00DF310B" w:rsidRDefault="00DF310B" w:rsidP="00DF310B">
      <w:pPr>
        <w:pStyle w:val="NormlnsWWW"/>
        <w:tabs>
          <w:tab w:val="left" w:pos="1330"/>
          <w:tab w:val="left" w:pos="3375"/>
          <w:tab w:val="left" w:pos="4932"/>
          <w:tab w:val="left" w:pos="6490"/>
        </w:tabs>
        <w:rPr>
          <w:rStyle w:val="Zvraznn"/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darf</w:t>
      </w:r>
      <w:proofErr w:type="spellEnd"/>
      <w:r>
        <w:rPr>
          <w:rStyle w:val="Siln"/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kann</w:t>
      </w:r>
      <w:proofErr w:type="spellEnd"/>
      <w:r>
        <w:rPr>
          <w:rStyle w:val="Siln"/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mag</w:t>
      </w:r>
      <w:proofErr w:type="spellEnd"/>
      <w:r>
        <w:rPr>
          <w:rStyle w:val="Siln"/>
          <w:rFonts w:ascii="Arial" w:hAnsi="Arial" w:cs="Arial"/>
          <w:sz w:val="28"/>
        </w:rPr>
        <w:t xml:space="preserve"> (</w:t>
      </w:r>
      <w:r>
        <w:rPr>
          <w:rStyle w:val="Zvraznn"/>
          <w:rFonts w:ascii="Arial" w:hAnsi="Arial" w:cs="Arial"/>
          <w:sz w:val="28"/>
        </w:rPr>
        <w:t>mám rád)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muss</w:t>
      </w:r>
      <w:proofErr w:type="spellEnd"/>
      <w:r>
        <w:rPr>
          <w:rStyle w:val="Zvraznn"/>
          <w:rFonts w:ascii="Arial" w:hAnsi="Arial" w:cs="Arial"/>
          <w:sz w:val="28"/>
        </w:rPr>
        <w:t xml:space="preserve"> (musím)</w:t>
      </w:r>
    </w:p>
    <w:p w:rsidR="00DF310B" w:rsidRDefault="00DF310B" w:rsidP="00DF310B">
      <w:pPr>
        <w:pStyle w:val="NormlnsWWW"/>
        <w:tabs>
          <w:tab w:val="left" w:pos="1330"/>
          <w:tab w:val="left" w:pos="3375"/>
          <w:tab w:val="left" w:pos="4932"/>
          <w:tab w:val="left" w:pos="6490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darfst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kannst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magst</w:t>
      </w:r>
      <w:proofErr w:type="spellEnd"/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musst</w:t>
      </w:r>
      <w:proofErr w:type="spellEnd"/>
    </w:p>
    <w:p w:rsidR="00DF310B" w:rsidRDefault="00DF310B" w:rsidP="00DF310B">
      <w:pPr>
        <w:pStyle w:val="NormlnsWWW"/>
        <w:tabs>
          <w:tab w:val="left" w:pos="1330"/>
          <w:tab w:val="left" w:pos="3375"/>
          <w:tab w:val="left" w:pos="4932"/>
          <w:tab w:val="left" w:pos="6490"/>
        </w:tabs>
        <w:rPr>
          <w:rStyle w:val="Siln"/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darf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  </w:t>
      </w:r>
      <w:proofErr w:type="spellStart"/>
      <w:r>
        <w:rPr>
          <w:rStyle w:val="Siln"/>
          <w:rFonts w:ascii="Arial" w:hAnsi="Arial" w:cs="Arial"/>
          <w:sz w:val="28"/>
        </w:rPr>
        <w:t>kann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mag</w:t>
      </w:r>
      <w:proofErr w:type="spellEnd"/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muss</w:t>
      </w:r>
      <w:proofErr w:type="spellEnd"/>
    </w:p>
    <w:p w:rsidR="00DF310B" w:rsidRDefault="00DF310B" w:rsidP="00DF310B">
      <w:pPr>
        <w:pStyle w:val="NormlnsWWW"/>
        <w:tabs>
          <w:tab w:val="left" w:pos="1330"/>
          <w:tab w:val="left" w:pos="3375"/>
          <w:tab w:val="left" w:pos="4932"/>
          <w:tab w:val="left" w:pos="6490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dürfen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können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mögen</w:t>
      </w:r>
      <w:proofErr w:type="spellEnd"/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müssen</w:t>
      </w:r>
      <w:proofErr w:type="spellEnd"/>
    </w:p>
    <w:p w:rsidR="00DF310B" w:rsidRDefault="00DF310B" w:rsidP="00DF310B">
      <w:pPr>
        <w:pStyle w:val="NormlnsWWW"/>
        <w:tabs>
          <w:tab w:val="left" w:pos="1330"/>
          <w:tab w:val="left" w:pos="3375"/>
          <w:tab w:val="left" w:pos="4932"/>
          <w:tab w:val="left" w:pos="6490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dürft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könnt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mögt</w:t>
      </w:r>
      <w:proofErr w:type="spellEnd"/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müsst</w:t>
      </w:r>
      <w:proofErr w:type="spellEnd"/>
    </w:p>
    <w:p w:rsidR="00DF310B" w:rsidRDefault="00DF310B" w:rsidP="00DF310B">
      <w:pPr>
        <w:pStyle w:val="NormlnsWWW"/>
        <w:tabs>
          <w:tab w:val="left" w:pos="1330"/>
          <w:tab w:val="left" w:pos="3375"/>
          <w:tab w:val="left" w:pos="4932"/>
          <w:tab w:val="left" w:pos="6490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dürfen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können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mögen</w:t>
      </w:r>
      <w:proofErr w:type="spellEnd"/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  </w:t>
      </w:r>
      <w:proofErr w:type="spellStart"/>
      <w:r>
        <w:rPr>
          <w:rFonts w:ascii="Arial" w:hAnsi="Arial" w:cs="Arial"/>
          <w:sz w:val="28"/>
        </w:rPr>
        <w:t>müssen</w:t>
      </w:r>
      <w:proofErr w:type="spellEnd"/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NormlnsWWW"/>
        <w:tabs>
          <w:tab w:val="left" w:pos="1739"/>
          <w:tab w:val="left" w:pos="4613"/>
          <w:tab w:val="left" w:pos="6490"/>
        </w:tabs>
        <w:rPr>
          <w:rStyle w:val="Siln"/>
          <w:rFonts w:ascii="Arial" w:hAnsi="Arial" w:cs="Arial"/>
          <w:sz w:val="28"/>
        </w:rPr>
      </w:pPr>
      <w:proofErr w:type="spellStart"/>
      <w:r>
        <w:rPr>
          <w:rStyle w:val="Siln"/>
          <w:rFonts w:ascii="Arial" w:hAnsi="Arial" w:cs="Arial"/>
          <w:sz w:val="28"/>
        </w:rPr>
        <w:lastRenderedPageBreak/>
        <w:t>wollen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sollen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wissen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739"/>
          <w:tab w:val="left" w:pos="4613"/>
          <w:tab w:val="left" w:pos="6490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will</w:t>
      </w:r>
      <w:proofErr w:type="spellEnd"/>
      <w:r>
        <w:rPr>
          <w:rStyle w:val="Siln"/>
          <w:rFonts w:ascii="Arial" w:hAnsi="Arial" w:cs="Arial"/>
          <w:sz w:val="28"/>
        </w:rPr>
        <w:t xml:space="preserve"> </w:t>
      </w:r>
      <w:r>
        <w:rPr>
          <w:rStyle w:val="Zvraznn"/>
          <w:rFonts w:ascii="Arial" w:hAnsi="Arial" w:cs="Arial"/>
          <w:sz w:val="28"/>
        </w:rPr>
        <w:t>(chci)</w:t>
      </w:r>
      <w:r>
        <w:rPr>
          <w:rFonts w:ascii="Arial" w:hAnsi="Arial" w:cs="Arial"/>
          <w:sz w:val="28"/>
        </w:rPr>
        <w:t xml:space="preserve">  </w:t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r>
        <w:rPr>
          <w:rStyle w:val="Siln"/>
          <w:rFonts w:ascii="Arial" w:hAnsi="Arial" w:cs="Arial"/>
          <w:sz w:val="28"/>
        </w:rPr>
        <w:t>soll (</w:t>
      </w:r>
      <w:r>
        <w:rPr>
          <w:rStyle w:val="Zvraznn"/>
          <w:rFonts w:ascii="Arial" w:hAnsi="Arial" w:cs="Arial"/>
          <w:sz w:val="28"/>
        </w:rPr>
        <w:t>mám povinnost)</w:t>
      </w:r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weiß</w:t>
      </w:r>
      <w:proofErr w:type="spellEnd"/>
      <w:r>
        <w:rPr>
          <w:rStyle w:val="Siln"/>
          <w:rFonts w:ascii="Arial" w:hAnsi="Arial" w:cs="Arial"/>
          <w:sz w:val="28"/>
        </w:rPr>
        <w:t xml:space="preserve"> </w:t>
      </w:r>
      <w:r>
        <w:rPr>
          <w:rStyle w:val="Zvraznn"/>
          <w:rFonts w:ascii="Arial" w:hAnsi="Arial" w:cs="Arial"/>
          <w:sz w:val="28"/>
        </w:rPr>
        <w:t>(vím)</w:t>
      </w:r>
      <w:r>
        <w:rPr>
          <w:rFonts w:ascii="Arial" w:hAnsi="Arial" w:cs="Arial"/>
          <w:sz w:val="28"/>
        </w:rPr>
        <w:t xml:space="preserve">   </w:t>
      </w:r>
    </w:p>
    <w:p w:rsidR="00DF310B" w:rsidRDefault="00DF310B" w:rsidP="00DF310B">
      <w:pPr>
        <w:pStyle w:val="NormlnsWWW"/>
        <w:tabs>
          <w:tab w:val="left" w:pos="1739"/>
          <w:tab w:val="left" w:pos="4613"/>
          <w:tab w:val="left" w:pos="6490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willst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sollst</w:t>
      </w:r>
      <w:proofErr w:type="spellEnd"/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weißt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739"/>
          <w:tab w:val="left" w:pos="4613"/>
          <w:tab w:val="left" w:pos="6490"/>
        </w:tabs>
        <w:rPr>
          <w:rStyle w:val="Siln"/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/es </w:t>
      </w:r>
      <w:proofErr w:type="spellStart"/>
      <w:r>
        <w:rPr>
          <w:rStyle w:val="Siln"/>
          <w:rFonts w:ascii="Arial" w:hAnsi="Arial" w:cs="Arial"/>
          <w:sz w:val="28"/>
        </w:rPr>
        <w:t>will</w:t>
      </w:r>
      <w:proofErr w:type="spellEnd"/>
      <w:r>
        <w:rPr>
          <w:rFonts w:ascii="Arial" w:hAnsi="Arial" w:cs="Arial"/>
          <w:sz w:val="28"/>
        </w:rPr>
        <w:t xml:space="preserve">  </w:t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/es </w:t>
      </w:r>
      <w:r>
        <w:rPr>
          <w:rStyle w:val="Siln"/>
          <w:rFonts w:ascii="Arial" w:hAnsi="Arial" w:cs="Arial"/>
          <w:sz w:val="28"/>
        </w:rPr>
        <w:t>soll</w:t>
      </w:r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/es</w:t>
      </w:r>
      <w:r>
        <w:rPr>
          <w:rStyle w:val="Siln"/>
          <w:rFonts w:ascii="Arial" w:hAnsi="Arial" w:cs="Arial"/>
          <w:sz w:val="28"/>
        </w:rPr>
        <w:t xml:space="preserve"> </w:t>
      </w:r>
      <w:proofErr w:type="spellStart"/>
      <w:r>
        <w:rPr>
          <w:rStyle w:val="Siln"/>
          <w:rFonts w:ascii="Arial" w:hAnsi="Arial" w:cs="Arial"/>
          <w:sz w:val="28"/>
        </w:rPr>
        <w:t>weiß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739"/>
          <w:tab w:val="left" w:pos="4613"/>
          <w:tab w:val="left" w:pos="6490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wollen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sollen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wissen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739"/>
          <w:tab w:val="left" w:pos="4613"/>
          <w:tab w:val="left" w:pos="6490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  </w:t>
      </w:r>
      <w:proofErr w:type="spellStart"/>
      <w:r>
        <w:rPr>
          <w:rFonts w:ascii="Arial" w:hAnsi="Arial" w:cs="Arial"/>
          <w:sz w:val="28"/>
        </w:rPr>
        <w:t>wollt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sollt</w:t>
      </w:r>
      <w:proofErr w:type="spellEnd"/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wisst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739"/>
          <w:tab w:val="left" w:pos="4613"/>
          <w:tab w:val="left" w:pos="6490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wollen</w:t>
      </w:r>
      <w:proofErr w:type="spellEnd"/>
      <w:r>
        <w:rPr>
          <w:rFonts w:ascii="Arial" w:hAnsi="Arial" w:cs="Arial"/>
          <w:sz w:val="28"/>
        </w:rPr>
        <w:t xml:space="preserve">  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sollen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) </w:t>
      </w:r>
      <w:proofErr w:type="spellStart"/>
      <w:r>
        <w:rPr>
          <w:rFonts w:ascii="Arial" w:hAnsi="Arial" w:cs="Arial"/>
          <w:sz w:val="28"/>
        </w:rPr>
        <w:t>wissen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</w:p>
    <w:p w:rsidR="00DF310B" w:rsidRDefault="00DF310B" w:rsidP="00DF310B">
      <w:pPr>
        <w:pStyle w:val="styl12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Minulý čas</w:t>
      </w:r>
    </w:p>
    <w:p w:rsidR="00DF310B" w:rsidRDefault="00DF310B" w:rsidP="00DF310B">
      <w:pPr>
        <w:numPr>
          <w:ilvl w:val="0"/>
          <w:numId w:val="3"/>
        </w:numPr>
        <w:suppressAutoHyphens/>
        <w:spacing w:before="280" w:after="0" w:line="240" w:lineRule="auto"/>
        <w:rPr>
          <w:rStyle w:val="Siln"/>
          <w:rFonts w:ascii="Arial" w:hAnsi="Arial" w:cs="Arial"/>
          <w:sz w:val="28"/>
          <w:lang w:val="de-DE"/>
        </w:rPr>
      </w:pPr>
      <w:proofErr w:type="spellStart"/>
      <w:r>
        <w:rPr>
          <w:rStyle w:val="Siln"/>
          <w:rFonts w:ascii="Arial" w:hAnsi="Arial" w:cs="Arial"/>
          <w:sz w:val="28"/>
          <w:lang w:val="de-DE"/>
        </w:rPr>
        <w:t>Préteritum</w:t>
      </w:r>
      <w:proofErr w:type="spellEnd"/>
      <w:r>
        <w:rPr>
          <w:rFonts w:ascii="Arial" w:hAnsi="Arial" w:cs="Arial"/>
          <w:sz w:val="28"/>
          <w:lang w:val="de-DE"/>
        </w:rPr>
        <w:t xml:space="preserve">: ich durfte, ich konnte, ich mochte, ich musste, ich wollte, ich sollte, ich wusste </w:t>
      </w:r>
      <w:r>
        <w:rPr>
          <w:rStyle w:val="Siln"/>
          <w:rFonts w:ascii="Arial" w:hAnsi="Arial" w:cs="Arial"/>
          <w:sz w:val="28"/>
          <w:lang w:val="de-DE"/>
        </w:rPr>
        <w:t> </w:t>
      </w:r>
    </w:p>
    <w:p w:rsidR="00DF310B" w:rsidRDefault="00DF310B" w:rsidP="00DF310B">
      <w:pPr>
        <w:numPr>
          <w:ilvl w:val="0"/>
          <w:numId w:val="3"/>
        </w:numPr>
        <w:suppressAutoHyphens/>
        <w:spacing w:after="0" w:line="240" w:lineRule="auto"/>
        <w:rPr>
          <w:rFonts w:ascii="Arial" w:hAnsi="Arial" w:cs="Arial"/>
          <w:sz w:val="28"/>
          <w:lang w:val="de-DE"/>
        </w:rPr>
      </w:pPr>
      <w:r>
        <w:rPr>
          <w:rStyle w:val="Siln"/>
          <w:rFonts w:ascii="Arial" w:hAnsi="Arial" w:cs="Arial"/>
          <w:sz w:val="28"/>
          <w:lang w:val="de-DE"/>
        </w:rPr>
        <w:t>Perfektum</w:t>
      </w:r>
      <w:r>
        <w:rPr>
          <w:rFonts w:ascii="Arial" w:hAnsi="Arial" w:cs="Arial"/>
          <w:sz w:val="28"/>
          <w:lang w:val="de-DE"/>
        </w:rPr>
        <w:t xml:space="preserve">: </w:t>
      </w:r>
      <w:proofErr w:type="spellStart"/>
      <w:r>
        <w:rPr>
          <w:rFonts w:ascii="Arial" w:hAnsi="Arial" w:cs="Arial"/>
          <w:sz w:val="28"/>
          <w:lang w:val="de-DE"/>
        </w:rPr>
        <w:t>pomocné</w:t>
      </w:r>
      <w:proofErr w:type="spellEnd"/>
      <w:r>
        <w:rPr>
          <w:rFonts w:ascii="Arial" w:hAnsi="Arial" w:cs="Arial"/>
          <w:sz w:val="28"/>
          <w:lang w:val="de-DE"/>
        </w:rPr>
        <w:t xml:space="preserve"> </w:t>
      </w:r>
      <w:proofErr w:type="spellStart"/>
      <w:r>
        <w:rPr>
          <w:rFonts w:ascii="Arial" w:hAnsi="Arial" w:cs="Arial"/>
          <w:sz w:val="28"/>
          <w:lang w:val="de-DE"/>
        </w:rPr>
        <w:t>sloveso</w:t>
      </w:r>
      <w:proofErr w:type="spellEnd"/>
      <w:r>
        <w:rPr>
          <w:rFonts w:ascii="Arial" w:hAnsi="Arial" w:cs="Arial"/>
          <w:sz w:val="28"/>
          <w:lang w:val="de-DE"/>
        </w:rPr>
        <w:t xml:space="preserve"> haben + </w:t>
      </w:r>
      <w:proofErr w:type="spellStart"/>
      <w:r>
        <w:rPr>
          <w:rFonts w:ascii="Arial" w:hAnsi="Arial" w:cs="Arial"/>
          <w:sz w:val="28"/>
          <w:lang w:val="de-DE"/>
        </w:rPr>
        <w:t>příčestí</w:t>
      </w:r>
      <w:proofErr w:type="spellEnd"/>
      <w:r>
        <w:rPr>
          <w:rFonts w:ascii="Arial" w:hAnsi="Arial" w:cs="Arial"/>
          <w:sz w:val="28"/>
          <w:lang w:val="de-DE"/>
        </w:rPr>
        <w:t xml:space="preserve"> </w:t>
      </w:r>
      <w:proofErr w:type="spellStart"/>
      <w:r>
        <w:rPr>
          <w:rFonts w:ascii="Arial" w:hAnsi="Arial" w:cs="Arial"/>
          <w:sz w:val="28"/>
          <w:lang w:val="de-DE"/>
        </w:rPr>
        <w:t>minulé</w:t>
      </w:r>
      <w:proofErr w:type="spellEnd"/>
      <w:r>
        <w:rPr>
          <w:rFonts w:ascii="Arial" w:hAnsi="Arial" w:cs="Arial"/>
          <w:sz w:val="28"/>
          <w:lang w:val="de-DE"/>
        </w:rPr>
        <w:t xml:space="preserve"> ich habe gedurft, gekonnt, gemocht, gemusst, gewollt, gesollt, gewusst </w:t>
      </w:r>
    </w:p>
    <w:p w:rsidR="00DF310B" w:rsidRDefault="00DF310B" w:rsidP="00DF310B">
      <w:pPr>
        <w:numPr>
          <w:ilvl w:val="0"/>
          <w:numId w:val="3"/>
        </w:numPr>
        <w:suppressAutoHyphens/>
        <w:spacing w:after="280" w:line="240" w:lineRule="auto"/>
        <w:rPr>
          <w:rFonts w:ascii="Arial" w:hAnsi="Arial" w:cs="Arial"/>
          <w:sz w:val="28"/>
          <w:lang w:val="de-DE"/>
        </w:rPr>
      </w:pPr>
      <w:proofErr w:type="spellStart"/>
      <w:r>
        <w:rPr>
          <w:rStyle w:val="Siln"/>
          <w:rFonts w:ascii="Arial" w:hAnsi="Arial" w:cs="Arial"/>
          <w:sz w:val="28"/>
          <w:lang w:val="de-DE"/>
        </w:rPr>
        <w:t>Plusquamperfektum</w:t>
      </w:r>
      <w:proofErr w:type="spellEnd"/>
      <w:r>
        <w:rPr>
          <w:rFonts w:ascii="Arial" w:hAnsi="Arial" w:cs="Arial"/>
          <w:sz w:val="28"/>
          <w:lang w:val="de-DE"/>
        </w:rPr>
        <w:t xml:space="preserve">: </w:t>
      </w:r>
      <w:proofErr w:type="spellStart"/>
      <w:r>
        <w:rPr>
          <w:rFonts w:ascii="Arial" w:hAnsi="Arial" w:cs="Arial"/>
          <w:sz w:val="28"/>
          <w:lang w:val="de-DE"/>
        </w:rPr>
        <w:t>pomocné</w:t>
      </w:r>
      <w:proofErr w:type="spellEnd"/>
      <w:r>
        <w:rPr>
          <w:rFonts w:ascii="Arial" w:hAnsi="Arial" w:cs="Arial"/>
          <w:sz w:val="28"/>
          <w:lang w:val="de-DE"/>
        </w:rPr>
        <w:t xml:space="preserve"> </w:t>
      </w:r>
      <w:proofErr w:type="spellStart"/>
      <w:r>
        <w:rPr>
          <w:rFonts w:ascii="Arial" w:hAnsi="Arial" w:cs="Arial"/>
          <w:sz w:val="28"/>
          <w:lang w:val="de-DE"/>
        </w:rPr>
        <w:t>sloveso</w:t>
      </w:r>
      <w:proofErr w:type="spellEnd"/>
      <w:r>
        <w:rPr>
          <w:rFonts w:ascii="Arial" w:hAnsi="Arial" w:cs="Arial"/>
          <w:sz w:val="28"/>
          <w:lang w:val="de-DE"/>
        </w:rPr>
        <w:t xml:space="preserve"> haben v </w:t>
      </w:r>
      <w:proofErr w:type="spellStart"/>
      <w:r>
        <w:rPr>
          <w:rFonts w:ascii="Arial" w:hAnsi="Arial" w:cs="Arial"/>
          <w:sz w:val="28"/>
          <w:lang w:val="de-DE"/>
        </w:rPr>
        <w:t>préteritu</w:t>
      </w:r>
      <w:proofErr w:type="spellEnd"/>
      <w:r>
        <w:rPr>
          <w:rFonts w:ascii="Arial" w:hAnsi="Arial" w:cs="Arial"/>
          <w:sz w:val="28"/>
          <w:lang w:val="de-DE"/>
        </w:rPr>
        <w:t xml:space="preserve"> + </w:t>
      </w:r>
      <w:proofErr w:type="spellStart"/>
      <w:r>
        <w:rPr>
          <w:rFonts w:ascii="Arial" w:hAnsi="Arial" w:cs="Arial"/>
          <w:sz w:val="28"/>
          <w:lang w:val="de-DE"/>
        </w:rPr>
        <w:t>příčestí</w:t>
      </w:r>
      <w:proofErr w:type="spellEnd"/>
      <w:r>
        <w:rPr>
          <w:rFonts w:ascii="Arial" w:hAnsi="Arial" w:cs="Arial"/>
          <w:sz w:val="28"/>
          <w:lang w:val="de-DE"/>
        </w:rPr>
        <w:t xml:space="preserve"> </w:t>
      </w:r>
      <w:proofErr w:type="spellStart"/>
      <w:r>
        <w:rPr>
          <w:rFonts w:ascii="Arial" w:hAnsi="Arial" w:cs="Arial"/>
          <w:sz w:val="28"/>
          <w:lang w:val="de-DE"/>
        </w:rPr>
        <w:t>minulé</w:t>
      </w:r>
      <w:proofErr w:type="spellEnd"/>
      <w:r>
        <w:rPr>
          <w:rFonts w:ascii="Arial" w:hAnsi="Arial" w:cs="Arial"/>
          <w:sz w:val="28"/>
          <w:lang w:val="de-DE"/>
        </w:rPr>
        <w:t xml:space="preserve">: ich hatte gedurft, gekonnt, gemocht, gemusst, gewollt, gesollt, gewusst 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 xml:space="preserve">Ve spojení s významovým slovesem se v perfektu a plusquamperfektu užívá infinitiv: </w:t>
      </w:r>
      <w:proofErr w:type="spellStart"/>
      <w:r>
        <w:rPr>
          <w:rStyle w:val="Zvraznn"/>
          <w:rFonts w:ascii="Arial" w:hAnsi="Arial" w:cs="Arial"/>
          <w:sz w:val="28"/>
        </w:rPr>
        <w:t>Ich</w:t>
      </w:r>
      <w:proofErr w:type="spellEnd"/>
      <w:r>
        <w:rPr>
          <w:rStyle w:val="Zvraznn"/>
          <w:rFonts w:ascii="Arial" w:hAnsi="Arial" w:cs="Arial"/>
          <w:sz w:val="28"/>
        </w:rPr>
        <w:t xml:space="preserve"> </w:t>
      </w:r>
      <w:proofErr w:type="spellStart"/>
      <w:r>
        <w:rPr>
          <w:rStyle w:val="Zvraznn"/>
          <w:rFonts w:ascii="Arial" w:hAnsi="Arial" w:cs="Arial"/>
          <w:sz w:val="28"/>
        </w:rPr>
        <w:t>habe</w:t>
      </w:r>
      <w:proofErr w:type="spellEnd"/>
      <w:r>
        <w:rPr>
          <w:rStyle w:val="Zvraznn"/>
          <w:rFonts w:ascii="Arial" w:hAnsi="Arial" w:cs="Arial"/>
          <w:sz w:val="28"/>
        </w:rPr>
        <w:t xml:space="preserve"> </w:t>
      </w:r>
      <w:proofErr w:type="spellStart"/>
      <w:r>
        <w:rPr>
          <w:rStyle w:val="Zvraznn"/>
          <w:rFonts w:ascii="Arial" w:hAnsi="Arial" w:cs="Arial"/>
          <w:sz w:val="28"/>
        </w:rPr>
        <w:t>kommen</w:t>
      </w:r>
      <w:proofErr w:type="spellEnd"/>
      <w:r>
        <w:rPr>
          <w:rStyle w:val="Zvraznn"/>
          <w:rFonts w:ascii="Arial" w:hAnsi="Arial" w:cs="Arial"/>
          <w:sz w:val="28"/>
        </w:rPr>
        <w:t xml:space="preserve"> </w:t>
      </w:r>
      <w:proofErr w:type="spellStart"/>
      <w:r>
        <w:rPr>
          <w:rStyle w:val="Zvraznn"/>
          <w:rFonts w:ascii="Arial" w:hAnsi="Arial" w:cs="Arial"/>
          <w:sz w:val="28"/>
        </w:rPr>
        <w:t>können</w:t>
      </w:r>
      <w:proofErr w:type="spellEnd"/>
      <w:r>
        <w:rPr>
          <w:rStyle w:val="Zvraznn"/>
          <w:rFonts w:ascii="Arial" w:hAnsi="Arial" w:cs="Arial"/>
          <w:sz w:val="28"/>
        </w:rPr>
        <w:t xml:space="preserve">. </w:t>
      </w:r>
      <w:proofErr w:type="spellStart"/>
      <w:r>
        <w:rPr>
          <w:rStyle w:val="Zvraznn"/>
          <w:rFonts w:ascii="Arial" w:hAnsi="Arial" w:cs="Arial"/>
          <w:sz w:val="28"/>
        </w:rPr>
        <w:t>Ich</w:t>
      </w:r>
      <w:proofErr w:type="spellEnd"/>
      <w:r>
        <w:rPr>
          <w:rStyle w:val="Zvraznn"/>
          <w:rFonts w:ascii="Arial" w:hAnsi="Arial" w:cs="Arial"/>
          <w:sz w:val="28"/>
        </w:rPr>
        <w:t xml:space="preserve"> </w:t>
      </w:r>
      <w:proofErr w:type="spellStart"/>
      <w:r>
        <w:rPr>
          <w:rStyle w:val="Zvraznn"/>
          <w:rFonts w:ascii="Arial" w:hAnsi="Arial" w:cs="Arial"/>
          <w:sz w:val="28"/>
        </w:rPr>
        <w:t>hatte</w:t>
      </w:r>
      <w:proofErr w:type="spellEnd"/>
      <w:r>
        <w:rPr>
          <w:rStyle w:val="Zvraznn"/>
          <w:rFonts w:ascii="Arial" w:hAnsi="Arial" w:cs="Arial"/>
          <w:sz w:val="28"/>
        </w:rPr>
        <w:t xml:space="preserve"> </w:t>
      </w:r>
      <w:proofErr w:type="spellStart"/>
      <w:r>
        <w:rPr>
          <w:rStyle w:val="Zvraznn"/>
          <w:rFonts w:ascii="Arial" w:hAnsi="Arial" w:cs="Arial"/>
          <w:sz w:val="28"/>
        </w:rPr>
        <w:t>kommen</w:t>
      </w:r>
      <w:proofErr w:type="spellEnd"/>
      <w:r>
        <w:rPr>
          <w:rStyle w:val="Zvraznn"/>
          <w:rFonts w:ascii="Arial" w:hAnsi="Arial" w:cs="Arial"/>
          <w:sz w:val="28"/>
        </w:rPr>
        <w:t xml:space="preserve"> </w:t>
      </w:r>
      <w:proofErr w:type="spellStart"/>
      <w:r>
        <w:rPr>
          <w:rStyle w:val="Zvraznn"/>
          <w:rFonts w:ascii="Arial" w:hAnsi="Arial" w:cs="Arial"/>
          <w:sz w:val="28"/>
        </w:rPr>
        <w:t>können</w:t>
      </w:r>
      <w:proofErr w:type="spellEnd"/>
      <w:r>
        <w:rPr>
          <w:rStyle w:val="Zvraznn"/>
          <w:rFonts w:ascii="Arial" w:hAnsi="Arial" w:cs="Arial"/>
          <w:sz w:val="28"/>
        </w:rPr>
        <w:t>./</w:t>
      </w:r>
      <w:r>
        <w:rPr>
          <w:rFonts w:ascii="Arial" w:hAnsi="Arial" w:cs="Arial"/>
          <w:sz w:val="28"/>
        </w:rPr>
        <w:t xml:space="preserve">Mohl jsem přijít. 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</w:p>
    <w:p w:rsidR="00DF310B" w:rsidRDefault="00DF310B" w:rsidP="00DF310B">
      <w:pPr>
        <w:pStyle w:val="styl15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Préteritum</w:t>
      </w:r>
    </w:p>
    <w:p w:rsidR="00DF310B" w:rsidRDefault="00DF310B" w:rsidP="00DF310B">
      <w:pPr>
        <w:pStyle w:val="styl15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NormlnsWWW"/>
        <w:tabs>
          <w:tab w:val="left" w:pos="1603"/>
          <w:tab w:val="left" w:pos="3753"/>
          <w:tab w:val="left" w:pos="5650"/>
          <w:tab w:val="left" w:pos="7498"/>
        </w:tabs>
        <w:rPr>
          <w:rStyle w:val="Siln"/>
          <w:rFonts w:ascii="Arial" w:hAnsi="Arial" w:cs="Arial"/>
          <w:sz w:val="28"/>
        </w:rPr>
      </w:pPr>
      <w:proofErr w:type="spellStart"/>
      <w:r>
        <w:rPr>
          <w:rStyle w:val="Siln"/>
          <w:rFonts w:ascii="Arial" w:hAnsi="Arial" w:cs="Arial"/>
          <w:sz w:val="28"/>
        </w:rPr>
        <w:t>dürfen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können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mögen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Style w:val="Siln"/>
          <w:rFonts w:ascii="Arial" w:hAnsi="Arial" w:cs="Arial"/>
          <w:sz w:val="28"/>
        </w:rPr>
        <w:t> </w:t>
      </w:r>
      <w:proofErr w:type="spellStart"/>
      <w:r>
        <w:rPr>
          <w:rStyle w:val="Siln"/>
          <w:rFonts w:ascii="Arial" w:hAnsi="Arial" w:cs="Arial"/>
          <w:sz w:val="28"/>
        </w:rPr>
        <w:t>müssen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603"/>
          <w:tab w:val="left" w:pos="3753"/>
          <w:tab w:val="left" w:pos="5650"/>
          <w:tab w:val="left" w:pos="7498"/>
        </w:tabs>
        <w:rPr>
          <w:rStyle w:val="Zvraznn"/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durfte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konnte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mochte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musste</w:t>
      </w:r>
      <w:proofErr w:type="spellEnd"/>
      <w:r>
        <w:rPr>
          <w:rStyle w:val="Zvraznn"/>
          <w:rFonts w:ascii="Arial" w:hAnsi="Arial" w:cs="Arial"/>
          <w:sz w:val="28"/>
        </w:rPr>
        <w:t xml:space="preserve"> </w:t>
      </w:r>
    </w:p>
    <w:p w:rsidR="00DF310B" w:rsidRDefault="00DF310B" w:rsidP="00DF310B">
      <w:pPr>
        <w:pStyle w:val="NormlnsWWW"/>
        <w:tabs>
          <w:tab w:val="left" w:pos="1603"/>
          <w:tab w:val="left" w:pos="3753"/>
          <w:tab w:val="left" w:pos="5650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durftest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konntest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mochtest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musstest</w:t>
      </w:r>
      <w:proofErr w:type="spellEnd"/>
    </w:p>
    <w:p w:rsidR="00DF310B" w:rsidRDefault="00DF310B" w:rsidP="00DF310B">
      <w:pPr>
        <w:pStyle w:val="NormlnsWWW"/>
        <w:tabs>
          <w:tab w:val="left" w:pos="1603"/>
          <w:tab w:val="left" w:pos="3753"/>
          <w:tab w:val="left" w:pos="5650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durfte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konnte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mochte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musste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603"/>
          <w:tab w:val="left" w:pos="3753"/>
          <w:tab w:val="left" w:pos="5650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durften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konnten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mochten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  </w:t>
      </w:r>
      <w:proofErr w:type="spellStart"/>
      <w:r>
        <w:rPr>
          <w:rFonts w:ascii="Arial" w:hAnsi="Arial" w:cs="Arial"/>
          <w:sz w:val="28"/>
        </w:rPr>
        <w:t>mussten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603"/>
          <w:tab w:val="left" w:pos="3753"/>
          <w:tab w:val="left" w:pos="5650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durftet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konntet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mochtet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musstet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603"/>
          <w:tab w:val="left" w:pos="3753"/>
          <w:tab w:val="left" w:pos="5650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durften</w:t>
      </w:r>
      <w:proofErr w:type="spellEnd"/>
      <w:r>
        <w:rPr>
          <w:rFonts w:ascii="Arial" w:hAnsi="Arial" w:cs="Arial"/>
          <w:sz w:val="28"/>
        </w:rPr>
        <w:t xml:space="preserve">  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konnten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mochten</w:t>
      </w:r>
      <w:proofErr w:type="spellEnd"/>
      <w:r>
        <w:rPr>
          <w:rFonts w:ascii="Arial" w:hAnsi="Arial" w:cs="Arial"/>
          <w:sz w:val="28"/>
        </w:rPr>
        <w:t xml:space="preserve">  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mussten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styl12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</w:p>
    <w:p w:rsidR="00DF310B" w:rsidRDefault="00DF310B" w:rsidP="00DF310B">
      <w:pPr>
        <w:pStyle w:val="styl121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styl121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styl121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styl121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styl121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styl121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styl121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NormlnsWWW"/>
        <w:tabs>
          <w:tab w:val="left" w:pos="2467"/>
          <w:tab w:val="left" w:pos="5244"/>
          <w:tab w:val="left" w:pos="7498"/>
        </w:tabs>
        <w:rPr>
          <w:rStyle w:val="Siln"/>
          <w:rFonts w:ascii="Arial" w:hAnsi="Arial" w:cs="Arial"/>
          <w:sz w:val="28"/>
        </w:rPr>
      </w:pPr>
      <w:proofErr w:type="spellStart"/>
      <w:r>
        <w:rPr>
          <w:rStyle w:val="Siln"/>
          <w:rFonts w:ascii="Arial" w:hAnsi="Arial" w:cs="Arial"/>
          <w:sz w:val="28"/>
        </w:rPr>
        <w:t>wollen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sollen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wissen</w:t>
      </w:r>
      <w:proofErr w:type="spellEnd"/>
      <w:r>
        <w:rPr>
          <w:rStyle w:val="Siln"/>
          <w:rFonts w:ascii="Arial" w:hAnsi="Arial" w:cs="Arial"/>
          <w:sz w:val="28"/>
        </w:rPr>
        <w:t xml:space="preserve"> </w:t>
      </w:r>
    </w:p>
    <w:p w:rsidR="00DF310B" w:rsidRDefault="00DF310B" w:rsidP="00DF310B">
      <w:pPr>
        <w:pStyle w:val="NormlnsWWW"/>
        <w:tabs>
          <w:tab w:val="left" w:pos="2467"/>
          <w:tab w:val="left" w:pos="5244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wollte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sollte</w:t>
      </w:r>
      <w:proofErr w:type="spellEnd"/>
      <w:r>
        <w:rPr>
          <w:rFonts w:ascii="Arial" w:hAnsi="Arial" w:cs="Arial"/>
          <w:sz w:val="28"/>
        </w:rPr>
        <w:t xml:space="preserve"> 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wusste</w:t>
      </w:r>
      <w:proofErr w:type="spellEnd"/>
      <w:r>
        <w:rPr>
          <w:rFonts w:ascii="Arial" w:hAnsi="Arial" w:cs="Arial"/>
          <w:sz w:val="28"/>
        </w:rPr>
        <w:t xml:space="preserve"> </w:t>
      </w:r>
    </w:p>
    <w:p w:rsidR="00DF310B" w:rsidRDefault="00DF310B" w:rsidP="00DF310B">
      <w:pPr>
        <w:pStyle w:val="NormlnsWWW"/>
        <w:tabs>
          <w:tab w:val="left" w:pos="2467"/>
          <w:tab w:val="left" w:pos="5244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wolltest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solltest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wusstest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2467"/>
          <w:tab w:val="left" w:pos="5244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/es </w:t>
      </w:r>
      <w:proofErr w:type="spellStart"/>
      <w:r>
        <w:rPr>
          <w:rFonts w:ascii="Arial" w:hAnsi="Arial" w:cs="Arial"/>
          <w:sz w:val="28"/>
        </w:rPr>
        <w:t>wollte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/es </w:t>
      </w:r>
      <w:proofErr w:type="spellStart"/>
      <w:r>
        <w:rPr>
          <w:rFonts w:ascii="Arial" w:hAnsi="Arial" w:cs="Arial"/>
          <w:sz w:val="28"/>
        </w:rPr>
        <w:t>sollte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/es </w:t>
      </w:r>
      <w:proofErr w:type="spellStart"/>
      <w:r>
        <w:rPr>
          <w:rFonts w:ascii="Arial" w:hAnsi="Arial" w:cs="Arial"/>
          <w:sz w:val="28"/>
        </w:rPr>
        <w:t>wusste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2467"/>
          <w:tab w:val="left" w:pos="5244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wollten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sollten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wussten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2467"/>
          <w:tab w:val="left" w:pos="5244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wolltet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solltet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wusstet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2467"/>
          <w:tab w:val="left" w:pos="5244"/>
          <w:tab w:val="left" w:pos="7498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wollten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/ 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sollten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wussten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styl15"/>
        <w:spacing w:before="0" w:after="0"/>
        <w:rPr>
          <w:rStyle w:val="Siln"/>
          <w:rFonts w:ascii="Arial" w:hAnsi="Arial" w:cs="Arial"/>
          <w:sz w:val="28"/>
        </w:rPr>
      </w:pPr>
    </w:p>
    <w:p w:rsidR="00DF310B" w:rsidRDefault="00DF310B" w:rsidP="00DF310B">
      <w:pPr>
        <w:pStyle w:val="styl15"/>
        <w:spacing w:before="0" w:after="0"/>
        <w:rPr>
          <w:rStyle w:val="Siln"/>
          <w:rFonts w:ascii="Arial" w:hAnsi="Arial" w:cs="Arial"/>
          <w:sz w:val="28"/>
        </w:rPr>
      </w:pPr>
    </w:p>
    <w:p w:rsidR="00DF310B" w:rsidRDefault="00DF310B" w:rsidP="00DF310B">
      <w:pPr>
        <w:pStyle w:val="styl15"/>
        <w:spacing w:before="0" w:after="0"/>
        <w:rPr>
          <w:rStyle w:val="Siln"/>
          <w:rFonts w:ascii="Arial" w:hAnsi="Arial" w:cs="Arial"/>
          <w:sz w:val="28"/>
        </w:rPr>
      </w:pPr>
    </w:p>
    <w:p w:rsidR="00DF310B" w:rsidRDefault="00DF310B" w:rsidP="00DF310B">
      <w:pPr>
        <w:pStyle w:val="styl15"/>
        <w:spacing w:before="0" w:after="0"/>
        <w:rPr>
          <w:rStyle w:val="Siln"/>
          <w:rFonts w:ascii="Arial" w:hAnsi="Arial" w:cs="Arial"/>
          <w:sz w:val="28"/>
        </w:rPr>
      </w:pPr>
    </w:p>
    <w:p w:rsidR="00DF310B" w:rsidRDefault="00DF310B" w:rsidP="00DF310B">
      <w:pPr>
        <w:pStyle w:val="styl15"/>
        <w:spacing w:before="0" w:after="0"/>
        <w:rPr>
          <w:rStyle w:val="Siln"/>
          <w:rFonts w:ascii="Arial" w:hAnsi="Arial" w:cs="Arial"/>
          <w:sz w:val="28"/>
        </w:rPr>
      </w:pPr>
    </w:p>
    <w:p w:rsidR="00DF310B" w:rsidRDefault="00DF310B" w:rsidP="00DF310B">
      <w:pPr>
        <w:pStyle w:val="styl15"/>
        <w:spacing w:before="0" w:after="0"/>
        <w:rPr>
          <w:rStyle w:val="Siln"/>
          <w:rFonts w:ascii="Arial" w:hAnsi="Arial" w:cs="Arial"/>
          <w:sz w:val="28"/>
        </w:rPr>
      </w:pPr>
      <w:r>
        <w:rPr>
          <w:rStyle w:val="Siln"/>
          <w:rFonts w:ascii="Arial" w:hAnsi="Arial" w:cs="Arial"/>
          <w:sz w:val="28"/>
        </w:rPr>
        <w:lastRenderedPageBreak/>
        <w:t>Perfektum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</w:p>
    <w:p w:rsidR="00DF310B" w:rsidRDefault="00DF310B" w:rsidP="00DF310B">
      <w:pPr>
        <w:pStyle w:val="NormlnsWWW"/>
        <w:tabs>
          <w:tab w:val="left" w:pos="1866"/>
          <w:tab w:val="left" w:pos="3787"/>
          <w:tab w:val="left" w:pos="5666"/>
          <w:tab w:val="left" w:pos="7589"/>
        </w:tabs>
        <w:rPr>
          <w:rStyle w:val="Siln"/>
          <w:rFonts w:ascii="Arial" w:hAnsi="Arial" w:cs="Arial"/>
          <w:sz w:val="28"/>
        </w:rPr>
      </w:pPr>
      <w:proofErr w:type="spellStart"/>
      <w:r>
        <w:rPr>
          <w:rStyle w:val="Siln"/>
          <w:rFonts w:ascii="Arial" w:hAnsi="Arial" w:cs="Arial"/>
          <w:sz w:val="28"/>
        </w:rPr>
        <w:t>dürfen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können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mögen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Style w:val="Siln"/>
          <w:rFonts w:ascii="Arial" w:hAnsi="Arial" w:cs="Arial"/>
          <w:sz w:val="28"/>
        </w:rPr>
        <w:t> </w:t>
      </w:r>
      <w:proofErr w:type="spellStart"/>
      <w:r>
        <w:rPr>
          <w:rStyle w:val="Siln"/>
          <w:rFonts w:ascii="Arial" w:hAnsi="Arial" w:cs="Arial"/>
          <w:sz w:val="28"/>
        </w:rPr>
        <w:t>müssen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866"/>
          <w:tab w:val="left" w:pos="3787"/>
          <w:tab w:val="left" w:pos="5666"/>
          <w:tab w:val="left" w:pos="7589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gedurft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gekonnt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gemocht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gemusst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866"/>
          <w:tab w:val="left" w:pos="3787"/>
          <w:tab w:val="left" w:pos="5666"/>
          <w:tab w:val="left" w:pos="7589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hast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gedurft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hast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gekonnt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hast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gemocht</w:t>
      </w:r>
      <w:proofErr w:type="spellEnd"/>
      <w:r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ab/>
        <w:t>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hast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gemusst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866"/>
          <w:tab w:val="left" w:pos="3787"/>
          <w:tab w:val="left" w:pos="5666"/>
          <w:tab w:val="left" w:pos="7589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/es </w:t>
      </w:r>
      <w:proofErr w:type="spellStart"/>
      <w:r>
        <w:rPr>
          <w:rFonts w:ascii="Arial" w:hAnsi="Arial" w:cs="Arial"/>
          <w:sz w:val="28"/>
        </w:rPr>
        <w:t>hat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gedurft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/es </w:t>
      </w:r>
      <w:proofErr w:type="spellStart"/>
      <w:r>
        <w:rPr>
          <w:rFonts w:ascii="Arial" w:hAnsi="Arial" w:cs="Arial"/>
          <w:sz w:val="28"/>
        </w:rPr>
        <w:t>hat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gekonnt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/es </w:t>
      </w:r>
      <w:proofErr w:type="spellStart"/>
      <w:r>
        <w:rPr>
          <w:rFonts w:ascii="Arial" w:hAnsi="Arial" w:cs="Arial"/>
          <w:sz w:val="28"/>
        </w:rPr>
        <w:t>hat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gemocht</w:t>
      </w:r>
      <w:proofErr w:type="spellEnd"/>
      <w:r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/es </w:t>
      </w:r>
      <w:proofErr w:type="spellStart"/>
      <w:r>
        <w:rPr>
          <w:rFonts w:ascii="Arial" w:hAnsi="Arial" w:cs="Arial"/>
          <w:sz w:val="28"/>
        </w:rPr>
        <w:t>hat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gemusst</w:t>
      </w:r>
      <w:proofErr w:type="spellEnd"/>
      <w:r>
        <w:rPr>
          <w:rFonts w:ascii="Arial" w:hAnsi="Arial" w:cs="Arial"/>
          <w:sz w:val="28"/>
        </w:rPr>
        <w:t xml:space="preserve"> </w:t>
      </w:r>
    </w:p>
    <w:p w:rsidR="00DF310B" w:rsidRDefault="00DF310B" w:rsidP="00DF310B">
      <w:pPr>
        <w:pStyle w:val="NormlnsWWW"/>
        <w:tabs>
          <w:tab w:val="left" w:pos="1866"/>
          <w:tab w:val="left" w:pos="3787"/>
          <w:tab w:val="left" w:pos="5666"/>
          <w:tab w:val="left" w:pos="7589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gedurft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gekonnt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gemocht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gemusst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866"/>
          <w:tab w:val="left" w:pos="3787"/>
          <w:tab w:val="left" w:pos="5666"/>
          <w:tab w:val="left" w:pos="7589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gedurft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gekonnt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gemocht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gemusst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1866"/>
          <w:tab w:val="left" w:pos="3787"/>
          <w:tab w:val="left" w:pos="5666"/>
          <w:tab w:val="left" w:pos="7589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gedurft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gekonnt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gemocht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gemusst</w:t>
      </w:r>
      <w:proofErr w:type="spellEnd"/>
      <w:r>
        <w:rPr>
          <w:rFonts w:ascii="Arial" w:hAnsi="Arial" w:cs="Arial"/>
          <w:sz w:val="28"/>
        </w:rPr>
        <w:t xml:space="preserve"> 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</w:p>
    <w:p w:rsidR="00DF310B" w:rsidRDefault="00DF310B" w:rsidP="00DF310B">
      <w:pPr>
        <w:pStyle w:val="NormlnsWWW"/>
        <w:tabs>
          <w:tab w:val="left" w:pos="2450"/>
          <w:tab w:val="left" w:pos="4944"/>
          <w:tab w:val="left" w:pos="7681"/>
        </w:tabs>
        <w:rPr>
          <w:rStyle w:val="Siln"/>
          <w:rFonts w:ascii="Arial" w:hAnsi="Arial" w:cs="Arial"/>
          <w:sz w:val="28"/>
        </w:rPr>
      </w:pPr>
      <w:proofErr w:type="spellStart"/>
      <w:r>
        <w:rPr>
          <w:rStyle w:val="Siln"/>
          <w:rFonts w:ascii="Arial" w:hAnsi="Arial" w:cs="Arial"/>
          <w:sz w:val="28"/>
        </w:rPr>
        <w:lastRenderedPageBreak/>
        <w:t>wollen</w:t>
      </w:r>
      <w:proofErr w:type="spellEnd"/>
      <w:r>
        <w:rPr>
          <w:rStyle w:val="Siln"/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sollen</w:t>
      </w:r>
      <w:proofErr w:type="spellEnd"/>
      <w:r>
        <w:rPr>
          <w:rStyle w:val="Siln"/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Style w:val="Siln"/>
          <w:rFonts w:ascii="Arial" w:hAnsi="Arial" w:cs="Arial"/>
          <w:sz w:val="28"/>
        </w:rPr>
        <w:t>wissen</w:t>
      </w:r>
      <w:proofErr w:type="spellEnd"/>
      <w:r>
        <w:rPr>
          <w:rStyle w:val="Siln"/>
          <w:rFonts w:ascii="Arial" w:hAnsi="Arial" w:cs="Arial"/>
          <w:sz w:val="28"/>
        </w:rPr>
        <w:t xml:space="preserve"> </w:t>
      </w:r>
    </w:p>
    <w:p w:rsidR="00DF310B" w:rsidRDefault="00DF310B" w:rsidP="00DF310B">
      <w:pPr>
        <w:pStyle w:val="NormlnsWWW"/>
        <w:tabs>
          <w:tab w:val="left" w:pos="2450"/>
          <w:tab w:val="left" w:pos="4944"/>
          <w:tab w:val="left" w:pos="7681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gesollt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gewusst</w:t>
      </w:r>
      <w:proofErr w:type="spellEnd"/>
      <w:r>
        <w:rPr>
          <w:rFonts w:ascii="Arial" w:hAnsi="Arial" w:cs="Arial"/>
          <w:sz w:val="28"/>
        </w:rPr>
        <w:t xml:space="preserve"> </w:t>
      </w:r>
    </w:p>
    <w:p w:rsidR="00DF310B" w:rsidRDefault="00DF310B" w:rsidP="00DF310B">
      <w:pPr>
        <w:pStyle w:val="NormlnsWWW"/>
        <w:tabs>
          <w:tab w:val="left" w:pos="2450"/>
          <w:tab w:val="left" w:pos="4944"/>
          <w:tab w:val="left" w:pos="7681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hast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hast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gesollt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du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hast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gewusst</w:t>
      </w:r>
      <w:proofErr w:type="spellEnd"/>
    </w:p>
    <w:p w:rsidR="00DF310B" w:rsidRDefault="00DF310B" w:rsidP="00DF310B">
      <w:pPr>
        <w:pStyle w:val="NormlnsWWW"/>
        <w:tabs>
          <w:tab w:val="left" w:pos="2450"/>
          <w:tab w:val="left" w:pos="4944"/>
          <w:tab w:val="left" w:pos="7681"/>
        </w:tabs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gesollt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gewusst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2450"/>
          <w:tab w:val="left" w:pos="4944"/>
          <w:tab w:val="left" w:pos="7681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gewollt</w:t>
      </w:r>
      <w:proofErr w:type="spellEnd"/>
      <w:r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gesollt</w:t>
      </w:r>
      <w:proofErr w:type="spellEnd"/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wir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gewusst</w:t>
      </w:r>
      <w:proofErr w:type="spellEnd"/>
      <w:r>
        <w:rPr>
          <w:rFonts w:ascii="Arial" w:hAnsi="Arial" w:cs="Arial"/>
          <w:sz w:val="28"/>
        </w:rPr>
        <w:t xml:space="preserve"> </w:t>
      </w:r>
    </w:p>
    <w:p w:rsidR="00DF310B" w:rsidRDefault="00DF310B" w:rsidP="00DF310B">
      <w:pPr>
        <w:pStyle w:val="NormlnsWWW"/>
        <w:tabs>
          <w:tab w:val="left" w:pos="2450"/>
          <w:tab w:val="left" w:pos="4944"/>
          <w:tab w:val="left" w:pos="7681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gesollt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ihr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habt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gewusst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tabs>
          <w:tab w:val="left" w:pos="2450"/>
          <w:tab w:val="left" w:pos="4944"/>
          <w:tab w:val="left" w:pos="7681"/>
        </w:tabs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gewollt</w:t>
      </w:r>
      <w:proofErr w:type="spellEnd"/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gesollt</w:t>
      </w:r>
      <w:proofErr w:type="spellEnd"/>
      <w:r>
        <w:rPr>
          <w:rFonts w:ascii="Arial" w:hAnsi="Arial" w:cs="Arial"/>
          <w:sz w:val="28"/>
        </w:rPr>
        <w:t xml:space="preserve">  </w:t>
      </w:r>
      <w:r>
        <w:rPr>
          <w:rFonts w:ascii="Arial" w:hAnsi="Arial" w:cs="Arial"/>
          <w:sz w:val="28"/>
        </w:rPr>
        <w:tab/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>/</w:t>
      </w:r>
      <w:proofErr w:type="spellStart"/>
      <w:r>
        <w:rPr>
          <w:rFonts w:ascii="Arial" w:hAnsi="Arial" w:cs="Arial"/>
          <w:sz w:val="28"/>
        </w:rPr>
        <w:t>Sie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haben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gewusst</w:t>
      </w:r>
      <w:proofErr w:type="spellEnd"/>
      <w:r>
        <w:rPr>
          <w:rFonts w:ascii="Arial" w:hAnsi="Arial" w:cs="Arial"/>
          <w:sz w:val="28"/>
        </w:rPr>
        <w:t xml:space="preserve">  </w:t>
      </w:r>
    </w:p>
    <w:p w:rsidR="00DF310B" w:rsidRDefault="00DF310B" w:rsidP="00DF310B">
      <w:pPr>
        <w:pStyle w:val="NormlnsWWW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 </w:t>
      </w:r>
    </w:p>
    <w:p w:rsidR="00431127" w:rsidRPr="004F2398" w:rsidRDefault="00431127" w:rsidP="004F2398"/>
    <w:sectPr w:rsidR="00431127" w:rsidRPr="004F2398" w:rsidSect="00DF310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DF310B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DF310B">
            <w:rPr>
              <w:bCs/>
              <w:sz w:val="20"/>
              <w:szCs w:val="20"/>
              <w:lang w:val="de-DE"/>
            </w:rPr>
            <w:t>08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DF310B">
            <w:rPr>
              <w:bCs/>
              <w:sz w:val="20"/>
              <w:szCs w:val="20"/>
              <w:lang w:val="de-DE"/>
            </w:rPr>
            <w:t>Způsobová</w:t>
          </w:r>
          <w:proofErr w:type="spellEnd"/>
          <w:r w:rsidR="00DF310B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DF310B">
            <w:rPr>
              <w:bCs/>
              <w:sz w:val="20"/>
              <w:szCs w:val="20"/>
              <w:lang w:val="de-DE"/>
            </w:rPr>
            <w:t>slovesa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DF310B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3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407D53"/>
    <w:rsid w:val="00431127"/>
    <w:rsid w:val="004F2398"/>
    <w:rsid w:val="006738DC"/>
    <w:rsid w:val="007B2015"/>
    <w:rsid w:val="007B632F"/>
    <w:rsid w:val="00AA025B"/>
    <w:rsid w:val="00B45559"/>
    <w:rsid w:val="00C33041"/>
    <w:rsid w:val="00DA63C7"/>
    <w:rsid w:val="00DD7BC4"/>
    <w:rsid w:val="00DF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character" w:customStyle="1" w:styleId="styl12">
    <w:name w:val="styl12"/>
    <w:basedOn w:val="Standardnpsmoodstavce"/>
    <w:rsid w:val="00DF310B"/>
  </w:style>
  <w:style w:type="character" w:styleId="Siln">
    <w:name w:val="Strong"/>
    <w:basedOn w:val="Standardnpsmoodstavce"/>
    <w:qFormat/>
    <w:rsid w:val="00DF310B"/>
    <w:rPr>
      <w:b/>
      <w:bCs/>
    </w:rPr>
  </w:style>
  <w:style w:type="character" w:styleId="Zvraznn">
    <w:name w:val="Emphasis"/>
    <w:basedOn w:val="Standardnpsmoodstavce"/>
    <w:qFormat/>
    <w:rsid w:val="00DF310B"/>
    <w:rPr>
      <w:i/>
      <w:iCs/>
    </w:rPr>
  </w:style>
  <w:style w:type="paragraph" w:customStyle="1" w:styleId="NormlnsWWW">
    <w:name w:val="Normální (síť WWW)"/>
    <w:basedOn w:val="Normln"/>
    <w:rsid w:val="00DF310B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121">
    <w:name w:val="styl121"/>
    <w:basedOn w:val="Normln"/>
    <w:rsid w:val="00DF310B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styl15">
    <w:name w:val="styl15"/>
    <w:basedOn w:val="Normln"/>
    <w:rsid w:val="00DF310B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Šablona9</Template>
  <TotalTime>8</TotalTime>
  <Pages>6</Pages>
  <Words>417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dcterms:created xsi:type="dcterms:W3CDTF">2011-07-05T17:07:00Z</dcterms:created>
  <dcterms:modified xsi:type="dcterms:W3CDTF">2011-07-05T17:07:00Z</dcterms:modified>
</cp:coreProperties>
</file>