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A47" w:rsidRPr="00883A47" w:rsidRDefault="00883A47" w:rsidP="00883A47">
      <w:pPr>
        <w:pStyle w:val="Nzev"/>
        <w:rPr>
          <w:rFonts w:asciiTheme="majorHAnsi" w:hAnsiTheme="majorHAnsi"/>
        </w:rPr>
      </w:pPr>
      <w:r w:rsidRPr="00883A47">
        <w:rPr>
          <w:rFonts w:asciiTheme="majorHAnsi" w:hAnsiTheme="majorHAnsi"/>
        </w:rPr>
        <w:t>KLEIDER oder KLEIDUNG</w:t>
      </w:r>
    </w:p>
    <w:p w:rsidR="00883A47" w:rsidRPr="00883A47" w:rsidRDefault="00883A47" w:rsidP="00883A47">
      <w:pPr>
        <w:jc w:val="center"/>
        <w:rPr>
          <w:rFonts w:asciiTheme="majorHAnsi" w:eastAsia="Arial" w:hAnsiTheme="majorHAnsi" w:cs="Arial"/>
          <w:sz w:val="20"/>
          <w:szCs w:val="20"/>
          <w:lang w:val="de-DE"/>
        </w:rPr>
      </w:pPr>
      <w:r w:rsidRPr="00883A47">
        <w:rPr>
          <w:rFonts w:asciiTheme="majorHAnsi" w:eastAsia="Arial" w:hAnsiTheme="majorHAnsi" w:cs="Arial"/>
          <w:sz w:val="20"/>
          <w:szCs w:val="20"/>
          <w:lang w:val="de-DE"/>
        </w:rPr>
        <w:t>VY-32-INOVACE-XV-B-20</w:t>
      </w:r>
    </w:p>
    <w:p w:rsidR="00883A47" w:rsidRPr="00883A47" w:rsidRDefault="00883A47" w:rsidP="00883A47">
      <w:pPr>
        <w:jc w:val="center"/>
        <w:rPr>
          <w:rFonts w:asciiTheme="majorHAnsi" w:eastAsia="Arial" w:hAnsiTheme="majorHAnsi" w:cs="Arial"/>
          <w:sz w:val="20"/>
          <w:szCs w:val="20"/>
          <w:lang w:val="de-DE"/>
        </w:rPr>
      </w:pPr>
      <w:r w:rsidRPr="00883A47">
        <w:rPr>
          <w:rFonts w:asciiTheme="majorHAnsi" w:eastAsia="Arial" w:hAnsiTheme="majorHAnsi" w:cs="Arial"/>
          <w:sz w:val="20"/>
          <w:szCs w:val="20"/>
          <w:lang w:val="de-DE"/>
        </w:rPr>
        <w:t>odučeno23/5/2011</w:t>
      </w:r>
    </w:p>
    <w:p w:rsidR="00883A47" w:rsidRPr="00883A47" w:rsidRDefault="00883A47" w:rsidP="00883A47">
      <w:pPr>
        <w:jc w:val="center"/>
        <w:rPr>
          <w:rFonts w:asciiTheme="majorHAnsi" w:hAnsiTheme="majorHAnsi"/>
          <w:b/>
          <w:sz w:val="28"/>
          <w:szCs w:val="28"/>
          <w:lang w:val="de-DE"/>
        </w:rPr>
      </w:pPr>
    </w:p>
    <w:p w:rsidR="00883A47" w:rsidRPr="00883A47" w:rsidRDefault="00883A47" w:rsidP="00883A47">
      <w:pPr>
        <w:jc w:val="center"/>
        <w:rPr>
          <w:rFonts w:asciiTheme="majorHAnsi" w:hAnsiTheme="majorHAnsi"/>
          <w:b/>
          <w:sz w:val="28"/>
          <w:szCs w:val="28"/>
          <w:lang w:val="de-DE"/>
        </w:rPr>
      </w:pPr>
      <w:proofErr w:type="spellStart"/>
      <w:r w:rsidRPr="00883A47">
        <w:rPr>
          <w:rFonts w:asciiTheme="majorHAnsi" w:hAnsiTheme="majorHAnsi"/>
          <w:b/>
          <w:sz w:val="28"/>
          <w:szCs w:val="28"/>
          <w:lang w:val="de-DE"/>
        </w:rPr>
        <w:t>Slovíčka</w:t>
      </w:r>
      <w:proofErr w:type="spellEnd"/>
    </w:p>
    <w:p w:rsidR="00883A47" w:rsidRPr="00883A47" w:rsidRDefault="00E708A8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r w:rsidRPr="00E708A8">
        <w:rPr>
          <w:rFonts w:asciiTheme="majorHAnsi" w:hAnsiTheme="majorHAnsi"/>
        </w:rPr>
        <w:pict>
          <v:rect id="_x0000_s1027" style="position:absolute;left:0;text-align:left;margin-left:315pt;margin-top:15.05pt;width:90pt;height:401.95pt;z-index:-251655168;v-text-anchor:middle" strokeweight=".26mm">
            <v:fill color2="black"/>
          </v:rect>
        </w:pict>
      </w:r>
    </w:p>
    <w:p w:rsidR="00883A47" w:rsidRPr="00883A47" w:rsidRDefault="00883A47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r w:rsidRPr="00883A47">
        <w:rPr>
          <w:rFonts w:asciiTheme="majorHAnsi" w:hAnsiTheme="majorHAnsi"/>
          <w:b/>
          <w:sz w:val="28"/>
          <w:szCs w:val="28"/>
          <w:lang w:val="de-DE"/>
        </w:rPr>
        <w:t xml:space="preserve">Rod </w:t>
      </w:r>
      <w:proofErr w:type="spellStart"/>
      <w:r w:rsidRPr="00883A47">
        <w:rPr>
          <w:rFonts w:asciiTheme="majorHAnsi" w:hAnsiTheme="majorHAnsi"/>
          <w:b/>
          <w:sz w:val="28"/>
          <w:szCs w:val="28"/>
          <w:lang w:val="de-DE"/>
        </w:rPr>
        <w:t>mužský</w:t>
      </w:r>
      <w:proofErr w:type="spellEnd"/>
      <w:r w:rsidRPr="00883A47">
        <w:rPr>
          <w:rFonts w:asciiTheme="majorHAnsi" w:hAnsiTheme="majorHAnsi"/>
          <w:b/>
          <w:sz w:val="28"/>
          <w:szCs w:val="28"/>
          <w:lang w:val="de-DE"/>
        </w:rPr>
        <w:t xml:space="preserve"> - </w:t>
      </w:r>
      <w:proofErr w:type="spellStart"/>
      <w:r w:rsidRPr="00883A47">
        <w:rPr>
          <w:rFonts w:asciiTheme="majorHAnsi" w:hAnsiTheme="majorHAnsi"/>
          <w:b/>
          <w:sz w:val="28"/>
          <w:szCs w:val="28"/>
          <w:lang w:val="de-DE"/>
        </w:rPr>
        <w:t>přiřaď</w:t>
      </w:r>
      <w:proofErr w:type="spellEnd"/>
      <w:r w:rsidRPr="00883A47">
        <w:rPr>
          <w:rFonts w:asciiTheme="majorHAnsi" w:hAnsiTheme="majorHAnsi"/>
          <w:b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b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b/>
          <w:sz w:val="28"/>
          <w:szCs w:val="28"/>
          <w:lang w:val="de-DE"/>
        </w:rPr>
        <w:tab/>
      </w:r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Anzug (¨e)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bota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Badeanzug (¨e)</w:t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oblek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Schlafanzug (¨e)</w:t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svetr</w:t>
      </w:r>
      <w:proofErr w:type="spellEnd"/>
      <w:r w:rsidRPr="00883A47">
        <w:rPr>
          <w:rFonts w:asciiTheme="majorHAnsi" w:hAnsiTheme="majorHAnsi"/>
          <w:sz w:val="28"/>
          <w:szCs w:val="28"/>
          <w:lang w:val="de-DE"/>
        </w:rPr>
        <w:tab/>
      </w:r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Handschuh (-e)</w:t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sukně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Hut (¨e)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šála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</w:rPr>
      </w:pPr>
      <w:r w:rsidRPr="00883A47">
        <w:rPr>
          <w:rFonts w:asciiTheme="majorHAnsi" w:hAnsiTheme="majorHAnsi"/>
          <w:sz w:val="28"/>
          <w:szCs w:val="28"/>
        </w:rPr>
        <w:t>Mantel (¨)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  <w:t>_____________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</w:rPr>
        <w:t>holinka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Ohrring (-e)</w:t>
      </w:r>
      <w:r w:rsidRPr="00883A47">
        <w:rPr>
          <w:rFonts w:asciiTheme="majorHAnsi" w:hAnsiTheme="majorHAnsi"/>
          <w:sz w:val="28"/>
          <w:szCs w:val="28"/>
        </w:rPr>
        <w:tab/>
        <w:t>_____________</w:t>
      </w:r>
      <w:r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</w:rPr>
        <w:t>plavky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Pulli (-s</w:t>
      </w:r>
      <w:r w:rsidRPr="00883A47">
        <w:rPr>
          <w:rFonts w:asciiTheme="majorHAnsi" w:hAnsiTheme="majorHAnsi"/>
          <w:sz w:val="28"/>
          <w:szCs w:val="28"/>
        </w:rPr>
        <w:t>)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  <w:t>_____________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</w:rPr>
        <w:t>botaska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</w:rPr>
      </w:pPr>
      <w:r w:rsidRPr="00883A47">
        <w:rPr>
          <w:rFonts w:asciiTheme="majorHAnsi" w:hAnsiTheme="majorHAnsi"/>
          <w:sz w:val="28"/>
          <w:szCs w:val="28"/>
        </w:rPr>
        <w:t>Pullover (-)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  <w:t>_____________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</w:rPr>
        <w:t>rukavice</w:t>
      </w:r>
      <w:proofErr w:type="spellEnd"/>
    </w:p>
    <w:p w:rsidR="00883A47" w:rsidRPr="004B2BD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en-US"/>
        </w:rPr>
      </w:pPr>
      <w:r w:rsidRPr="004B2BD7">
        <w:rPr>
          <w:rFonts w:asciiTheme="majorHAnsi" w:hAnsiTheme="majorHAnsi"/>
          <w:sz w:val="28"/>
          <w:szCs w:val="28"/>
          <w:lang w:val="en-US"/>
        </w:rPr>
        <w:t>Rock (¨e)</w:t>
      </w:r>
      <w:r w:rsidRPr="004B2BD7">
        <w:rPr>
          <w:rFonts w:asciiTheme="majorHAnsi" w:hAnsiTheme="majorHAnsi"/>
          <w:sz w:val="28"/>
          <w:szCs w:val="28"/>
          <w:lang w:val="en-US"/>
        </w:rPr>
        <w:tab/>
      </w:r>
      <w:r w:rsidRPr="004B2BD7">
        <w:rPr>
          <w:rFonts w:asciiTheme="majorHAnsi" w:hAnsiTheme="majorHAnsi"/>
          <w:sz w:val="28"/>
          <w:szCs w:val="28"/>
          <w:lang w:val="en-US"/>
        </w:rPr>
        <w:tab/>
        <w:t>_____________</w:t>
      </w:r>
      <w:r w:rsidRPr="004B2BD7">
        <w:rPr>
          <w:rFonts w:asciiTheme="majorHAnsi" w:hAnsiTheme="majorHAnsi"/>
          <w:sz w:val="28"/>
          <w:szCs w:val="28"/>
          <w:lang w:val="en-US"/>
        </w:rPr>
        <w:tab/>
      </w:r>
      <w:r w:rsidRPr="004B2BD7">
        <w:rPr>
          <w:rFonts w:asciiTheme="majorHAnsi" w:hAnsiTheme="majorHAnsi"/>
          <w:sz w:val="28"/>
          <w:szCs w:val="28"/>
          <w:lang w:val="en-US"/>
        </w:rPr>
        <w:tab/>
      </w:r>
      <w:r w:rsidRPr="004B2BD7">
        <w:rPr>
          <w:rFonts w:asciiTheme="majorHAnsi" w:hAnsiTheme="majorHAnsi"/>
          <w:sz w:val="28"/>
          <w:szCs w:val="28"/>
          <w:lang w:val="en-US"/>
        </w:rPr>
        <w:tab/>
      </w:r>
      <w:r w:rsidRPr="004B2BD7">
        <w:rPr>
          <w:rFonts w:asciiTheme="majorHAnsi" w:hAnsiTheme="majorHAnsi"/>
          <w:sz w:val="28"/>
          <w:szCs w:val="28"/>
          <w:lang w:val="en-US"/>
        </w:rPr>
        <w:tab/>
      </w:r>
      <w:r w:rsidRPr="004B2BD7">
        <w:rPr>
          <w:rFonts w:asciiTheme="majorHAnsi" w:hAnsiTheme="majorHAnsi"/>
          <w:sz w:val="28"/>
          <w:szCs w:val="28"/>
          <w:lang w:val="en-US"/>
        </w:rPr>
        <w:tab/>
      </w:r>
      <w:proofErr w:type="spellStart"/>
      <w:r w:rsidRPr="004B2BD7">
        <w:rPr>
          <w:rFonts w:asciiTheme="majorHAnsi" w:hAnsiTheme="majorHAnsi"/>
          <w:sz w:val="28"/>
          <w:szCs w:val="28"/>
          <w:lang w:val="en-US"/>
        </w:rPr>
        <w:t>kabát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Schal (-e)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pulovr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Schmuck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pyžamo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Schuh (-e)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šperk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Stiefel (-)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náušnice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Turnschuh (-e)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r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klobouk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Pr="00883A47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E708A8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r w:rsidRPr="00E708A8">
        <w:rPr>
          <w:rFonts w:asciiTheme="majorHAnsi" w:hAnsiTheme="majorHAnsi"/>
        </w:rPr>
        <w:lastRenderedPageBreak/>
        <w:pict>
          <v:rect id="_x0000_s1028" style="position:absolute;left:0;text-align:left;margin-left:315pt;margin-top:6.1pt;width:117pt;height:299.75pt;z-index:-251654144;v-text-anchor:middle" strokeweight=".26mm">
            <v:fill color2="black"/>
          </v:rect>
        </w:pict>
      </w:r>
      <w:r w:rsidR="00883A47" w:rsidRPr="00883A47">
        <w:rPr>
          <w:rFonts w:asciiTheme="majorHAnsi" w:hAnsiTheme="majorHAnsi"/>
          <w:b/>
          <w:sz w:val="28"/>
          <w:szCs w:val="28"/>
          <w:lang w:val="de-DE"/>
        </w:rPr>
        <w:t xml:space="preserve">Rod </w:t>
      </w:r>
      <w:proofErr w:type="spellStart"/>
      <w:r w:rsidR="00883A47" w:rsidRPr="00883A47">
        <w:rPr>
          <w:rFonts w:asciiTheme="majorHAnsi" w:hAnsiTheme="majorHAnsi"/>
          <w:b/>
          <w:sz w:val="28"/>
          <w:szCs w:val="28"/>
          <w:lang w:val="de-DE"/>
        </w:rPr>
        <w:t>ženský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Badehose (-n)</w:t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bunda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Bluse (-n)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kravata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</w:rPr>
      </w:pPr>
      <w:r w:rsidRPr="00883A47">
        <w:rPr>
          <w:rFonts w:asciiTheme="majorHAnsi" w:hAnsiTheme="majorHAnsi"/>
          <w:sz w:val="28"/>
          <w:szCs w:val="28"/>
        </w:rPr>
        <w:t>Hose (-n)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  <w:t>_____________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</w:rPr>
        <w:t>ponožka</w:t>
      </w:r>
      <w:proofErr w:type="spellEnd"/>
    </w:p>
    <w:p w:rsidR="00883A47" w:rsidRPr="004B2BD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Jacke (-n)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4B2BD7">
        <w:rPr>
          <w:rFonts w:asciiTheme="majorHAnsi" w:hAnsiTheme="majorHAnsi"/>
          <w:sz w:val="28"/>
          <w:szCs w:val="28"/>
          <w:lang w:val="de-DE"/>
        </w:rPr>
        <w:t>čepice</w:t>
      </w:r>
      <w:proofErr w:type="spellEnd"/>
    </w:p>
    <w:p w:rsidR="00883A47" w:rsidRPr="004B2BD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Krawatte (-n)</w:t>
      </w:r>
      <w:r w:rsidRPr="004B2BD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4B2BD7">
        <w:rPr>
          <w:rFonts w:asciiTheme="majorHAnsi" w:hAnsiTheme="majorHAnsi"/>
          <w:sz w:val="28"/>
          <w:szCs w:val="28"/>
          <w:lang w:val="de-DE"/>
        </w:rPr>
        <w:t>punčocháče</w:t>
      </w:r>
      <w:proofErr w:type="spellEnd"/>
    </w:p>
    <w:p w:rsidR="00883A47" w:rsidRPr="004B2BD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Lederjacke (-n)</w:t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4B2BD7">
        <w:rPr>
          <w:rFonts w:asciiTheme="majorHAnsi" w:hAnsiTheme="majorHAnsi"/>
          <w:sz w:val="28"/>
          <w:szCs w:val="28"/>
          <w:lang w:val="de-DE"/>
        </w:rPr>
        <w:t>kalhoty</w:t>
      </w:r>
      <w:proofErr w:type="spellEnd"/>
    </w:p>
    <w:p w:rsidR="00883A47" w:rsidRPr="004B2BD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Mütze (-n)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4B2BD7">
        <w:rPr>
          <w:rFonts w:asciiTheme="majorHAnsi" w:hAnsiTheme="majorHAnsi"/>
          <w:sz w:val="28"/>
          <w:szCs w:val="28"/>
          <w:lang w:val="de-DE"/>
        </w:rPr>
        <w:t>plavky-pánské</w:t>
      </w:r>
      <w:proofErr w:type="spellEnd"/>
    </w:p>
    <w:p w:rsidR="00883A47" w:rsidRPr="004B2BD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Sandale (-n)</w:t>
      </w:r>
      <w:r w:rsidRPr="004B2BD7">
        <w:rPr>
          <w:rFonts w:asciiTheme="majorHAnsi" w:hAnsiTheme="majorHAnsi"/>
          <w:sz w:val="28"/>
          <w:szCs w:val="28"/>
        </w:rPr>
        <w:tab/>
        <w:t>_____________</w:t>
      </w:r>
      <w:r w:rsidRPr="004B2BD7">
        <w:rPr>
          <w:rFonts w:asciiTheme="majorHAnsi" w:hAnsiTheme="majorHAnsi"/>
          <w:sz w:val="28"/>
          <w:szCs w:val="28"/>
        </w:rPr>
        <w:tab/>
      </w:r>
      <w:r w:rsidR="00E2028B" w:rsidRPr="004B2BD7">
        <w:rPr>
          <w:rFonts w:asciiTheme="majorHAnsi" w:hAnsiTheme="majorHAnsi"/>
          <w:sz w:val="28"/>
          <w:szCs w:val="28"/>
        </w:rPr>
        <w:tab/>
      </w:r>
      <w:r w:rsidR="00E2028B" w:rsidRPr="004B2BD7">
        <w:rPr>
          <w:rFonts w:asciiTheme="majorHAnsi" w:hAnsiTheme="majorHAnsi"/>
          <w:sz w:val="28"/>
          <w:szCs w:val="28"/>
        </w:rPr>
        <w:tab/>
      </w:r>
      <w:r w:rsidR="00E2028B" w:rsidRPr="004B2BD7">
        <w:rPr>
          <w:rFonts w:asciiTheme="majorHAnsi" w:hAnsiTheme="majorHAnsi"/>
          <w:sz w:val="28"/>
          <w:szCs w:val="28"/>
        </w:rPr>
        <w:tab/>
      </w:r>
      <w:r w:rsidR="00E2028B" w:rsidRPr="004B2BD7">
        <w:rPr>
          <w:rFonts w:asciiTheme="majorHAnsi" w:hAnsiTheme="majorHAnsi"/>
          <w:sz w:val="28"/>
          <w:szCs w:val="28"/>
        </w:rPr>
        <w:tab/>
      </w:r>
      <w:proofErr w:type="spellStart"/>
      <w:r w:rsidRPr="004B2BD7">
        <w:rPr>
          <w:rFonts w:asciiTheme="majorHAnsi" w:hAnsiTheme="majorHAnsi"/>
          <w:sz w:val="28"/>
          <w:szCs w:val="28"/>
        </w:rPr>
        <w:t>blůza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Socke (-n)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sandál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Sonnenbrille (-n)</w:t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kožená</w:t>
      </w:r>
      <w:proofErr w:type="spellEnd"/>
      <w:r w:rsidRPr="00883A47">
        <w:rPr>
          <w:rFonts w:asciiTheme="majorHAnsi" w:hAnsiTheme="majorHAnsi"/>
          <w:sz w:val="28"/>
          <w:szCs w:val="28"/>
          <w:lang w:val="de-DE"/>
        </w:rPr>
        <w:t xml:space="preserve"> </w:t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bunda</w:t>
      </w:r>
      <w:proofErr w:type="spellEnd"/>
    </w:p>
    <w:p w:rsidR="00883A47" w:rsidRPr="004B2BD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4B2BD7">
        <w:rPr>
          <w:rFonts w:asciiTheme="majorHAnsi" w:hAnsiTheme="majorHAnsi"/>
          <w:sz w:val="28"/>
          <w:szCs w:val="28"/>
          <w:lang w:val="de-DE"/>
        </w:rPr>
        <w:t>Strumpfhose (-n)</w:t>
      </w:r>
      <w:r w:rsidRPr="004B2BD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r w:rsidR="00E2028B" w:rsidRPr="004B2BD7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4B2BD7">
        <w:rPr>
          <w:rFonts w:asciiTheme="majorHAnsi" w:hAnsiTheme="majorHAnsi"/>
          <w:sz w:val="28"/>
          <w:szCs w:val="28"/>
          <w:lang w:val="de-DE"/>
        </w:rPr>
        <w:t>sluneční</w:t>
      </w:r>
      <w:proofErr w:type="spellEnd"/>
      <w:r w:rsidRPr="004B2BD7">
        <w:rPr>
          <w:rFonts w:asciiTheme="majorHAnsi" w:hAnsiTheme="majorHAnsi"/>
          <w:sz w:val="28"/>
          <w:szCs w:val="28"/>
          <w:lang w:val="de-DE"/>
        </w:rPr>
        <w:t xml:space="preserve"> </w:t>
      </w:r>
      <w:proofErr w:type="spellStart"/>
      <w:r w:rsidRPr="004B2BD7">
        <w:rPr>
          <w:rFonts w:asciiTheme="majorHAnsi" w:hAnsiTheme="majorHAnsi"/>
          <w:sz w:val="28"/>
          <w:szCs w:val="28"/>
          <w:lang w:val="de-DE"/>
        </w:rPr>
        <w:t>brýle</w:t>
      </w:r>
      <w:proofErr w:type="spellEnd"/>
    </w:p>
    <w:p w:rsidR="00883A47" w:rsidRPr="004B2BD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4B2BD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4B2BD7" w:rsidRDefault="00883A47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r w:rsidRPr="004B2BD7">
        <w:rPr>
          <w:rFonts w:asciiTheme="majorHAnsi" w:hAnsiTheme="majorHAnsi"/>
          <w:b/>
          <w:sz w:val="28"/>
          <w:szCs w:val="28"/>
          <w:lang w:val="de-DE"/>
        </w:rPr>
        <w:t xml:space="preserve">Rod </w:t>
      </w:r>
      <w:proofErr w:type="spellStart"/>
      <w:r w:rsidRPr="004B2BD7">
        <w:rPr>
          <w:rFonts w:asciiTheme="majorHAnsi" w:hAnsiTheme="majorHAnsi"/>
          <w:b/>
          <w:sz w:val="28"/>
          <w:szCs w:val="28"/>
          <w:lang w:val="de-DE"/>
        </w:rPr>
        <w:t>střední</w:t>
      </w:r>
      <w:proofErr w:type="spellEnd"/>
    </w:p>
    <w:p w:rsidR="00883A47" w:rsidRPr="004B2BD7" w:rsidRDefault="00E708A8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E708A8">
        <w:rPr>
          <w:rFonts w:asciiTheme="majorHAnsi" w:hAnsiTheme="majorHAnsi"/>
        </w:rPr>
        <w:pict>
          <v:rect id="_x0000_s1029" style="position:absolute;left:0;text-align:left;margin-left:315pt;margin-top:11.7pt;width:1in;height:81pt;z-index:-251653120;v-text-anchor:middle" strokeweight=".26mm">
            <v:fill color2="black"/>
          </v:rect>
        </w:pict>
      </w:r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Hemd (-en)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tričko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Kleid (-er)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košile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</w:rPr>
      </w:pPr>
      <w:r w:rsidRPr="00883A47">
        <w:rPr>
          <w:rFonts w:asciiTheme="majorHAnsi" w:hAnsiTheme="majorHAnsi"/>
          <w:sz w:val="28"/>
          <w:szCs w:val="28"/>
        </w:rPr>
        <w:t>T-shirt (-s)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  <w:t>_____________</w:t>
      </w:r>
      <w:r w:rsidRPr="00883A47">
        <w:rPr>
          <w:rFonts w:asciiTheme="majorHAnsi" w:hAnsiTheme="majorHAnsi"/>
          <w:sz w:val="28"/>
          <w:szCs w:val="28"/>
        </w:rPr>
        <w:tab/>
      </w:r>
      <w:r w:rsidRPr="00883A47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</w:rPr>
        <w:t>šaty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</w:rPr>
      </w:pPr>
    </w:p>
    <w:p w:rsidR="00883A47" w:rsidRPr="004B2BD7" w:rsidRDefault="00883A47" w:rsidP="00883A47">
      <w:pPr>
        <w:jc w:val="both"/>
        <w:rPr>
          <w:rFonts w:asciiTheme="majorHAnsi" w:hAnsiTheme="majorHAnsi"/>
          <w:b/>
          <w:sz w:val="28"/>
          <w:szCs w:val="28"/>
          <w:lang w:val="en-US"/>
        </w:rPr>
      </w:pPr>
      <w:r w:rsidRPr="004B2BD7">
        <w:rPr>
          <w:rFonts w:asciiTheme="majorHAnsi" w:hAnsiTheme="majorHAnsi"/>
          <w:b/>
          <w:sz w:val="28"/>
          <w:szCs w:val="28"/>
          <w:lang w:val="en-US"/>
        </w:rPr>
        <w:t>Plural</w:t>
      </w:r>
    </w:p>
    <w:p w:rsidR="00883A47" w:rsidRPr="004B2BD7" w:rsidRDefault="00E708A8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noProof/>
          <w:sz w:val="28"/>
          <w:szCs w:val="28"/>
          <w:lang w:val="cs-CZ" w:eastAsia="cs-CZ"/>
        </w:rPr>
        <w:pict>
          <v:rect id="_x0000_s1031" style="position:absolute;left:0;text-align:left;margin-left:207.75pt;margin-top:6.55pt;width:1in;height:67pt;z-index:-251651072;v-text-anchor:middle" strokeweight=".26mm">
            <v:fill color2="black"/>
          </v:rect>
        </w:pict>
      </w:r>
    </w:p>
    <w:p w:rsidR="00883A47" w:rsidRPr="004B2BD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en-US"/>
        </w:rPr>
      </w:pPr>
      <w:r w:rsidRPr="004B2BD7">
        <w:rPr>
          <w:rFonts w:asciiTheme="majorHAnsi" w:hAnsiTheme="majorHAnsi"/>
          <w:sz w:val="28"/>
          <w:szCs w:val="28"/>
          <w:lang w:val="en-US"/>
        </w:rPr>
        <w:t>Jeans</w:t>
      </w:r>
      <w:r w:rsidR="00E2028B" w:rsidRPr="004B2BD7">
        <w:rPr>
          <w:rFonts w:asciiTheme="majorHAnsi" w:hAnsiTheme="majorHAnsi"/>
          <w:sz w:val="28"/>
          <w:szCs w:val="28"/>
          <w:lang w:val="en-US"/>
        </w:rPr>
        <w:tab/>
      </w:r>
      <w:r w:rsidR="00E2028B" w:rsidRPr="004B2BD7">
        <w:rPr>
          <w:rFonts w:asciiTheme="majorHAnsi" w:hAnsiTheme="majorHAnsi"/>
          <w:sz w:val="28"/>
          <w:szCs w:val="28"/>
          <w:lang w:val="en-US"/>
        </w:rPr>
        <w:tab/>
      </w:r>
      <w:r w:rsidR="00E2028B" w:rsidRPr="004B2BD7">
        <w:rPr>
          <w:rFonts w:asciiTheme="majorHAnsi" w:hAnsiTheme="majorHAnsi"/>
          <w:sz w:val="28"/>
          <w:szCs w:val="28"/>
          <w:lang w:val="en-US"/>
        </w:rPr>
        <w:tab/>
      </w:r>
      <w:r w:rsidR="00E2028B" w:rsidRPr="00883A47">
        <w:rPr>
          <w:rFonts w:asciiTheme="majorHAnsi" w:hAnsiTheme="majorHAnsi"/>
          <w:sz w:val="28"/>
          <w:szCs w:val="28"/>
        </w:rPr>
        <w:t>_____________</w:t>
      </w:r>
      <w:r w:rsidR="00E2028B" w:rsidRPr="00883A47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proofErr w:type="spellStart"/>
      <w:r w:rsidR="00E2028B">
        <w:rPr>
          <w:rFonts w:asciiTheme="majorHAnsi" w:hAnsiTheme="majorHAnsi"/>
          <w:sz w:val="28"/>
          <w:szCs w:val="28"/>
        </w:rPr>
        <w:t>šortky</w:t>
      </w:r>
      <w:proofErr w:type="spellEnd"/>
    </w:p>
    <w:p w:rsidR="00883A47" w:rsidRPr="004B2BD7" w:rsidRDefault="00883A47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  <w:r w:rsidRPr="004B2BD7">
        <w:rPr>
          <w:rFonts w:asciiTheme="majorHAnsi" w:hAnsiTheme="majorHAnsi"/>
          <w:sz w:val="28"/>
          <w:szCs w:val="28"/>
          <w:lang w:val="en-US"/>
        </w:rPr>
        <w:t>Shorts</w:t>
      </w:r>
      <w:r w:rsidR="00E2028B" w:rsidRPr="004B2BD7">
        <w:rPr>
          <w:rFonts w:asciiTheme="majorHAnsi" w:hAnsiTheme="majorHAnsi"/>
          <w:sz w:val="28"/>
          <w:szCs w:val="28"/>
          <w:lang w:val="en-US"/>
        </w:rPr>
        <w:tab/>
      </w:r>
      <w:r w:rsidR="00E2028B" w:rsidRPr="004B2BD7">
        <w:rPr>
          <w:rFonts w:asciiTheme="majorHAnsi" w:hAnsiTheme="majorHAnsi"/>
          <w:sz w:val="28"/>
          <w:szCs w:val="28"/>
          <w:lang w:val="en-US"/>
        </w:rPr>
        <w:tab/>
      </w:r>
      <w:r w:rsidR="00E2028B" w:rsidRPr="00883A47">
        <w:rPr>
          <w:rFonts w:asciiTheme="majorHAnsi" w:hAnsiTheme="majorHAnsi"/>
          <w:sz w:val="28"/>
          <w:szCs w:val="28"/>
        </w:rPr>
        <w:t>_____________</w:t>
      </w:r>
      <w:r w:rsidR="00E2028B" w:rsidRPr="00883A47">
        <w:rPr>
          <w:rFonts w:asciiTheme="majorHAnsi" w:hAnsiTheme="majorHAnsi"/>
          <w:sz w:val="28"/>
          <w:szCs w:val="28"/>
        </w:rPr>
        <w:tab/>
      </w:r>
      <w:r w:rsidR="00E2028B">
        <w:rPr>
          <w:rFonts w:asciiTheme="majorHAnsi" w:hAnsiTheme="majorHAnsi"/>
          <w:sz w:val="28"/>
          <w:szCs w:val="28"/>
        </w:rPr>
        <w:tab/>
      </w:r>
      <w:proofErr w:type="spellStart"/>
      <w:r w:rsidR="00E2028B">
        <w:rPr>
          <w:rFonts w:asciiTheme="majorHAnsi" w:hAnsiTheme="majorHAnsi"/>
          <w:sz w:val="28"/>
          <w:szCs w:val="28"/>
        </w:rPr>
        <w:t>džíny</w:t>
      </w:r>
      <w:proofErr w:type="spellEnd"/>
    </w:p>
    <w:p w:rsidR="00883A47" w:rsidRPr="004B2BD7" w:rsidRDefault="00883A47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b/>
          <w:sz w:val="28"/>
          <w:szCs w:val="28"/>
          <w:lang w:val="en-US"/>
        </w:rPr>
      </w:pPr>
      <w:proofErr w:type="spellStart"/>
      <w:r w:rsidRPr="004B2BD7">
        <w:rPr>
          <w:rFonts w:asciiTheme="majorHAnsi" w:hAnsiTheme="majorHAnsi"/>
          <w:b/>
          <w:sz w:val="28"/>
          <w:szCs w:val="28"/>
          <w:lang w:val="en-US"/>
        </w:rPr>
        <w:lastRenderedPageBreak/>
        <w:t>Užitečná</w:t>
      </w:r>
      <w:proofErr w:type="spellEnd"/>
      <w:r w:rsidRPr="004B2BD7">
        <w:rPr>
          <w:rFonts w:asciiTheme="majorHAnsi" w:hAnsiTheme="majorHAnsi"/>
          <w:b/>
          <w:sz w:val="28"/>
          <w:szCs w:val="28"/>
          <w:lang w:val="en-US"/>
        </w:rPr>
        <w:t xml:space="preserve"> </w:t>
      </w:r>
      <w:proofErr w:type="spellStart"/>
      <w:r w:rsidRPr="004B2BD7">
        <w:rPr>
          <w:rFonts w:asciiTheme="majorHAnsi" w:hAnsiTheme="majorHAnsi"/>
          <w:b/>
          <w:sz w:val="28"/>
          <w:szCs w:val="28"/>
          <w:lang w:val="en-US"/>
        </w:rPr>
        <w:t>slovesa</w:t>
      </w:r>
      <w:proofErr w:type="spellEnd"/>
      <w:r w:rsidRPr="004B2BD7">
        <w:rPr>
          <w:rFonts w:asciiTheme="majorHAnsi" w:hAnsiTheme="majorHAnsi"/>
          <w:b/>
          <w:sz w:val="28"/>
          <w:szCs w:val="28"/>
          <w:lang w:val="en-US"/>
        </w:rPr>
        <w:t>:</w:t>
      </w:r>
    </w:p>
    <w:p w:rsidR="00E2028B" w:rsidRPr="004B2BD7" w:rsidRDefault="00E2028B" w:rsidP="00883A47">
      <w:pPr>
        <w:jc w:val="both"/>
        <w:rPr>
          <w:rFonts w:asciiTheme="majorHAnsi" w:hAnsiTheme="majorHAnsi"/>
          <w:b/>
          <w:sz w:val="28"/>
          <w:szCs w:val="28"/>
          <w:lang w:val="en-US"/>
        </w:rPr>
      </w:pPr>
    </w:p>
    <w:p w:rsidR="00E2028B" w:rsidRPr="004B2BD7" w:rsidRDefault="00E2028B" w:rsidP="00883A47">
      <w:pPr>
        <w:jc w:val="both"/>
        <w:rPr>
          <w:rFonts w:asciiTheme="majorHAnsi" w:hAnsiTheme="majorHAnsi"/>
          <w:b/>
          <w:sz w:val="28"/>
          <w:szCs w:val="28"/>
          <w:lang w:val="en-US"/>
        </w:rPr>
      </w:pPr>
      <w:proofErr w:type="spellStart"/>
      <w:proofErr w:type="gramStart"/>
      <w:r w:rsidRPr="004B2BD7">
        <w:rPr>
          <w:rFonts w:asciiTheme="majorHAnsi" w:hAnsiTheme="majorHAnsi"/>
          <w:b/>
          <w:sz w:val="28"/>
          <w:szCs w:val="28"/>
          <w:lang w:val="en-US"/>
        </w:rPr>
        <w:t>tragen</w:t>
      </w:r>
      <w:proofErr w:type="spellEnd"/>
      <w:proofErr w:type="gramEnd"/>
      <w:r w:rsidRPr="004B2BD7">
        <w:rPr>
          <w:rFonts w:asciiTheme="majorHAnsi" w:hAnsiTheme="majorHAnsi"/>
          <w:b/>
          <w:sz w:val="28"/>
          <w:szCs w:val="28"/>
          <w:lang w:val="en-US"/>
        </w:rPr>
        <w:t xml:space="preserve"> – </w:t>
      </w:r>
      <w:proofErr w:type="spellStart"/>
      <w:r w:rsidRPr="004B2BD7">
        <w:rPr>
          <w:rFonts w:asciiTheme="majorHAnsi" w:hAnsiTheme="majorHAnsi"/>
          <w:b/>
          <w:sz w:val="28"/>
          <w:szCs w:val="28"/>
          <w:lang w:val="en-US"/>
        </w:rPr>
        <w:t>nosit</w:t>
      </w:r>
      <w:proofErr w:type="spellEnd"/>
    </w:p>
    <w:p w:rsidR="00E2028B" w:rsidRPr="004B2BD7" w:rsidRDefault="00E2028B" w:rsidP="00883A47">
      <w:pPr>
        <w:jc w:val="both"/>
        <w:rPr>
          <w:rFonts w:asciiTheme="majorHAnsi" w:hAnsiTheme="majorHAnsi"/>
          <w:b/>
          <w:sz w:val="28"/>
          <w:szCs w:val="28"/>
          <w:lang w:val="en-US"/>
        </w:rPr>
      </w:pPr>
    </w:p>
    <w:p w:rsidR="00E2028B" w:rsidRP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E2028B">
        <w:rPr>
          <w:rFonts w:asciiTheme="majorHAnsi" w:hAnsiTheme="majorHAnsi"/>
          <w:sz w:val="28"/>
          <w:szCs w:val="28"/>
          <w:lang w:val="de-DE"/>
        </w:rPr>
        <w:t xml:space="preserve">ich </w:t>
      </w:r>
      <w:r w:rsidRPr="00E2028B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E2028B">
        <w:rPr>
          <w:rFonts w:asciiTheme="majorHAnsi" w:hAnsiTheme="majorHAnsi"/>
          <w:sz w:val="28"/>
          <w:szCs w:val="28"/>
          <w:lang w:val="de-DE"/>
        </w:rPr>
        <w:tab/>
        <w:t xml:space="preserve">wir </w:t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</w:p>
    <w:p w:rsidR="00E2028B" w:rsidRPr="004B2BD7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E2028B">
        <w:rPr>
          <w:rFonts w:asciiTheme="majorHAnsi" w:hAnsiTheme="majorHAnsi"/>
          <w:sz w:val="28"/>
          <w:szCs w:val="28"/>
          <w:lang w:val="de-DE"/>
        </w:rPr>
        <w:t>du</w:t>
      </w:r>
      <w:r w:rsidRPr="00E2028B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  <w:t>ihr_____________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</w:p>
    <w:p w:rsidR="00E2028B" w:rsidRP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E2028B">
        <w:rPr>
          <w:rFonts w:asciiTheme="majorHAnsi" w:hAnsiTheme="majorHAnsi"/>
          <w:sz w:val="28"/>
          <w:szCs w:val="28"/>
          <w:lang w:val="de-DE"/>
        </w:rPr>
        <w:t>er, sie, es</w:t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  <w:t>sie_____________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</w:p>
    <w:p w:rsid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E2028B" w:rsidRDefault="00E2028B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r w:rsidRPr="00E2028B">
        <w:rPr>
          <w:rFonts w:asciiTheme="majorHAnsi" w:hAnsiTheme="majorHAnsi"/>
          <w:b/>
          <w:sz w:val="28"/>
          <w:szCs w:val="28"/>
          <w:lang w:val="de-DE"/>
        </w:rPr>
        <w:t xml:space="preserve">anhaben – </w:t>
      </w:r>
      <w:proofErr w:type="spellStart"/>
      <w:r w:rsidRPr="00E2028B">
        <w:rPr>
          <w:rFonts w:asciiTheme="majorHAnsi" w:hAnsiTheme="majorHAnsi"/>
          <w:b/>
          <w:sz w:val="28"/>
          <w:szCs w:val="28"/>
          <w:lang w:val="de-DE"/>
        </w:rPr>
        <w:t>mít</w:t>
      </w:r>
      <w:proofErr w:type="spellEnd"/>
      <w:r w:rsidRPr="00E2028B">
        <w:rPr>
          <w:rFonts w:asciiTheme="majorHAnsi" w:hAnsiTheme="majorHAnsi"/>
          <w:b/>
          <w:sz w:val="28"/>
          <w:szCs w:val="28"/>
          <w:lang w:val="de-DE"/>
        </w:rPr>
        <w:t xml:space="preserve"> na </w:t>
      </w:r>
      <w:proofErr w:type="spellStart"/>
      <w:r w:rsidRPr="00E2028B">
        <w:rPr>
          <w:rFonts w:asciiTheme="majorHAnsi" w:hAnsiTheme="majorHAnsi"/>
          <w:b/>
          <w:sz w:val="28"/>
          <w:szCs w:val="28"/>
          <w:lang w:val="de-DE"/>
        </w:rPr>
        <w:t>sobě</w:t>
      </w:r>
      <w:proofErr w:type="spellEnd"/>
    </w:p>
    <w:p w:rsidR="00E2028B" w:rsidRPr="00E2028B" w:rsidRDefault="00E2028B" w:rsidP="00E2028B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E2028B">
        <w:rPr>
          <w:rFonts w:asciiTheme="majorHAnsi" w:hAnsiTheme="majorHAnsi"/>
          <w:sz w:val="28"/>
          <w:szCs w:val="28"/>
          <w:lang w:val="de-DE"/>
        </w:rPr>
        <w:t xml:space="preserve">ich </w:t>
      </w:r>
      <w:r w:rsidRPr="00E2028B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E2028B">
        <w:rPr>
          <w:rFonts w:asciiTheme="majorHAnsi" w:hAnsiTheme="majorHAnsi"/>
          <w:sz w:val="28"/>
          <w:szCs w:val="28"/>
          <w:lang w:val="de-DE"/>
        </w:rPr>
        <w:tab/>
        <w:t xml:space="preserve">wir </w:t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</w:p>
    <w:p w:rsidR="00E2028B" w:rsidRPr="004B2BD7" w:rsidRDefault="00E2028B" w:rsidP="00E2028B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E2028B">
        <w:rPr>
          <w:rFonts w:asciiTheme="majorHAnsi" w:hAnsiTheme="majorHAnsi"/>
          <w:sz w:val="28"/>
          <w:szCs w:val="28"/>
          <w:lang w:val="de-DE"/>
        </w:rPr>
        <w:t>du</w:t>
      </w:r>
      <w:r w:rsidRPr="00E2028B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  <w:r w:rsidRPr="004B2BD7">
        <w:rPr>
          <w:rFonts w:asciiTheme="majorHAnsi" w:hAnsiTheme="majorHAnsi"/>
          <w:sz w:val="28"/>
          <w:szCs w:val="28"/>
          <w:lang w:val="de-DE"/>
        </w:rPr>
        <w:tab/>
        <w:t>ihr_____________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</w:p>
    <w:p w:rsidR="00E2028B" w:rsidRPr="00E2028B" w:rsidRDefault="00E2028B" w:rsidP="00E2028B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E2028B">
        <w:rPr>
          <w:rFonts w:asciiTheme="majorHAnsi" w:hAnsiTheme="majorHAnsi"/>
          <w:sz w:val="28"/>
          <w:szCs w:val="28"/>
          <w:lang w:val="de-DE"/>
        </w:rPr>
        <w:t>er, sie, es</w:t>
      </w:r>
      <w:r w:rsidRPr="004B2BD7">
        <w:rPr>
          <w:rFonts w:asciiTheme="majorHAnsi" w:hAnsiTheme="majorHAnsi"/>
          <w:sz w:val="28"/>
          <w:szCs w:val="28"/>
          <w:lang w:val="de-DE"/>
        </w:rPr>
        <w:t>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  <w:t>sie_____________</w:t>
      </w:r>
      <w:r w:rsidRPr="004B2BD7">
        <w:rPr>
          <w:rFonts w:asciiTheme="majorHAnsi" w:hAnsiTheme="majorHAnsi"/>
          <w:sz w:val="28"/>
          <w:szCs w:val="28"/>
          <w:lang w:val="de-DE"/>
        </w:rPr>
        <w:tab/>
      </w:r>
    </w:p>
    <w:p w:rsidR="00E2028B" w:rsidRPr="00E2028B" w:rsidRDefault="00E2028B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proofErr w:type="spellStart"/>
      <w:r w:rsidRPr="00883A47">
        <w:rPr>
          <w:rFonts w:asciiTheme="majorHAnsi" w:hAnsiTheme="majorHAnsi"/>
          <w:b/>
          <w:sz w:val="28"/>
          <w:szCs w:val="28"/>
          <w:lang w:val="de-DE"/>
        </w:rPr>
        <w:t>Přídavná</w:t>
      </w:r>
      <w:proofErr w:type="spellEnd"/>
      <w:r w:rsidRPr="00883A47">
        <w:rPr>
          <w:rFonts w:asciiTheme="majorHAnsi" w:hAnsiTheme="majorHAnsi"/>
          <w:b/>
          <w:sz w:val="28"/>
          <w:szCs w:val="28"/>
          <w:lang w:val="de-DE"/>
        </w:rPr>
        <w:t xml:space="preserve"> </w:t>
      </w:r>
      <w:proofErr w:type="spellStart"/>
      <w:r w:rsidRPr="00883A47">
        <w:rPr>
          <w:rFonts w:asciiTheme="majorHAnsi" w:hAnsiTheme="majorHAnsi"/>
          <w:b/>
          <w:sz w:val="28"/>
          <w:szCs w:val="28"/>
          <w:lang w:val="de-DE"/>
        </w:rPr>
        <w:t>jména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</w:p>
    <w:p w:rsidR="00883A47" w:rsidRPr="00883A47" w:rsidRDefault="00883A47" w:rsidP="00883A47">
      <w:pPr>
        <w:numPr>
          <w:ilvl w:val="0"/>
          <w:numId w:val="4"/>
        </w:numPr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blau; braun; gelb; gold</w:t>
      </w:r>
      <w:r w:rsidR="004B2BD7">
        <w:rPr>
          <w:rFonts w:asciiTheme="majorHAnsi" w:hAnsiTheme="majorHAnsi"/>
          <w:sz w:val="28"/>
          <w:szCs w:val="28"/>
          <w:lang w:val="de-DE"/>
        </w:rPr>
        <w:t>en</w:t>
      </w:r>
      <w:r w:rsidRPr="00883A47">
        <w:rPr>
          <w:rFonts w:asciiTheme="majorHAnsi" w:hAnsiTheme="majorHAnsi"/>
          <w:sz w:val="28"/>
          <w:szCs w:val="28"/>
          <w:lang w:val="de-DE"/>
        </w:rPr>
        <w:t xml:space="preserve">; grau; grün; </w:t>
      </w:r>
      <w:r w:rsidRPr="00883A47">
        <w:rPr>
          <w:rFonts w:asciiTheme="majorHAnsi" w:hAnsiTheme="majorHAnsi"/>
          <w:i/>
          <w:sz w:val="28"/>
          <w:szCs w:val="28"/>
          <w:lang w:val="de-DE"/>
        </w:rPr>
        <w:t>lila</w:t>
      </w:r>
      <w:r w:rsidRPr="00883A47">
        <w:rPr>
          <w:rFonts w:asciiTheme="majorHAnsi" w:hAnsiTheme="majorHAnsi"/>
          <w:sz w:val="28"/>
          <w:szCs w:val="28"/>
          <w:lang w:val="de-DE"/>
        </w:rPr>
        <w:t xml:space="preserve">; </w:t>
      </w:r>
      <w:r w:rsidRPr="00883A47">
        <w:rPr>
          <w:rFonts w:asciiTheme="majorHAnsi" w:hAnsiTheme="majorHAnsi"/>
          <w:i/>
          <w:sz w:val="28"/>
          <w:szCs w:val="28"/>
          <w:lang w:val="de-DE"/>
        </w:rPr>
        <w:t>orange</w:t>
      </w:r>
      <w:r w:rsidRPr="00883A47">
        <w:rPr>
          <w:rFonts w:asciiTheme="majorHAnsi" w:hAnsiTheme="majorHAnsi"/>
          <w:sz w:val="28"/>
          <w:szCs w:val="28"/>
          <w:lang w:val="de-DE"/>
        </w:rPr>
        <w:t xml:space="preserve">; </w:t>
      </w:r>
      <w:r w:rsidRPr="00883A47">
        <w:rPr>
          <w:rFonts w:asciiTheme="majorHAnsi" w:hAnsiTheme="majorHAnsi"/>
          <w:i/>
          <w:sz w:val="28"/>
          <w:szCs w:val="28"/>
          <w:lang w:val="de-DE"/>
        </w:rPr>
        <w:t>rosa</w:t>
      </w:r>
      <w:r w:rsidRPr="00883A47">
        <w:rPr>
          <w:rFonts w:asciiTheme="majorHAnsi" w:hAnsiTheme="majorHAnsi"/>
          <w:sz w:val="28"/>
          <w:szCs w:val="28"/>
          <w:lang w:val="de-DE"/>
        </w:rPr>
        <w:t>; rot; schwarz; silber</w:t>
      </w:r>
      <w:r w:rsidR="004B2BD7">
        <w:rPr>
          <w:rFonts w:asciiTheme="majorHAnsi" w:hAnsiTheme="majorHAnsi"/>
          <w:sz w:val="28"/>
          <w:szCs w:val="28"/>
          <w:lang w:val="de-DE"/>
        </w:rPr>
        <w:t>n</w:t>
      </w:r>
      <w:r w:rsidRPr="00883A47">
        <w:rPr>
          <w:rFonts w:asciiTheme="majorHAnsi" w:hAnsiTheme="majorHAnsi"/>
          <w:sz w:val="28"/>
          <w:szCs w:val="28"/>
          <w:lang w:val="de-DE"/>
        </w:rPr>
        <w:t xml:space="preserve">; </w:t>
      </w:r>
      <w:proofErr w:type="spellStart"/>
      <w:r w:rsidR="004B2BD7">
        <w:rPr>
          <w:rFonts w:asciiTheme="majorHAnsi" w:hAnsiTheme="majorHAnsi"/>
          <w:sz w:val="28"/>
          <w:szCs w:val="28"/>
          <w:lang w:val="de-DE"/>
        </w:rPr>
        <w:t>t</w:t>
      </w:r>
      <w:r w:rsidR="004B2BD7" w:rsidRPr="00883A47">
        <w:rPr>
          <w:rFonts w:asciiTheme="majorHAnsi" w:hAnsiTheme="majorHAnsi"/>
          <w:sz w:val="28"/>
          <w:szCs w:val="28"/>
          <w:lang w:val="de-DE"/>
        </w:rPr>
        <w:t>ürkis</w:t>
      </w:r>
      <w:proofErr w:type="spellEnd"/>
      <w:r w:rsidRPr="00883A47">
        <w:rPr>
          <w:rFonts w:asciiTheme="majorHAnsi" w:hAnsiTheme="majorHAnsi"/>
          <w:sz w:val="28"/>
          <w:szCs w:val="28"/>
          <w:lang w:val="de-DE"/>
        </w:rPr>
        <w:t>; weiß</w:t>
      </w:r>
    </w:p>
    <w:p w:rsidR="00883A47" w:rsidRPr="00883A47" w:rsidRDefault="00883A47" w:rsidP="00883A47">
      <w:pPr>
        <w:numPr>
          <w:ilvl w:val="0"/>
          <w:numId w:val="4"/>
        </w:numPr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bunt; dunkel; hell; trüb</w:t>
      </w:r>
    </w:p>
    <w:p w:rsidR="00883A47" w:rsidRPr="00883A47" w:rsidRDefault="00883A47" w:rsidP="00883A47">
      <w:pPr>
        <w:numPr>
          <w:ilvl w:val="0"/>
          <w:numId w:val="4"/>
        </w:numPr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eng; groß; klein; kurz; lang</w:t>
      </w:r>
    </w:p>
    <w:p w:rsidR="00883A47" w:rsidRPr="00883A47" w:rsidRDefault="00883A47" w:rsidP="00883A47">
      <w:pPr>
        <w:numPr>
          <w:ilvl w:val="0"/>
          <w:numId w:val="4"/>
        </w:numPr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altmodisch; gotisch; modern; modisch</w:t>
      </w:r>
    </w:p>
    <w:p w:rsidR="00883A47" w:rsidRPr="00883A47" w:rsidRDefault="00883A47" w:rsidP="00883A47">
      <w:pPr>
        <w:numPr>
          <w:ilvl w:val="0"/>
          <w:numId w:val="4"/>
        </w:numPr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gemustert; gestreift; getupft; kariert</w:t>
      </w:r>
    </w:p>
    <w:p w:rsidR="00883A47" w:rsidRPr="00883A47" w:rsidRDefault="00883A47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</w:p>
    <w:p w:rsidR="00883A47" w:rsidRPr="00883A47" w:rsidRDefault="00E2028B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proofErr w:type="spellStart"/>
      <w:r>
        <w:rPr>
          <w:rFonts w:asciiTheme="majorHAnsi" w:hAnsiTheme="majorHAnsi"/>
          <w:b/>
          <w:sz w:val="28"/>
          <w:szCs w:val="28"/>
          <w:lang w:val="de-DE"/>
        </w:rPr>
        <w:t>Další</w:t>
      </w:r>
      <w:proofErr w:type="spellEnd"/>
      <w:r>
        <w:rPr>
          <w:rFonts w:asciiTheme="majorHAnsi" w:hAnsiTheme="majorHAnsi"/>
          <w:b/>
          <w:sz w:val="28"/>
          <w:szCs w:val="28"/>
          <w:lang w:val="de-DE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  <w:lang w:val="de-DE"/>
        </w:rPr>
        <w:t>detaily</w:t>
      </w:r>
      <w:proofErr w:type="spellEnd"/>
    </w:p>
    <w:p w:rsidR="00883A47" w:rsidRPr="00883A47" w:rsidRDefault="00E708A8" w:rsidP="00883A47">
      <w:pPr>
        <w:jc w:val="both"/>
        <w:rPr>
          <w:rFonts w:asciiTheme="majorHAnsi" w:hAnsiTheme="majorHAnsi"/>
          <w:b/>
          <w:sz w:val="28"/>
          <w:szCs w:val="28"/>
          <w:lang w:val="de-DE"/>
        </w:rPr>
      </w:pPr>
      <w:r w:rsidRPr="00E708A8">
        <w:rPr>
          <w:rFonts w:asciiTheme="majorHAnsi" w:hAnsiTheme="majorHAnsi"/>
        </w:rPr>
        <w:pict>
          <v:rect id="_x0000_s1030" style="position:absolute;left:0;text-align:left;margin-left:315pt;margin-top:10pt;width:1in;height:126.95pt;z-index:251664384;v-text-anchor:middle" filled="f" strokeweight=".26mm"/>
        </w:pict>
      </w:r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aus Baumwolle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 xml:space="preserve">z </w:t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kůže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aus Leder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 xml:space="preserve">z </w:t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hedvábí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aus Leinen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 xml:space="preserve">z </w:t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vlny</w:t>
      </w:r>
      <w:proofErr w:type="spellEnd"/>
    </w:p>
    <w:p w:rsidR="00883A47" w:rsidRPr="00883A47" w:rsidRDefault="00883A47" w:rsidP="00883A47">
      <w:pPr>
        <w:spacing w:line="360" w:lineRule="auto"/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aus Seide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 xml:space="preserve">z </w:t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bavlny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aus Wolle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_____________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r w:rsidR="00E2028B">
        <w:rPr>
          <w:rFonts w:asciiTheme="majorHAnsi" w:hAnsiTheme="majorHAnsi"/>
          <w:sz w:val="28"/>
          <w:szCs w:val="28"/>
          <w:lang w:val="de-DE"/>
        </w:rPr>
        <w:tab/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ze</w:t>
      </w:r>
      <w:proofErr w:type="spellEnd"/>
      <w:r w:rsidRPr="00883A47">
        <w:rPr>
          <w:rFonts w:asciiTheme="majorHAnsi" w:hAnsiTheme="majorHAnsi"/>
          <w:sz w:val="28"/>
          <w:szCs w:val="28"/>
          <w:lang w:val="de-DE"/>
        </w:rPr>
        <w:t xml:space="preserve"> </w:t>
      </w:r>
      <w:proofErr w:type="spellStart"/>
      <w:r w:rsidRPr="00883A47">
        <w:rPr>
          <w:rFonts w:asciiTheme="majorHAnsi" w:hAnsiTheme="majorHAnsi"/>
          <w:sz w:val="28"/>
          <w:szCs w:val="28"/>
          <w:lang w:val="de-DE"/>
        </w:rPr>
        <w:t>lnu</w:t>
      </w:r>
      <w:proofErr w:type="spellEnd"/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jc w:val="both"/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jc w:val="center"/>
        <w:rPr>
          <w:rFonts w:asciiTheme="majorHAnsi" w:hAnsiTheme="majorHAnsi"/>
          <w:b/>
          <w:sz w:val="28"/>
          <w:szCs w:val="28"/>
          <w:lang w:val="de-DE"/>
        </w:rPr>
      </w:pPr>
    </w:p>
    <w:p w:rsidR="00883A47" w:rsidRPr="00883A47" w:rsidRDefault="00883A47" w:rsidP="00E2028B">
      <w:pPr>
        <w:jc w:val="both"/>
        <w:rPr>
          <w:rFonts w:asciiTheme="majorHAnsi" w:hAnsiTheme="majorHAnsi" w:cs="Arial"/>
          <w:b/>
          <w:sz w:val="28"/>
          <w:szCs w:val="28"/>
          <w:lang w:val="de-DE"/>
        </w:rPr>
      </w:pPr>
      <w:proofErr w:type="spellStart"/>
      <w:r w:rsidRPr="00E2028B">
        <w:rPr>
          <w:rFonts w:asciiTheme="majorHAnsi" w:hAnsiTheme="majorHAnsi"/>
          <w:b/>
          <w:sz w:val="28"/>
          <w:szCs w:val="28"/>
          <w:lang w:val="de-DE"/>
        </w:rPr>
        <w:t>Proč</w:t>
      </w:r>
      <w:proofErr w:type="spellEnd"/>
      <w:r w:rsidRPr="00883A47">
        <w:rPr>
          <w:rFonts w:asciiTheme="majorHAnsi" w:hAnsiTheme="majorHAnsi" w:cs="Arial"/>
        </w:rPr>
        <w:t xml:space="preserve"> </w:t>
      </w:r>
      <w:proofErr w:type="spellStart"/>
      <w:r w:rsidRPr="00E2028B">
        <w:rPr>
          <w:rFonts w:asciiTheme="majorHAnsi" w:hAnsiTheme="majorHAnsi"/>
          <w:b/>
          <w:sz w:val="28"/>
          <w:szCs w:val="28"/>
          <w:lang w:val="de-DE"/>
        </w:rPr>
        <w:t>nosím</w:t>
      </w:r>
      <w:proofErr w:type="spellEnd"/>
      <w:r w:rsidRPr="00883A47">
        <w:rPr>
          <w:rFonts w:asciiTheme="majorHAnsi" w:hAnsiTheme="majorHAnsi" w:cs="Arial"/>
        </w:rPr>
        <w:t>…: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Ich trage es, denn...</w:t>
      </w:r>
    </w:p>
    <w:p w:rsidR="00883A47" w:rsidRPr="00883A47" w:rsidRDefault="00E708A8" w:rsidP="00883A47">
      <w:pPr>
        <w:rPr>
          <w:rFonts w:asciiTheme="majorHAnsi" w:hAnsiTheme="majorHAnsi"/>
          <w:sz w:val="28"/>
          <w:szCs w:val="28"/>
          <w:lang w:val="de-DE"/>
        </w:rPr>
      </w:pPr>
      <w:r w:rsidRPr="00E708A8">
        <w:rPr>
          <w:rFonts w:asciiTheme="majorHAnsi" w:hAnsiTheme="majorHAnsi"/>
          <w:b/>
          <w:sz w:val="28"/>
          <w:szCs w:val="28"/>
          <w:lang w:val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46.15pt;margin-top:10.9pt;width:117.15pt;height:3.55pt;z-index:251660288;mso-wrap-distance-left:9.05pt;mso-wrap-distance-right:9.05pt" strokeweight=".5pt">
            <v:fill color2="black"/>
            <v:textbox inset="7.45pt,3.85pt,7.45pt,3.85pt">
              <w:txbxContent>
                <w:p w:rsidR="00883A47" w:rsidRPr="00E2028B" w:rsidRDefault="00883A47" w:rsidP="00E2028B"/>
              </w:txbxContent>
            </v:textbox>
          </v:shape>
        </w:pict>
      </w:r>
      <w:r w:rsidR="00883A47" w:rsidRPr="00883A47">
        <w:rPr>
          <w:rFonts w:asciiTheme="majorHAnsi" w:hAnsiTheme="majorHAnsi"/>
          <w:sz w:val="28"/>
          <w:szCs w:val="28"/>
          <w:lang w:val="de-DE"/>
        </w:rPr>
        <w:t>...es ist schick</w:t>
      </w:r>
      <w:r w:rsidR="00883A47" w:rsidRPr="00883A47">
        <w:rPr>
          <w:rFonts w:asciiTheme="majorHAnsi" w:hAnsiTheme="majorHAnsi"/>
          <w:sz w:val="28"/>
          <w:szCs w:val="28"/>
          <w:lang w:val="de-DE"/>
        </w:rPr>
        <w:tab/>
      </w:r>
      <w:r w:rsidR="00883A47" w:rsidRPr="00883A47">
        <w:rPr>
          <w:rFonts w:asciiTheme="majorHAnsi" w:hAnsiTheme="majorHAnsi"/>
          <w:sz w:val="28"/>
          <w:szCs w:val="28"/>
          <w:lang w:val="de-DE"/>
        </w:rPr>
        <w:tab/>
      </w:r>
      <w:r w:rsidR="00883A47" w:rsidRPr="00883A47">
        <w:rPr>
          <w:rFonts w:asciiTheme="majorHAnsi" w:hAnsiTheme="majorHAnsi"/>
          <w:sz w:val="28"/>
          <w:szCs w:val="28"/>
          <w:lang w:val="de-DE"/>
        </w:rPr>
        <w:tab/>
      </w:r>
      <w:r w:rsidR="00883A47" w:rsidRPr="00883A47">
        <w:rPr>
          <w:rFonts w:asciiTheme="majorHAnsi" w:hAnsiTheme="majorHAnsi"/>
          <w:sz w:val="28"/>
          <w:szCs w:val="28"/>
          <w:lang w:val="de-DE"/>
        </w:rPr>
        <w:tab/>
      </w:r>
      <w:r w:rsidR="00883A47" w:rsidRPr="00883A47">
        <w:rPr>
          <w:rFonts w:asciiTheme="majorHAnsi" w:hAnsiTheme="majorHAnsi"/>
          <w:sz w:val="28"/>
          <w:szCs w:val="28"/>
          <w:lang w:val="de-DE"/>
        </w:rPr>
        <w:tab/>
        <w:t>=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lastRenderedPageBreak/>
        <w:t>...es ist billig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=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...es gefällt mir am besten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=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...es passt mir gut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=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...ich finde es modisch/modern</w:t>
      </w:r>
      <w:r w:rsidRPr="00883A47">
        <w:rPr>
          <w:rFonts w:asciiTheme="majorHAnsi" w:hAnsiTheme="majorHAnsi"/>
          <w:sz w:val="28"/>
          <w:szCs w:val="28"/>
          <w:lang w:val="de-DE"/>
        </w:rPr>
        <w:tab/>
        <w:t>=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...ich finde es bequem</w:t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</w:r>
      <w:r w:rsidRPr="00883A47">
        <w:rPr>
          <w:rFonts w:asciiTheme="majorHAnsi" w:hAnsiTheme="majorHAnsi"/>
          <w:sz w:val="28"/>
          <w:szCs w:val="28"/>
          <w:lang w:val="de-DE"/>
        </w:rPr>
        <w:tab/>
        <w:t>=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u w:val="single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b/>
          <w:sz w:val="28"/>
          <w:szCs w:val="28"/>
          <w:lang w:val="de-DE"/>
        </w:rPr>
      </w:pPr>
      <w:r w:rsidRPr="00883A47">
        <w:rPr>
          <w:rFonts w:asciiTheme="majorHAnsi" w:hAnsiTheme="majorHAnsi"/>
          <w:b/>
          <w:sz w:val="28"/>
          <w:szCs w:val="28"/>
          <w:lang w:val="de-DE"/>
        </w:rPr>
        <w:t>Was würdest du tragen? Warum?</w:t>
      </w:r>
    </w:p>
    <w:p w:rsidR="00883A47" w:rsidRPr="00883A47" w:rsidRDefault="00883A47" w:rsidP="00883A47">
      <w:pPr>
        <w:rPr>
          <w:rFonts w:asciiTheme="majorHAnsi" w:hAnsiTheme="majorHAnsi"/>
          <w:b/>
          <w:sz w:val="28"/>
          <w:szCs w:val="28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i/>
          <w:sz w:val="28"/>
          <w:szCs w:val="28"/>
          <w:lang w:val="de-DE"/>
        </w:rPr>
      </w:pPr>
    </w:p>
    <w:p w:rsidR="00883A47" w:rsidRPr="00883A47" w:rsidRDefault="00883A47" w:rsidP="00883A47">
      <w:pPr>
        <w:numPr>
          <w:ilvl w:val="0"/>
          <w:numId w:val="1"/>
        </w:numPr>
        <w:tabs>
          <w:tab w:val="clear" w:pos="432"/>
          <w:tab w:val="num" w:pos="1080"/>
        </w:tabs>
        <w:ind w:left="1080" w:hanging="720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Du gehst zur Premiere von Transformers 3.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numPr>
          <w:ilvl w:val="0"/>
          <w:numId w:val="1"/>
        </w:numPr>
        <w:tabs>
          <w:tab w:val="clear" w:pos="432"/>
          <w:tab w:val="num" w:pos="1080"/>
        </w:tabs>
        <w:ind w:left="1080" w:hanging="720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Du triffst dich mit Barack Obama.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numPr>
          <w:ilvl w:val="0"/>
          <w:numId w:val="1"/>
        </w:numPr>
        <w:tabs>
          <w:tab w:val="clear" w:pos="432"/>
          <w:tab w:val="num" w:pos="1080"/>
        </w:tabs>
        <w:ind w:left="1080" w:hanging="720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 xml:space="preserve">Du gehst zum </w:t>
      </w:r>
      <w:r w:rsidR="004B2BD7" w:rsidRPr="00883A47">
        <w:rPr>
          <w:rFonts w:asciiTheme="majorHAnsi" w:hAnsiTheme="majorHAnsi"/>
          <w:sz w:val="28"/>
          <w:szCs w:val="28"/>
          <w:lang w:val="de-DE"/>
        </w:rPr>
        <w:t>Fußballspiel</w:t>
      </w:r>
      <w:r w:rsidRPr="00883A47">
        <w:rPr>
          <w:rFonts w:asciiTheme="majorHAnsi" w:hAnsiTheme="majorHAnsi"/>
          <w:sz w:val="28"/>
          <w:szCs w:val="28"/>
          <w:lang w:val="de-DE"/>
        </w:rPr>
        <w:t>.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numPr>
          <w:ilvl w:val="0"/>
          <w:numId w:val="1"/>
        </w:numPr>
        <w:tabs>
          <w:tab w:val="clear" w:pos="432"/>
          <w:tab w:val="num" w:pos="1080"/>
        </w:tabs>
        <w:ind w:left="1080" w:hanging="720"/>
        <w:rPr>
          <w:rFonts w:asciiTheme="majorHAnsi" w:hAnsiTheme="majorHAnsi"/>
          <w:sz w:val="28"/>
          <w:szCs w:val="28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Du fährst nach Ägypten (die Pyramiden sehen).</w:t>
      </w: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883A47" w:rsidRDefault="00883A47" w:rsidP="00883A47">
      <w:pPr>
        <w:rPr>
          <w:rFonts w:asciiTheme="majorHAnsi" w:hAnsiTheme="majorHAnsi"/>
          <w:sz w:val="28"/>
          <w:szCs w:val="28"/>
          <w:lang w:val="de-DE"/>
        </w:rPr>
      </w:pPr>
    </w:p>
    <w:p w:rsidR="00883A47" w:rsidRPr="004B2BD7" w:rsidRDefault="00883A47" w:rsidP="00883A47">
      <w:pPr>
        <w:numPr>
          <w:ilvl w:val="0"/>
          <w:numId w:val="1"/>
        </w:numPr>
        <w:tabs>
          <w:tab w:val="clear" w:pos="432"/>
          <w:tab w:val="num" w:pos="1080"/>
        </w:tabs>
        <w:ind w:left="1080" w:hanging="720"/>
        <w:rPr>
          <w:rFonts w:asciiTheme="majorHAnsi" w:hAnsiTheme="majorHAnsi"/>
          <w:lang w:val="de-DE"/>
        </w:rPr>
      </w:pPr>
      <w:r w:rsidRPr="00883A47">
        <w:rPr>
          <w:rFonts w:asciiTheme="majorHAnsi" w:hAnsiTheme="majorHAnsi"/>
          <w:sz w:val="28"/>
          <w:szCs w:val="28"/>
          <w:lang w:val="de-DE"/>
        </w:rPr>
        <w:t>Du trinkst Tee mit Prinz William von Windsor.</w:t>
      </w:r>
    </w:p>
    <w:p w:rsidR="00431127" w:rsidRPr="004B2BD7" w:rsidRDefault="00431127" w:rsidP="004F2398">
      <w:pPr>
        <w:rPr>
          <w:rFonts w:asciiTheme="majorHAnsi" w:hAnsiTheme="majorHAnsi"/>
          <w:lang w:val="de-DE"/>
        </w:rPr>
      </w:pPr>
    </w:p>
    <w:sectPr w:rsidR="00431127" w:rsidRPr="004B2BD7" w:rsidSect="00B455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A1B" w:rsidRDefault="001E5A1B" w:rsidP="00DA63C7">
      <w:r>
        <w:separator/>
      </w:r>
    </w:p>
  </w:endnote>
  <w:endnote w:type="continuationSeparator" w:id="0">
    <w:p w:rsidR="001E5A1B" w:rsidRDefault="001E5A1B" w:rsidP="00DA6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  <w:lang w:val="cs-CZ" w:eastAsia="cs-CZ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</w:t>
    </w:r>
    <w:proofErr w:type="gramEnd"/>
    <w:r>
      <w:t xml:space="preserve">.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</w:t>
    </w:r>
    <w:proofErr w:type="spellStart"/>
    <w:r w:rsidRPr="003F3F6A">
      <w:rPr>
        <w:sz w:val="20"/>
        <w:szCs w:val="20"/>
      </w:rPr>
      <w:t>pedagog</w:t>
    </w:r>
    <w:proofErr w:type="spellEnd"/>
    <w:r w:rsidRPr="003F3F6A">
      <w:rPr>
        <w:sz w:val="20"/>
        <w:szCs w:val="20"/>
      </w:rPr>
      <w:t xml:space="preserve">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4B2BD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  <w:lang w:val="de-DE"/>
      </w:rPr>
    </w:pPr>
    <w:r w:rsidRPr="004B2BD7">
      <w:rPr>
        <w:sz w:val="20"/>
        <w:szCs w:val="20"/>
        <w:lang w:val="de-DE"/>
      </w:rPr>
      <w:t>konkurenceschopnost – projekt  EU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A1B" w:rsidRDefault="001E5A1B" w:rsidP="00DA63C7">
      <w:r>
        <w:separator/>
      </w:r>
    </w:p>
  </w:footnote>
  <w:footnote w:type="continuationSeparator" w:id="0">
    <w:p w:rsidR="001E5A1B" w:rsidRDefault="001E5A1B" w:rsidP="00DA6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  <w:lang w:val="cs-CZ"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RPr="004B2BD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Číslo a název  šablony</w:t>
          </w:r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4B2BD7" w:rsidRDefault="00DA63C7" w:rsidP="00883A47">
          <w:pPr>
            <w:spacing w:line="360" w:lineRule="auto"/>
            <w:jc w:val="center"/>
            <w:rPr>
              <w:sz w:val="20"/>
              <w:szCs w:val="20"/>
              <w:lang w:val="de-DE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883A47">
            <w:rPr>
              <w:bCs/>
              <w:sz w:val="20"/>
              <w:szCs w:val="20"/>
              <w:lang w:val="de-DE"/>
            </w:rPr>
            <w:t>20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r w:rsidR="00883A47">
            <w:rPr>
              <w:bCs/>
              <w:sz w:val="20"/>
              <w:szCs w:val="20"/>
              <w:lang w:val="de-DE"/>
            </w:rPr>
            <w:t>Kleider</w:t>
          </w:r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</w:t>
          </w:r>
          <w:proofErr w:type="spellStart"/>
          <w:r w:rsidRPr="002D0D8A">
            <w:rPr>
              <w:sz w:val="20"/>
              <w:szCs w:val="20"/>
            </w:rPr>
            <w:t>tř</w:t>
          </w:r>
          <w:proofErr w:type="spellEnd"/>
          <w:r w:rsidRPr="002D0D8A">
            <w:rPr>
              <w:sz w:val="20"/>
              <w:szCs w:val="20"/>
            </w:rPr>
            <w:t>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DD7BC4" w:rsidP="009D0F29">
          <w:pPr>
            <w:pStyle w:val="Zhlav"/>
          </w:pPr>
          <w:r>
            <w:t>8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2028B"/>
    <w:rsid w:val="001E5A1B"/>
    <w:rsid w:val="00407D53"/>
    <w:rsid w:val="00431127"/>
    <w:rsid w:val="004B2BD7"/>
    <w:rsid w:val="004F2398"/>
    <w:rsid w:val="006738DC"/>
    <w:rsid w:val="007B2015"/>
    <w:rsid w:val="007B632F"/>
    <w:rsid w:val="00883A47"/>
    <w:rsid w:val="00B45559"/>
    <w:rsid w:val="00BC647B"/>
    <w:rsid w:val="00C33041"/>
    <w:rsid w:val="00DA63C7"/>
    <w:rsid w:val="00DD7BC4"/>
    <w:rsid w:val="00E2028B"/>
    <w:rsid w:val="00E70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3A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pacing w:before="280" w:after="280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pacing w:after="120"/>
    </w:pPr>
    <w:rPr>
      <w:lang w:val="de-DE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883A47"/>
    <w:pPr>
      <w:jc w:val="center"/>
    </w:pPr>
    <w:rPr>
      <w:rFonts w:ascii="Verdana" w:hAnsi="Verdana"/>
      <w:b/>
      <w:sz w:val="28"/>
      <w:szCs w:val="28"/>
      <w:lang w:val="de-DE"/>
    </w:rPr>
  </w:style>
  <w:style w:type="character" w:customStyle="1" w:styleId="NzevChar">
    <w:name w:val="Název Char"/>
    <w:basedOn w:val="Standardnpsmoodstavce"/>
    <w:link w:val="Nzev"/>
    <w:rsid w:val="00883A47"/>
    <w:rPr>
      <w:rFonts w:ascii="Verdana" w:eastAsia="Times New Roman" w:hAnsi="Verdana" w:cs="Times New Roman"/>
      <w:b/>
      <w:sz w:val="28"/>
      <w:szCs w:val="28"/>
      <w:lang w:val="de-DE"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883A4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883A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AppData\Roaming\Microsoft\&#352;ablony\&#352;ablona9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Šablona9</Template>
  <TotalTime>25</TotalTime>
  <Pages>4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Simona</cp:lastModifiedBy>
  <cp:revision>2</cp:revision>
  <dcterms:created xsi:type="dcterms:W3CDTF">2011-07-06T14:11:00Z</dcterms:created>
  <dcterms:modified xsi:type="dcterms:W3CDTF">2012-11-15T09:14:00Z</dcterms:modified>
</cp:coreProperties>
</file>