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A82FCC" w:rsidRPr="00A82FCC" w:rsidTr="00AF230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N</w:t>
            </w: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ZŠ a MŠ Verneřice</w:t>
            </w:r>
          </w:p>
        </w:tc>
      </w:tr>
      <w:tr w:rsidR="00A82FCC" w:rsidRPr="00A82FCC" w:rsidTr="00AF230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Ing. Jitka Zíková</w:t>
            </w:r>
          </w:p>
        </w:tc>
      </w:tr>
      <w:tr w:rsidR="00A82FCC" w:rsidRPr="00A82FCC" w:rsidTr="00AF230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CZ.1.07/1.4.00/21.1526</w:t>
            </w:r>
          </w:p>
        </w:tc>
      </w:tr>
      <w:tr w:rsidR="00A82FCC" w:rsidRPr="00A82FCC" w:rsidTr="00AF230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VY_12_INOVACE_III.CAS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30</w:t>
            </w:r>
          </w:p>
        </w:tc>
      </w:tr>
      <w:tr w:rsidR="00A82FCC" w:rsidRPr="00A82FCC" w:rsidTr="00AF230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21.</w:t>
            </w:r>
            <w:r w:rsidR="00885347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1.</w:t>
            </w:r>
            <w:r w:rsidR="00885347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2013</w:t>
            </w:r>
          </w:p>
        </w:tc>
      </w:tr>
      <w:tr w:rsidR="00A82FCC" w:rsidRPr="00A82FCC" w:rsidTr="00AF230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A82FCC" w:rsidRPr="00A82FCC" w:rsidTr="00AF230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Prvouka</w:t>
            </w:r>
          </w:p>
        </w:tc>
      </w:tr>
      <w:tr w:rsidR="00A82FCC" w:rsidRPr="00A82FCC" w:rsidTr="00AF230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Lidé a čas, domov</w:t>
            </w:r>
          </w:p>
        </w:tc>
      </w:tr>
      <w:tr w:rsidR="00A82FCC" w:rsidRPr="00A82FCC" w:rsidTr="00AF230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</w:t>
            </w: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. ročník</w:t>
            </w:r>
          </w:p>
        </w:tc>
      </w:tr>
      <w:tr w:rsidR="00A82FCC" w:rsidRPr="00A82FCC" w:rsidTr="00AF230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Opakování učiva za 2. čtvrtletí, 2. ročník. Materiál se skládá ze dvou tematických celků – lidé a čas (zimní období) a domov – rodina, domov, vlast. Dva pracovní listy Word.</w:t>
            </w:r>
          </w:p>
        </w:tc>
      </w:tr>
      <w:tr w:rsidR="00A82FCC" w:rsidRPr="00A82FCC" w:rsidTr="00AF230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D83F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Materiál se hodí pro 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samostatnou práci k opakování učiva. Je možno použít pro práci ve dvou vyučovacích hodinách vždy po ukončení tematického celku nebo jako celkové opakování za celé čtvrtletí.</w:t>
            </w:r>
          </w:p>
        </w:tc>
      </w:tr>
      <w:tr w:rsidR="00A82FCC" w:rsidRPr="00A82FCC" w:rsidTr="00AF2302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A82FC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Autorem materiálu a všech jeho částí, není-li uvedeno jinak, je Ing. Jitka Zíková.</w:t>
            </w:r>
          </w:p>
        </w:tc>
      </w:tr>
      <w:tr w:rsidR="00A82FCC" w:rsidRPr="00A82FCC" w:rsidTr="00AF2302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FCC" w:rsidRPr="00A82FCC" w:rsidRDefault="00A82FCC" w:rsidP="00A82FCC">
            <w:pPr>
              <w:jc w:val="center"/>
              <w:rPr>
                <w:rFonts w:cstheme="minorHAnsi"/>
                <w:sz w:val="24"/>
                <w:szCs w:val="24"/>
                <w:lang w:eastAsia="cs-CZ"/>
              </w:rPr>
            </w:pPr>
            <w:r w:rsidRPr="00A82FCC"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82FCC" w:rsidRDefault="00A82FCC" w:rsidP="00CF1BDD">
      <w:pPr>
        <w:jc w:val="center"/>
        <w:rPr>
          <w:b/>
          <w:bCs/>
        </w:rPr>
      </w:pPr>
    </w:p>
    <w:p w:rsidR="00A82FCC" w:rsidRDefault="00A82FCC" w:rsidP="00CF1BDD">
      <w:pPr>
        <w:jc w:val="center"/>
        <w:rPr>
          <w:b/>
          <w:bCs/>
        </w:rPr>
      </w:pPr>
    </w:p>
    <w:p w:rsidR="00A82FCC" w:rsidRDefault="00A82FCC" w:rsidP="00CF1BDD">
      <w:pPr>
        <w:jc w:val="center"/>
        <w:rPr>
          <w:b/>
          <w:bCs/>
        </w:rPr>
      </w:pPr>
    </w:p>
    <w:p w:rsidR="00A82FCC" w:rsidRDefault="00A82FCC" w:rsidP="00CF1BDD">
      <w:pPr>
        <w:jc w:val="center"/>
        <w:rPr>
          <w:b/>
          <w:bCs/>
        </w:rPr>
      </w:pPr>
    </w:p>
    <w:p w:rsidR="00A82FCC" w:rsidRDefault="00A82FCC" w:rsidP="00CF1BDD">
      <w:pPr>
        <w:jc w:val="center"/>
        <w:rPr>
          <w:b/>
          <w:bCs/>
        </w:rPr>
      </w:pPr>
    </w:p>
    <w:p w:rsidR="00A82FCC" w:rsidRDefault="00A82FCC" w:rsidP="00CF1BDD">
      <w:pPr>
        <w:jc w:val="center"/>
        <w:rPr>
          <w:b/>
          <w:bCs/>
        </w:rPr>
      </w:pPr>
    </w:p>
    <w:p w:rsidR="00A82FCC" w:rsidRDefault="00A82FCC" w:rsidP="00CF1BDD">
      <w:pPr>
        <w:jc w:val="center"/>
        <w:rPr>
          <w:b/>
          <w:bCs/>
        </w:rPr>
      </w:pPr>
    </w:p>
    <w:p w:rsidR="00A82FCC" w:rsidRDefault="00A82FCC" w:rsidP="00CF1BDD">
      <w:pPr>
        <w:jc w:val="center"/>
        <w:rPr>
          <w:b/>
          <w:bCs/>
        </w:rPr>
      </w:pPr>
    </w:p>
    <w:p w:rsidR="00A82FCC" w:rsidRDefault="00A82FCC" w:rsidP="00CF1BDD">
      <w:pPr>
        <w:jc w:val="center"/>
        <w:rPr>
          <w:b/>
          <w:bCs/>
        </w:rPr>
      </w:pPr>
    </w:p>
    <w:p w:rsidR="00A82FCC" w:rsidRDefault="00A82FCC" w:rsidP="00CF1BDD">
      <w:pPr>
        <w:jc w:val="center"/>
        <w:rPr>
          <w:b/>
          <w:bCs/>
        </w:rPr>
      </w:pPr>
      <w:bookmarkStart w:id="0" w:name="_GoBack"/>
      <w:bookmarkEnd w:id="0"/>
    </w:p>
    <w:p w:rsidR="00A82FCC" w:rsidRDefault="00A82FCC" w:rsidP="00CF1BDD">
      <w:pPr>
        <w:jc w:val="center"/>
        <w:rPr>
          <w:b/>
          <w:bCs/>
        </w:rPr>
      </w:pPr>
    </w:p>
    <w:p w:rsidR="00A82FCC" w:rsidRDefault="00A82FCC" w:rsidP="00CF1BDD">
      <w:pPr>
        <w:jc w:val="center"/>
        <w:rPr>
          <w:b/>
          <w:bCs/>
        </w:rPr>
      </w:pPr>
    </w:p>
    <w:p w:rsidR="00A82FCC" w:rsidRDefault="00A82FCC" w:rsidP="00CF1BDD">
      <w:pPr>
        <w:jc w:val="center"/>
        <w:rPr>
          <w:b/>
          <w:bCs/>
        </w:rPr>
      </w:pPr>
    </w:p>
    <w:p w:rsidR="00CF1BDD" w:rsidRPr="00D83F3E" w:rsidRDefault="00CF1BDD" w:rsidP="00CF1BDD">
      <w:pPr>
        <w:jc w:val="center"/>
        <w:rPr>
          <w:b/>
          <w:bCs/>
          <w:sz w:val="28"/>
          <w:szCs w:val="28"/>
        </w:rPr>
      </w:pPr>
      <w:r w:rsidRPr="00D83F3E">
        <w:rPr>
          <w:b/>
          <w:bCs/>
          <w:sz w:val="28"/>
          <w:szCs w:val="28"/>
        </w:rPr>
        <w:lastRenderedPageBreak/>
        <w:t xml:space="preserve">Opakování </w:t>
      </w:r>
      <w:r w:rsidR="00D83F3E" w:rsidRPr="00D83F3E">
        <w:rPr>
          <w:b/>
          <w:bCs/>
          <w:sz w:val="28"/>
          <w:szCs w:val="28"/>
        </w:rPr>
        <w:t xml:space="preserve">- </w:t>
      </w:r>
      <w:r w:rsidRPr="00D83F3E">
        <w:rPr>
          <w:b/>
          <w:bCs/>
          <w:sz w:val="28"/>
          <w:szCs w:val="28"/>
        </w:rPr>
        <w:t>prvouka 2. čtvrtletí 2. třída</w:t>
      </w:r>
    </w:p>
    <w:p w:rsidR="00CF1BDD" w:rsidRPr="00CF1BDD" w:rsidRDefault="00CF1BDD" w:rsidP="00CF1BDD">
      <w:pPr>
        <w:rPr>
          <w:b/>
          <w:bCs/>
        </w:rPr>
      </w:pPr>
    </w:p>
    <w:p w:rsidR="00CF1BDD" w:rsidRPr="00CF1BDD" w:rsidRDefault="002404A3" w:rsidP="006F6048">
      <w:pPr>
        <w:jc w:val="center"/>
      </w:pPr>
      <w:r>
        <w:t xml:space="preserve">Jméno : </w:t>
      </w:r>
      <w:r w:rsidR="00CF1BDD" w:rsidRPr="00CF1BDD">
        <w:t xml:space="preserve">….....................................                                     </w:t>
      </w:r>
      <w:r>
        <w:t xml:space="preserve">Datum: </w:t>
      </w:r>
      <w:r w:rsidR="00CF1BDD" w:rsidRPr="00CF1BDD">
        <w:t xml:space="preserve"> ….....................................</w:t>
      </w:r>
    </w:p>
    <w:p w:rsidR="00CF1BDD" w:rsidRPr="00CF1BDD" w:rsidRDefault="00CF1BDD" w:rsidP="00CF1BDD"/>
    <w:p w:rsidR="00CF1BDD" w:rsidRPr="008703AC" w:rsidRDefault="00CF1BDD" w:rsidP="00CF1BDD">
      <w:pPr>
        <w:rPr>
          <w:b/>
          <w:bCs/>
          <w:i/>
          <w:iCs/>
          <w:sz w:val="24"/>
          <w:szCs w:val="24"/>
        </w:rPr>
      </w:pPr>
      <w:r w:rsidRPr="008703AC">
        <w:rPr>
          <w:b/>
          <w:bCs/>
          <w:i/>
          <w:iCs/>
          <w:sz w:val="24"/>
          <w:szCs w:val="24"/>
        </w:rPr>
        <w:t>ZIMA</w:t>
      </w:r>
    </w:p>
    <w:p w:rsidR="002404A3" w:rsidRPr="00CF1BDD" w:rsidRDefault="002404A3" w:rsidP="00CF1BDD">
      <w:pPr>
        <w:rPr>
          <w:b/>
          <w:bCs/>
          <w:i/>
          <w:iCs/>
        </w:rPr>
      </w:pPr>
    </w:p>
    <w:p w:rsidR="00CF1BDD" w:rsidRPr="00CF1BDD" w:rsidRDefault="00CF1BDD" w:rsidP="00CF1BDD">
      <w:pPr>
        <w:numPr>
          <w:ilvl w:val="0"/>
          <w:numId w:val="1"/>
        </w:numPr>
        <w:tabs>
          <w:tab w:val="left" w:pos="720"/>
        </w:tabs>
      </w:pPr>
      <w:r w:rsidRPr="00CF1BDD">
        <w:t>Které roční období máme</w:t>
      </w:r>
      <w:r>
        <w:t xml:space="preserve"> právě teď</w:t>
      </w:r>
      <w:r w:rsidRPr="00CF1BDD">
        <w:t>? …...........................................................</w:t>
      </w:r>
    </w:p>
    <w:p w:rsidR="00CF1BDD" w:rsidRPr="00CF1BDD" w:rsidRDefault="00CF1BDD" w:rsidP="00CF1BDD">
      <w:pPr>
        <w:numPr>
          <w:ilvl w:val="0"/>
          <w:numId w:val="1"/>
        </w:numPr>
        <w:tabs>
          <w:tab w:val="left" w:pos="720"/>
        </w:tabs>
      </w:pPr>
      <w:r>
        <w:t>Který den a měsíc začíná toto roční období?</w:t>
      </w:r>
      <w:r w:rsidR="003F46A3">
        <w:t xml:space="preserve"> </w:t>
      </w:r>
      <w:r w:rsidRPr="00CF1BDD">
        <w:t>…................................................................................................................</w:t>
      </w:r>
    </w:p>
    <w:p w:rsidR="00CF1BDD" w:rsidRDefault="00CF1BDD" w:rsidP="00CF1BDD">
      <w:pPr>
        <w:numPr>
          <w:ilvl w:val="0"/>
          <w:numId w:val="1"/>
        </w:numPr>
        <w:tabs>
          <w:tab w:val="left" w:pos="720"/>
        </w:tabs>
      </w:pPr>
      <w:r>
        <w:t>Jak nazýváme den, ve kterém začíná toto roční období? ………………………………………………………………………………………………………………………….</w:t>
      </w:r>
    </w:p>
    <w:p w:rsidR="00CF1BDD" w:rsidRPr="00CF1BDD" w:rsidRDefault="003D110C" w:rsidP="00CF1BDD">
      <w:pPr>
        <w:tabs>
          <w:tab w:val="left" w:pos="720"/>
        </w:tabs>
        <w:ind w:left="284"/>
      </w:pPr>
      <w:r>
        <w:t xml:space="preserve">       </w:t>
      </w:r>
      <w:r w:rsidR="00CF1BDD" w:rsidRPr="00CF1BDD">
        <w:t>Den je …........................................, noc je …...........................................</w:t>
      </w:r>
    </w:p>
    <w:p w:rsidR="00CF1BDD" w:rsidRPr="00CF1BDD" w:rsidRDefault="00CF1BDD" w:rsidP="00CF1BDD">
      <w:pPr>
        <w:pStyle w:val="Odstavecseseznamem"/>
        <w:numPr>
          <w:ilvl w:val="0"/>
          <w:numId w:val="1"/>
        </w:numPr>
        <w:tabs>
          <w:tab w:val="left" w:pos="720"/>
        </w:tabs>
      </w:pPr>
      <w:r w:rsidRPr="00CF1BDD">
        <w:t>Do tohoto ročního období patří měsíce :….......................................................</w:t>
      </w:r>
    </w:p>
    <w:p w:rsidR="00CF1BDD" w:rsidRPr="00CF1BDD" w:rsidRDefault="00CF1BDD" w:rsidP="00CF1BDD">
      <w:r w:rsidRPr="00CF1BDD">
        <w:t xml:space="preserve">   </w:t>
      </w:r>
      <w:r w:rsidR="003D110C">
        <w:t xml:space="preserve">                                                                                 </w:t>
      </w:r>
      <w:r w:rsidRPr="00CF1BDD">
        <w:t>….......................................................</w:t>
      </w:r>
    </w:p>
    <w:p w:rsidR="00CF1BDD" w:rsidRPr="00CF1BDD" w:rsidRDefault="003D110C" w:rsidP="00CF1BDD">
      <w:r>
        <w:t xml:space="preserve">                                                                                </w:t>
      </w:r>
      <w:r w:rsidR="00CF1BDD" w:rsidRPr="00CF1BDD">
        <w:t xml:space="preserve">   ….......................................................</w:t>
      </w:r>
    </w:p>
    <w:p w:rsidR="00CF1BDD" w:rsidRPr="00CF1BDD" w:rsidRDefault="00CF1BDD" w:rsidP="00CF1BDD">
      <w:pPr>
        <w:numPr>
          <w:ilvl w:val="0"/>
          <w:numId w:val="2"/>
        </w:numPr>
        <w:tabs>
          <w:tab w:val="left" w:pos="720"/>
        </w:tabs>
      </w:pPr>
      <w:r>
        <w:t xml:space="preserve">Vyjmenuj svátky, které slavíme v zimě </w:t>
      </w:r>
      <w:r w:rsidRPr="00CF1BDD">
        <w:t>…..........................................</w:t>
      </w:r>
      <w:r>
        <w:t>.............</w:t>
      </w:r>
    </w:p>
    <w:p w:rsidR="00CF1BDD" w:rsidRPr="00CF1BDD" w:rsidRDefault="00CF1BDD" w:rsidP="00CF1BDD">
      <w:pPr>
        <w:numPr>
          <w:ilvl w:val="0"/>
          <w:numId w:val="2"/>
        </w:numPr>
        <w:tabs>
          <w:tab w:val="left" w:pos="720"/>
        </w:tabs>
      </w:pPr>
      <w:r>
        <w:t>Kdy začíná nový rok?</w:t>
      </w:r>
      <w:r w:rsidRPr="00CF1BDD">
        <w:t>….........................................................</w:t>
      </w:r>
      <w:r w:rsidR="00CA3FBF">
        <w:tab/>
      </w:r>
      <w:r w:rsidRPr="00CF1BDD">
        <w:t>.......................</w:t>
      </w:r>
    </w:p>
    <w:p w:rsidR="00CF1BDD" w:rsidRPr="00CF1BDD" w:rsidRDefault="00CF1BDD" w:rsidP="00CF1BDD">
      <w:pPr>
        <w:numPr>
          <w:ilvl w:val="0"/>
          <w:numId w:val="2"/>
        </w:numPr>
        <w:tabs>
          <w:tab w:val="left" w:pos="720"/>
        </w:tabs>
      </w:pPr>
      <w:r w:rsidRPr="00CF1BDD">
        <w:t>Vyjmenuj alespoň 4 zimní sporty…..............................................................</w:t>
      </w:r>
    </w:p>
    <w:p w:rsidR="00CF1BDD" w:rsidRPr="00CF1BDD" w:rsidRDefault="003D110C" w:rsidP="00CF1BDD">
      <w:r>
        <w:t xml:space="preserve">                                                                         </w:t>
      </w:r>
      <w:r w:rsidR="00CF1BDD" w:rsidRPr="00CF1BDD">
        <w:t>….............................................................</w:t>
      </w:r>
    </w:p>
    <w:p w:rsidR="00CF1BDD" w:rsidRPr="00CF1BDD" w:rsidRDefault="00CF1BDD" w:rsidP="00CF1BDD">
      <w:r w:rsidRPr="00CF1BDD">
        <w:t xml:space="preserve"> </w:t>
      </w:r>
      <w:r w:rsidR="003D110C">
        <w:t xml:space="preserve">                                                                      </w:t>
      </w:r>
      <w:r w:rsidRPr="00CF1BDD">
        <w:t xml:space="preserve"> …..............................................................</w:t>
      </w:r>
    </w:p>
    <w:p w:rsidR="00CF1BDD" w:rsidRPr="00CF1BDD" w:rsidRDefault="003D110C" w:rsidP="00CF1BDD">
      <w:r>
        <w:t xml:space="preserve">                                                                      </w:t>
      </w:r>
      <w:r w:rsidR="00CF1BDD" w:rsidRPr="00CF1BDD">
        <w:t xml:space="preserve"> …..............................................................</w:t>
      </w:r>
    </w:p>
    <w:p w:rsidR="00CF1BDD" w:rsidRPr="00CF1BDD" w:rsidRDefault="00CF1BDD" w:rsidP="00CF1BDD">
      <w:pPr>
        <w:numPr>
          <w:ilvl w:val="0"/>
          <w:numId w:val="3"/>
        </w:numPr>
        <w:tabs>
          <w:tab w:val="left" w:pos="720"/>
        </w:tabs>
      </w:pPr>
      <w:r>
        <w:t>Co nosíme v</w:t>
      </w:r>
      <w:r w:rsidRPr="00CF1BDD">
        <w:t xml:space="preserve"> zimě zvířatům do krmelce</w:t>
      </w:r>
      <w:r>
        <w:t xml:space="preserve"> ?</w:t>
      </w:r>
      <w:r w:rsidRPr="00CF1BDD">
        <w:t>…...............................................</w:t>
      </w:r>
      <w:r w:rsidR="002404A3">
        <w:t>.................................</w:t>
      </w:r>
    </w:p>
    <w:p w:rsidR="00CF1BDD" w:rsidRDefault="003D110C" w:rsidP="00CF1BDD">
      <w:r>
        <w:t xml:space="preserve">              </w:t>
      </w:r>
      <w:r w:rsidR="00CF1BDD" w:rsidRPr="00CF1BDD">
        <w:t>…............................................................................................................</w:t>
      </w:r>
      <w:r w:rsidR="00CF1BDD">
        <w:t>.................................</w:t>
      </w:r>
    </w:p>
    <w:p w:rsidR="002404A3" w:rsidRDefault="002404A3" w:rsidP="002404A3">
      <w:pPr>
        <w:pStyle w:val="Odstavecseseznamem"/>
        <w:numPr>
          <w:ilvl w:val="0"/>
          <w:numId w:val="3"/>
        </w:numPr>
      </w:pPr>
      <w:r>
        <w:t>Jaké počasí je typické pro zimu?</w:t>
      </w:r>
    </w:p>
    <w:p w:rsidR="002404A3" w:rsidRPr="00CF1BDD" w:rsidRDefault="002404A3" w:rsidP="002404A3">
      <w:r>
        <w:t xml:space="preserve">        </w:t>
      </w:r>
      <w:r w:rsidR="003D110C">
        <w:t xml:space="preserve">  </w:t>
      </w:r>
      <w:r>
        <w:t xml:space="preserve">  ………………………………………………………………</w:t>
      </w:r>
      <w:r w:rsidR="003D110C">
        <w:t>………………………………………………………………………………</w:t>
      </w:r>
    </w:p>
    <w:p w:rsidR="00CF1BDD" w:rsidRPr="00CF1BDD" w:rsidRDefault="00CF1BDD" w:rsidP="00CF1BDD"/>
    <w:p w:rsidR="002404A3" w:rsidRDefault="002404A3" w:rsidP="00CF1BDD"/>
    <w:p w:rsidR="00D83F3E" w:rsidRDefault="00D83F3E" w:rsidP="00B10505">
      <w:pPr>
        <w:jc w:val="center"/>
        <w:rPr>
          <w:b/>
          <w:bCs/>
        </w:rPr>
      </w:pPr>
    </w:p>
    <w:p w:rsidR="00B10505" w:rsidRPr="00D83F3E" w:rsidRDefault="00B10505" w:rsidP="00B10505">
      <w:pPr>
        <w:jc w:val="center"/>
        <w:rPr>
          <w:b/>
          <w:bCs/>
          <w:sz w:val="28"/>
          <w:szCs w:val="28"/>
        </w:rPr>
      </w:pPr>
      <w:r w:rsidRPr="00D83F3E">
        <w:rPr>
          <w:b/>
          <w:bCs/>
          <w:sz w:val="28"/>
          <w:szCs w:val="28"/>
        </w:rPr>
        <w:lastRenderedPageBreak/>
        <w:t>Opakování prvouka 2. čtvrtletí 2. třída</w:t>
      </w:r>
    </w:p>
    <w:p w:rsidR="00B10505" w:rsidRPr="00CF1BDD" w:rsidRDefault="00B10505" w:rsidP="00B10505">
      <w:pPr>
        <w:rPr>
          <w:b/>
          <w:bCs/>
        </w:rPr>
      </w:pPr>
    </w:p>
    <w:p w:rsidR="00B10505" w:rsidRPr="00CF1BDD" w:rsidRDefault="00B10505" w:rsidP="006F6048">
      <w:pPr>
        <w:jc w:val="center"/>
      </w:pPr>
      <w:r>
        <w:t xml:space="preserve">Jméno : </w:t>
      </w:r>
      <w:r w:rsidRPr="00CF1BDD">
        <w:t xml:space="preserve">….....................................                                     </w:t>
      </w:r>
      <w:r>
        <w:t xml:space="preserve">Datum: </w:t>
      </w:r>
      <w:r w:rsidRPr="00CF1BDD">
        <w:t xml:space="preserve"> ….....................................</w:t>
      </w:r>
    </w:p>
    <w:p w:rsidR="00B10505" w:rsidRDefault="00B10505" w:rsidP="00CF1BDD"/>
    <w:p w:rsidR="00CF1BDD" w:rsidRPr="008703AC" w:rsidRDefault="00CF1BDD" w:rsidP="00CF1BDD">
      <w:pPr>
        <w:rPr>
          <w:b/>
          <w:bCs/>
          <w:i/>
          <w:iCs/>
          <w:sz w:val="24"/>
          <w:szCs w:val="24"/>
        </w:rPr>
      </w:pPr>
      <w:r w:rsidRPr="008703AC">
        <w:rPr>
          <w:b/>
          <w:bCs/>
          <w:i/>
          <w:iCs/>
          <w:sz w:val="24"/>
          <w:szCs w:val="24"/>
        </w:rPr>
        <w:t>RODINA, DOMOV, VLAST</w:t>
      </w:r>
    </w:p>
    <w:p w:rsidR="00CF1BDD" w:rsidRPr="00CF1BDD" w:rsidRDefault="00CF1BDD" w:rsidP="00CF1BDD"/>
    <w:p w:rsidR="00CF1BDD" w:rsidRPr="00CF1BDD" w:rsidRDefault="00CF1BDD" w:rsidP="00CF1BDD">
      <w:pPr>
        <w:numPr>
          <w:ilvl w:val="0"/>
          <w:numId w:val="4"/>
        </w:numPr>
        <w:tabs>
          <w:tab w:val="left" w:pos="720"/>
        </w:tabs>
      </w:pPr>
      <w:r w:rsidRPr="00CF1BDD">
        <w:t>Vyjmenuj členy nejužší rodiny ..............................................................</w:t>
      </w:r>
      <w:r>
        <w:t>.....................</w:t>
      </w:r>
    </w:p>
    <w:p w:rsidR="00CF1BDD" w:rsidRPr="00CF1BDD" w:rsidRDefault="00CF1BDD" w:rsidP="00CF1BDD">
      <w:r w:rsidRPr="00CF1BDD">
        <w:t xml:space="preserve">  </w:t>
      </w:r>
      <w:r w:rsidR="00674A33">
        <w:t xml:space="preserve">          </w:t>
      </w:r>
      <w:r w:rsidRPr="00CF1BDD">
        <w:t xml:space="preserve">  …................................................................................................</w:t>
      </w:r>
      <w:r>
        <w:t>..................................</w:t>
      </w:r>
    </w:p>
    <w:p w:rsidR="00CF1BDD" w:rsidRPr="00CF1BDD" w:rsidRDefault="00CF1BDD" w:rsidP="00CF1BDD">
      <w:pPr>
        <w:numPr>
          <w:ilvl w:val="0"/>
          <w:numId w:val="5"/>
        </w:numPr>
        <w:tabs>
          <w:tab w:val="left" w:pos="720"/>
        </w:tabs>
      </w:pPr>
      <w:r w:rsidRPr="00CF1BDD">
        <w:t>Vyjmenuj členy širší rodiny …..............................................................</w:t>
      </w:r>
      <w:r>
        <w:t>........................</w:t>
      </w:r>
    </w:p>
    <w:p w:rsidR="00CF1BDD" w:rsidRPr="00CF1BDD" w:rsidRDefault="00674A33" w:rsidP="00CF1BDD">
      <w:r>
        <w:t xml:space="preserve">             </w:t>
      </w:r>
      <w:r w:rsidR="00CF1BDD" w:rsidRPr="00CF1BDD">
        <w:t>…............................................................................................................</w:t>
      </w:r>
      <w:r w:rsidR="00CF1BDD">
        <w:t>.......................</w:t>
      </w:r>
    </w:p>
    <w:p w:rsidR="00CF1BDD" w:rsidRPr="00CF1BDD" w:rsidRDefault="00CF1BDD" w:rsidP="00CF1BDD">
      <w:pPr>
        <w:numPr>
          <w:ilvl w:val="0"/>
          <w:numId w:val="5"/>
        </w:numPr>
        <w:tabs>
          <w:tab w:val="left" w:pos="720"/>
        </w:tabs>
      </w:pPr>
      <w:r w:rsidRPr="00CF1BDD">
        <w:t>Co je to domov? ….................................................................................</w:t>
      </w:r>
      <w:r>
        <w:t>......................</w:t>
      </w:r>
    </w:p>
    <w:p w:rsidR="00CF1BDD" w:rsidRPr="00CF1BDD" w:rsidRDefault="00674A33" w:rsidP="00CF1BDD">
      <w:r>
        <w:t xml:space="preserve">            </w:t>
      </w:r>
      <w:r w:rsidR="00CF1BDD" w:rsidRPr="00CF1BDD">
        <w:t>…............................................................................................................</w:t>
      </w:r>
      <w:r w:rsidR="00CF1BDD">
        <w:t>........................</w:t>
      </w:r>
    </w:p>
    <w:p w:rsidR="00CF1BDD" w:rsidRPr="00CF1BDD" w:rsidRDefault="00674A33" w:rsidP="00674A33">
      <w:pPr>
        <w:numPr>
          <w:ilvl w:val="0"/>
          <w:numId w:val="5"/>
        </w:numPr>
        <w:tabs>
          <w:tab w:val="left" w:pos="720"/>
        </w:tabs>
      </w:pPr>
      <w:r>
        <w:t xml:space="preserve"> Vyjmenuj místnosti v bytě (</w:t>
      </w:r>
      <w:r w:rsidR="00CF1BDD" w:rsidRPr="00CF1BDD">
        <w:t>alespoň 4)</w:t>
      </w:r>
      <w:r>
        <w:t>.</w:t>
      </w:r>
    </w:p>
    <w:p w:rsidR="00CF1BDD" w:rsidRPr="00CF1BDD" w:rsidRDefault="00CF1BDD" w:rsidP="00CF1BDD">
      <w:r w:rsidRPr="00CF1BDD">
        <w:t xml:space="preserve">          …...........................................................................................................</w:t>
      </w:r>
      <w:r>
        <w:t>..........................</w:t>
      </w:r>
    </w:p>
    <w:p w:rsidR="00CF1BDD" w:rsidRPr="00CF1BDD" w:rsidRDefault="00CF1BDD" w:rsidP="00CF1BDD">
      <w:r w:rsidRPr="00CF1BDD">
        <w:t xml:space="preserve">         …...........................................................................................................</w:t>
      </w:r>
      <w:r>
        <w:t>..........................</w:t>
      </w:r>
    </w:p>
    <w:p w:rsidR="00CF1BDD" w:rsidRPr="00CF1BDD" w:rsidRDefault="00CF1BDD" w:rsidP="00CF1BDD">
      <w:pPr>
        <w:numPr>
          <w:ilvl w:val="0"/>
          <w:numId w:val="7"/>
        </w:numPr>
        <w:tabs>
          <w:tab w:val="left" w:pos="720"/>
        </w:tabs>
      </w:pPr>
      <w:r w:rsidRPr="00CF1BDD">
        <w:t xml:space="preserve">Vyjmenuj </w:t>
      </w:r>
      <w:r>
        <w:t>znaky města a vesnice</w:t>
      </w:r>
      <w:r w:rsidR="00674A33">
        <w:t>.</w:t>
      </w:r>
    </w:p>
    <w:p w:rsidR="00CF1BDD" w:rsidRPr="00CF1BDD" w:rsidRDefault="00674A33" w:rsidP="00CF1BDD">
      <w:r>
        <w:t xml:space="preserve">                          </w:t>
      </w:r>
      <w:r w:rsidR="00CF1BDD" w:rsidRPr="00CF1BDD">
        <w:t>vesnice                                                      město</w:t>
      </w:r>
    </w:p>
    <w:p w:rsidR="00CF1BDD" w:rsidRPr="00CF1BDD" w:rsidRDefault="00CF1BDD" w:rsidP="00CF1BDD">
      <w:r w:rsidRPr="00CF1BDD">
        <w:t xml:space="preserve">       …...............................................                 ….............................................</w:t>
      </w:r>
    </w:p>
    <w:p w:rsidR="00CF1BDD" w:rsidRPr="00CF1BDD" w:rsidRDefault="00CF1BDD" w:rsidP="00CF1BDD">
      <w:r w:rsidRPr="00CF1BDD">
        <w:t xml:space="preserve">       …...............................................                 ….............................................</w:t>
      </w:r>
    </w:p>
    <w:p w:rsidR="00CF1BDD" w:rsidRPr="00CF1BDD" w:rsidRDefault="00CF1BDD" w:rsidP="00CF1BDD">
      <w:r w:rsidRPr="00CF1BDD">
        <w:t xml:space="preserve">       …...............................................                 ….............................................</w:t>
      </w:r>
    </w:p>
    <w:p w:rsidR="00B10505" w:rsidRDefault="00CF1BDD" w:rsidP="00CF1BDD">
      <w:r w:rsidRPr="00CF1BDD">
        <w:t xml:space="preserve">       …...............................................                 ….............................................</w:t>
      </w:r>
    </w:p>
    <w:p w:rsidR="00CF1BDD" w:rsidRPr="00CF1BDD" w:rsidRDefault="00CF1BDD" w:rsidP="00CF1BDD"/>
    <w:p w:rsidR="00CF1BDD" w:rsidRPr="00CF1BDD" w:rsidRDefault="00CF1BDD" w:rsidP="00CF1BDD">
      <w:pPr>
        <w:pStyle w:val="Odstavecseseznamem"/>
        <w:numPr>
          <w:ilvl w:val="0"/>
          <w:numId w:val="8"/>
        </w:numPr>
      </w:pPr>
      <w:r w:rsidRPr="00CF1BDD">
        <w:t>Naše vlast se jmenuje  ….....................................................................</w:t>
      </w:r>
    </w:p>
    <w:p w:rsidR="00CF1BDD" w:rsidRDefault="00CF1BDD" w:rsidP="00CF1BDD">
      <w:pPr>
        <w:numPr>
          <w:ilvl w:val="0"/>
          <w:numId w:val="8"/>
        </w:numPr>
        <w:tabs>
          <w:tab w:val="left" w:pos="720"/>
        </w:tabs>
      </w:pPr>
      <w:r w:rsidRPr="00CF1BDD">
        <w:t>Hlavní město naší vlasti se jmenuje   …..............................................</w:t>
      </w:r>
    </w:p>
    <w:p w:rsidR="00FE13AD" w:rsidRPr="00CF1BDD" w:rsidRDefault="00FE13AD" w:rsidP="00CF1BDD">
      <w:pPr>
        <w:numPr>
          <w:ilvl w:val="0"/>
          <w:numId w:val="8"/>
        </w:numPr>
        <w:tabs>
          <w:tab w:val="left" w:pos="720"/>
        </w:tabs>
      </w:pPr>
      <w:r>
        <w:t xml:space="preserve"> Nakresli českou státní vlajku</w:t>
      </w:r>
      <w:r w:rsidR="00674A33">
        <w:t>.</w:t>
      </w:r>
    </w:p>
    <w:p w:rsidR="00CF1BDD" w:rsidRPr="00CF1BDD" w:rsidRDefault="00CF1BDD" w:rsidP="00CF1BDD"/>
    <w:p w:rsidR="00C73E0F" w:rsidRDefault="00C73E0F"/>
    <w:sectPr w:rsidR="00C73E0F" w:rsidSect="002C2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F1BDD"/>
    <w:rsid w:val="002404A3"/>
    <w:rsid w:val="002C2709"/>
    <w:rsid w:val="003D110C"/>
    <w:rsid w:val="003F46A3"/>
    <w:rsid w:val="00674A33"/>
    <w:rsid w:val="006F6048"/>
    <w:rsid w:val="00776A0C"/>
    <w:rsid w:val="008703AC"/>
    <w:rsid w:val="00885347"/>
    <w:rsid w:val="00A82FCC"/>
    <w:rsid w:val="00B10505"/>
    <w:rsid w:val="00B95530"/>
    <w:rsid w:val="00C73E0F"/>
    <w:rsid w:val="00CA3FBF"/>
    <w:rsid w:val="00CF1BDD"/>
    <w:rsid w:val="00D83F3E"/>
    <w:rsid w:val="00FE13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27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1BD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3F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3FB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82FCC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1BD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3F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3FB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82FCC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1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728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Zíková</dc:creator>
  <cp:lastModifiedBy>Jirka</cp:lastModifiedBy>
  <cp:revision>12</cp:revision>
  <cp:lastPrinted>2013-01-20T15:13:00Z</cp:lastPrinted>
  <dcterms:created xsi:type="dcterms:W3CDTF">2013-01-20T14:54:00Z</dcterms:created>
  <dcterms:modified xsi:type="dcterms:W3CDTF">2013-02-24T20:01:00Z</dcterms:modified>
</cp:coreProperties>
</file>