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9816D9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</w:t>
      </w:r>
      <w:r w:rsidR="00A62BEF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9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A62BEF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Půda</w:t>
      </w:r>
      <w:r w:rsidR="005F670B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-opakování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A62BE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A62BEF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přírodovědy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056AC7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znalosti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A62BEF" w:rsidP="00AD71C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Půdní druhy, humus, </w:t>
            </w:r>
            <w:r w:rsidR="00F46A33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práce zahradníka, </w:t>
            </w:r>
            <w:r w:rsidR="00AD71C6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zelenina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056AC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LMP,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5F670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5F670B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11 - 12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293F5D" w:rsidRDefault="005F4C3E">
      <w:pPr>
        <w:rPr>
          <w:rFonts w:ascii="Times New Roman" w:hAnsi="Times New Roman" w:cs="Times New Roman"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Téma</w:t>
      </w:r>
      <w:r w:rsidR="00A62BEF">
        <w:rPr>
          <w:rFonts w:ascii="Times New Roman" w:hAnsi="Times New Roman" w:cs="Times New Roman"/>
          <w:sz w:val="28"/>
          <w:szCs w:val="28"/>
        </w:rPr>
        <w:t>: Půd</w:t>
      </w:r>
      <w:r w:rsidR="005F670B">
        <w:rPr>
          <w:rFonts w:ascii="Times New Roman" w:hAnsi="Times New Roman" w:cs="Times New Roman"/>
          <w:sz w:val="28"/>
          <w:szCs w:val="28"/>
        </w:rPr>
        <w:t>a - opakování</w:t>
      </w:r>
    </w:p>
    <w:p w:rsidR="005F4C3E" w:rsidRDefault="005F4C3E">
      <w:p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Cíl</w:t>
      </w:r>
      <w:r w:rsidRPr="00293F5D">
        <w:rPr>
          <w:rFonts w:ascii="Times New Roman" w:hAnsi="Times New Roman" w:cs="Times New Roman"/>
        </w:rPr>
        <w:t xml:space="preserve">:  </w:t>
      </w:r>
      <w:r w:rsidR="00D60E5A" w:rsidRPr="00293F5D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293F5D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293F5D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293F5D">
        <w:rPr>
          <w:rFonts w:ascii="Times New Roman" w:hAnsi="Times New Roman" w:cs="Times New Roman"/>
          <w:sz w:val="24"/>
          <w:szCs w:val="24"/>
        </w:rPr>
        <w:t>upevnit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 a zopakovat</w:t>
      </w:r>
      <w:r w:rsidRPr="00293F5D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293F5D">
        <w:rPr>
          <w:rFonts w:ascii="Times New Roman" w:hAnsi="Times New Roman" w:cs="Times New Roman"/>
          <w:sz w:val="24"/>
          <w:szCs w:val="24"/>
        </w:rPr>
        <w:t>sti z ob</w:t>
      </w:r>
      <w:r w:rsidR="00A62BEF">
        <w:rPr>
          <w:rFonts w:ascii="Times New Roman" w:hAnsi="Times New Roman" w:cs="Times New Roman"/>
          <w:sz w:val="24"/>
          <w:szCs w:val="24"/>
        </w:rPr>
        <w:t>lasti přírodovědy</w:t>
      </w:r>
      <w:r w:rsidR="005F670B">
        <w:rPr>
          <w:rFonts w:ascii="Times New Roman" w:hAnsi="Times New Roman" w:cs="Times New Roman"/>
          <w:sz w:val="24"/>
          <w:szCs w:val="24"/>
        </w:rPr>
        <w:t xml:space="preserve"> </w:t>
      </w:r>
      <w:r w:rsidR="00A62BEF">
        <w:rPr>
          <w:rFonts w:ascii="Times New Roman" w:hAnsi="Times New Roman" w:cs="Times New Roman"/>
          <w:sz w:val="24"/>
          <w:szCs w:val="24"/>
        </w:rPr>
        <w:t xml:space="preserve">o půdě a jejích </w:t>
      </w:r>
      <w:proofErr w:type="gramStart"/>
      <w:r w:rsidR="00A62BEF">
        <w:rPr>
          <w:rFonts w:ascii="Times New Roman" w:hAnsi="Times New Roman" w:cs="Times New Roman"/>
          <w:sz w:val="24"/>
          <w:szCs w:val="24"/>
        </w:rPr>
        <w:t>typech</w:t>
      </w:r>
      <w:r w:rsidR="00F46A33">
        <w:rPr>
          <w:rFonts w:ascii="Times New Roman" w:hAnsi="Times New Roman" w:cs="Times New Roman"/>
          <w:sz w:val="24"/>
          <w:szCs w:val="24"/>
        </w:rPr>
        <w:t>,  o rostlinách</w:t>
      </w:r>
      <w:proofErr w:type="gramEnd"/>
      <w:r w:rsidR="00F46A33">
        <w:rPr>
          <w:rFonts w:ascii="Times New Roman" w:hAnsi="Times New Roman" w:cs="Times New Roman"/>
          <w:sz w:val="24"/>
          <w:szCs w:val="24"/>
        </w:rPr>
        <w:t xml:space="preserve"> a jejich pěstování, o práci zahrad</w:t>
      </w:r>
      <w:r w:rsidR="00056AC7">
        <w:rPr>
          <w:rFonts w:ascii="Times New Roman" w:hAnsi="Times New Roman" w:cs="Times New Roman"/>
          <w:sz w:val="24"/>
          <w:szCs w:val="24"/>
        </w:rPr>
        <w:t>n</w:t>
      </w:r>
      <w:r w:rsidR="00F46A33">
        <w:rPr>
          <w:rFonts w:ascii="Times New Roman" w:hAnsi="Times New Roman" w:cs="Times New Roman"/>
          <w:sz w:val="24"/>
          <w:szCs w:val="24"/>
        </w:rPr>
        <w:t xml:space="preserve">íků. </w:t>
      </w:r>
    </w:p>
    <w:p w:rsidR="00673FB5" w:rsidRPr="00293F5D" w:rsidRDefault="00673FB5">
      <w:pPr>
        <w:rPr>
          <w:rFonts w:ascii="Times New Roman" w:hAnsi="Times New Roman" w:cs="Times New Roman"/>
        </w:rPr>
      </w:pPr>
    </w:p>
    <w:p w:rsidR="005F4C3E" w:rsidRPr="00293F5D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293F5D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293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70B" w:rsidRDefault="00F46A3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Společné zopakování probrané látky – využití demonstračních obrázků (práce na poli, na zahrádce, zelenina, péče o rostliny…) – diskuze nad obrázky, popis obrázků, využití znalostí získaných v hodinách přírodovědy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</w:t>
      </w:r>
      <w:r w:rsidR="005F670B">
        <w:rPr>
          <w:rFonts w:ascii="Times New Roman" w:hAnsi="Times New Roman" w:cs="Times New Roman"/>
          <w:sz w:val="24"/>
          <w:szCs w:val="24"/>
        </w:rPr>
        <w:t>práce</w:t>
      </w:r>
    </w:p>
    <w:p w:rsidR="009816D9" w:rsidRPr="005F670B" w:rsidRDefault="00300103" w:rsidP="005F670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0E27E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</w:t>
      </w:r>
      <w:r w:rsidR="005F670B">
        <w:t xml:space="preserve">  </w:t>
      </w:r>
      <w:r w:rsidR="00CC32AF">
        <w:t xml:space="preserve">                                                            </w:t>
      </w:r>
    </w:p>
    <w:p w:rsidR="005F670B" w:rsidRDefault="005F670B"/>
    <w:p w:rsidR="005F670B" w:rsidRDefault="005F670B"/>
    <w:p w:rsidR="005F670B" w:rsidRDefault="00A26A5E" w:rsidP="00A26A5E">
      <w:pPr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5F670B" w:rsidRPr="005F670B">
        <w:rPr>
          <w:rFonts w:ascii="Times New Roman" w:hAnsi="Times New Roman" w:cs="Times New Roman"/>
          <w:sz w:val="24"/>
          <w:szCs w:val="24"/>
        </w:rPr>
        <w:t>Jméno:…………………………………………………………</w:t>
      </w:r>
      <w:r w:rsidR="00CC32AF" w:rsidRPr="005F67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A5E" w:rsidRDefault="00A26A5E" w:rsidP="00A26A5E">
      <w:pPr>
        <w:rPr>
          <w:rFonts w:ascii="Times New Roman" w:hAnsi="Times New Roman" w:cs="Times New Roman"/>
          <w:b/>
          <w:sz w:val="32"/>
          <w:szCs w:val="32"/>
        </w:rPr>
      </w:pPr>
      <w:r w:rsidRPr="00A26A5E">
        <w:rPr>
          <w:rFonts w:ascii="Times New Roman" w:hAnsi="Times New Roman" w:cs="Times New Roman"/>
          <w:b/>
          <w:sz w:val="32"/>
          <w:szCs w:val="32"/>
        </w:rPr>
        <w:t xml:space="preserve">Půda, zahrada </w:t>
      </w:r>
      <w:r>
        <w:rPr>
          <w:rFonts w:ascii="Times New Roman" w:hAnsi="Times New Roman" w:cs="Times New Roman"/>
          <w:b/>
          <w:sz w:val="32"/>
          <w:szCs w:val="32"/>
        </w:rPr>
        <w:t>–</w:t>
      </w:r>
      <w:r w:rsidRPr="00A26A5E">
        <w:rPr>
          <w:rFonts w:ascii="Times New Roman" w:hAnsi="Times New Roman" w:cs="Times New Roman"/>
          <w:b/>
          <w:sz w:val="32"/>
          <w:szCs w:val="32"/>
        </w:rPr>
        <w:t xml:space="preserve"> opakování</w:t>
      </w:r>
    </w:p>
    <w:p w:rsidR="00A26A5E" w:rsidRPr="00A26A5E" w:rsidRDefault="00A26A5E" w:rsidP="00A26A5E">
      <w:pPr>
        <w:rPr>
          <w:rFonts w:ascii="Times New Roman" w:hAnsi="Times New Roman" w:cs="Times New Roman"/>
          <w:b/>
          <w:sz w:val="32"/>
          <w:szCs w:val="32"/>
        </w:rPr>
      </w:pPr>
    </w:p>
    <w:p w:rsidR="00A26A5E" w:rsidRDefault="00A26A5E" w:rsidP="00A26A5E">
      <w:pPr>
        <w:widowControl w:val="0"/>
        <w:numPr>
          <w:ilvl w:val="0"/>
          <w:numId w:val="13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Co je humus?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….....................................................................</w:t>
      </w:r>
      <w:proofErr w:type="gramEnd"/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widowControl w:val="0"/>
        <w:numPr>
          <w:ilvl w:val="0"/>
          <w:numId w:val="14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Co je půda?</w:t>
      </w:r>
      <w:r>
        <w:rPr>
          <w:sz w:val="28"/>
          <w:szCs w:val="28"/>
        </w:rPr>
        <w:t xml:space="preserve"> - jiným </w:t>
      </w:r>
      <w:proofErr w:type="gramStart"/>
      <w:r>
        <w:rPr>
          <w:sz w:val="28"/>
          <w:szCs w:val="28"/>
        </w:rPr>
        <w:t>slovem:.....................................................</w:t>
      </w:r>
      <w:proofErr w:type="gramEnd"/>
    </w:p>
    <w:p w:rsidR="00A26A5E" w:rsidRDefault="00A26A5E" w:rsidP="00A26A5E">
      <w:pPr>
        <w:spacing w:line="360" w:lineRule="auto"/>
      </w:pPr>
    </w:p>
    <w:p w:rsidR="00A26A5E" w:rsidRDefault="00056AC7" w:rsidP="00A26A5E">
      <w:pPr>
        <w:widowControl w:val="0"/>
        <w:numPr>
          <w:ilvl w:val="0"/>
          <w:numId w:val="15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Napiš </w:t>
      </w:r>
      <w:r w:rsidR="00A26A5E">
        <w:rPr>
          <w:b/>
          <w:bCs/>
          <w:sz w:val="28"/>
          <w:szCs w:val="28"/>
        </w:rPr>
        <w:t xml:space="preserve">tři druhy půdy, které známe: </w:t>
      </w:r>
      <w:r w:rsidR="00A26A5E">
        <w:rPr>
          <w:sz w:val="28"/>
          <w:szCs w:val="28"/>
        </w:rPr>
        <w:t>…...................................................................................................................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Barevně zakroužkuj nejúrodnější typ půdy.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widowControl w:val="0"/>
        <w:numPr>
          <w:ilvl w:val="0"/>
          <w:numId w:val="16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Nejúrodnější půda je ta, </w:t>
      </w:r>
      <w:proofErr w:type="gramStart"/>
      <w:r>
        <w:rPr>
          <w:b/>
          <w:bCs/>
          <w:sz w:val="28"/>
          <w:szCs w:val="28"/>
        </w:rPr>
        <w:t xml:space="preserve">která    </w:t>
      </w:r>
      <w:r>
        <w:rPr>
          <w:sz w:val="28"/>
          <w:szCs w:val="28"/>
        </w:rPr>
        <w:t xml:space="preserve">     a) má</w:t>
      </w:r>
      <w:proofErr w:type="gramEnd"/>
      <w:r>
        <w:rPr>
          <w:sz w:val="28"/>
          <w:szCs w:val="28"/>
        </w:rPr>
        <w:t xml:space="preserve"> hodně žížal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b) je červená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c) má hodně humusu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6A5E" w:rsidRDefault="00A26A5E" w:rsidP="00A26A5E">
      <w:pPr>
        <w:widowControl w:val="0"/>
        <w:numPr>
          <w:ilvl w:val="0"/>
          <w:numId w:val="17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Kdo všechno kypří </w:t>
      </w:r>
      <w:proofErr w:type="gramStart"/>
      <w:r>
        <w:rPr>
          <w:b/>
          <w:bCs/>
          <w:sz w:val="28"/>
          <w:szCs w:val="28"/>
        </w:rPr>
        <w:t>půdu?.</w:t>
      </w:r>
      <w:r>
        <w:rPr>
          <w:sz w:val="28"/>
          <w:szCs w:val="28"/>
        </w:rPr>
        <w:t>..........................................................................</w:t>
      </w:r>
      <w:proofErr w:type="gramEnd"/>
      <w:r>
        <w:rPr>
          <w:sz w:val="28"/>
          <w:szCs w:val="28"/>
        </w:rPr>
        <w:t xml:space="preserve">       </w:t>
      </w:r>
    </w:p>
    <w:p w:rsidR="00A26A5E" w:rsidRDefault="00A26A5E" w:rsidP="00A26A5E">
      <w:pPr>
        <w:widowControl w:val="0"/>
        <w:suppressAutoHyphens/>
        <w:spacing w:after="0" w:line="360" w:lineRule="auto"/>
        <w:ind w:left="720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….............................................................................................................................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widowControl w:val="0"/>
        <w:numPr>
          <w:ilvl w:val="0"/>
          <w:numId w:val="17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Rostliny potřebují k </w:t>
      </w:r>
      <w:proofErr w:type="gramStart"/>
      <w:r>
        <w:rPr>
          <w:b/>
          <w:bCs/>
          <w:sz w:val="28"/>
          <w:szCs w:val="28"/>
        </w:rPr>
        <w:t>životu:</w:t>
      </w:r>
      <w:r>
        <w:rPr>
          <w:sz w:val="28"/>
          <w:szCs w:val="28"/>
        </w:rPr>
        <w:t xml:space="preserve">                                                                                         mráz</w:t>
      </w:r>
      <w:proofErr w:type="gramEnd"/>
      <w:r>
        <w:rPr>
          <w:sz w:val="28"/>
          <w:szCs w:val="28"/>
        </w:rPr>
        <w:t>, světlo, pohlazení, velký květináč, teplo, zahradníka, vzduch, sníh, vodu.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pStyle w:val="Odstavecseseznamem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A26A5E">
        <w:rPr>
          <w:b/>
          <w:bCs/>
          <w:sz w:val="28"/>
          <w:szCs w:val="28"/>
        </w:rPr>
        <w:t xml:space="preserve">Napiš pět činností, které dělá </w:t>
      </w:r>
      <w:proofErr w:type="gramStart"/>
      <w:r w:rsidRPr="00A26A5E">
        <w:rPr>
          <w:b/>
          <w:bCs/>
          <w:sz w:val="28"/>
          <w:szCs w:val="28"/>
        </w:rPr>
        <w:t>zahradník:.</w:t>
      </w:r>
      <w:r w:rsidRPr="00A26A5E">
        <w:rPr>
          <w:sz w:val="28"/>
          <w:szCs w:val="28"/>
        </w:rPr>
        <w:t>............................................</w:t>
      </w:r>
      <w:r>
        <w:rPr>
          <w:sz w:val="28"/>
          <w:szCs w:val="28"/>
        </w:rPr>
        <w:t>....</w:t>
      </w:r>
      <w:proofErr w:type="gramEnd"/>
    </w:p>
    <w:p w:rsidR="00A26A5E" w:rsidRDefault="00A26A5E" w:rsidP="00A26A5E">
      <w:pPr>
        <w:spacing w:line="360" w:lineRule="auto"/>
        <w:rPr>
          <w:sz w:val="28"/>
          <w:szCs w:val="28"/>
        </w:rPr>
      </w:pPr>
      <w:r w:rsidRPr="00A26A5E">
        <w:rPr>
          <w:sz w:val="28"/>
          <w:szCs w:val="28"/>
        </w:rPr>
        <w:t>...............................................................................................................................</w:t>
      </w:r>
      <w:r>
        <w:rPr>
          <w:sz w:val="28"/>
          <w:szCs w:val="28"/>
        </w:rPr>
        <w:t>.</w:t>
      </w:r>
    </w:p>
    <w:p w:rsidR="00A26A5E" w:rsidRPr="00A26A5E" w:rsidRDefault="00A26A5E" w:rsidP="00A26A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D71C6" w:rsidRDefault="00A26A5E" w:rsidP="00A26A5E">
      <w:pPr>
        <w:widowControl w:val="0"/>
        <w:numPr>
          <w:ilvl w:val="0"/>
          <w:numId w:val="18"/>
        </w:numPr>
        <w:suppressAutoHyphens/>
        <w:spacing w:after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Napiš 7 druhů zeleniny, kterou pěstujeme na </w:t>
      </w:r>
      <w:proofErr w:type="gramStart"/>
      <w:r>
        <w:rPr>
          <w:b/>
          <w:bCs/>
          <w:sz w:val="28"/>
          <w:szCs w:val="28"/>
        </w:rPr>
        <w:t>zahrádkách:</w:t>
      </w:r>
      <w:r>
        <w:rPr>
          <w:sz w:val="28"/>
          <w:szCs w:val="28"/>
        </w:rPr>
        <w:t>..............</w:t>
      </w:r>
      <w:r w:rsidR="00AD71C6">
        <w:rPr>
          <w:sz w:val="28"/>
          <w:szCs w:val="28"/>
        </w:rPr>
        <w:t>.........</w:t>
      </w:r>
      <w:proofErr w:type="gramEnd"/>
    </w:p>
    <w:p w:rsidR="00AD71C6" w:rsidRDefault="00AD71C6" w:rsidP="00AD71C6">
      <w:pPr>
        <w:widowControl w:val="0"/>
        <w:suppressAutoHyphens/>
        <w:spacing w:after="0" w:line="360" w:lineRule="auto"/>
        <w:rPr>
          <w:sz w:val="28"/>
          <w:szCs w:val="28"/>
        </w:rPr>
      </w:pPr>
    </w:p>
    <w:p w:rsidR="00A26A5E" w:rsidRDefault="00A26A5E" w:rsidP="00AD71C6">
      <w:pPr>
        <w:widowControl w:val="0"/>
        <w:suppressAutoHyphens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…..................................................................................................</w:t>
      </w:r>
      <w:r w:rsidR="00AD71C6">
        <w:rPr>
          <w:sz w:val="28"/>
          <w:szCs w:val="28"/>
        </w:rPr>
        <w:t>...........................</w:t>
      </w:r>
    </w:p>
    <w:p w:rsidR="00AD71C6" w:rsidRDefault="00AD71C6" w:rsidP="00AD71C6">
      <w:pPr>
        <w:widowControl w:val="0"/>
        <w:suppressAutoHyphens/>
        <w:spacing w:after="0" w:line="360" w:lineRule="auto"/>
        <w:rPr>
          <w:sz w:val="28"/>
          <w:szCs w:val="28"/>
        </w:rPr>
      </w:pPr>
    </w:p>
    <w:p w:rsidR="00AD71C6" w:rsidRDefault="00AD71C6" w:rsidP="00AD71C6">
      <w:pPr>
        <w:widowControl w:val="0"/>
        <w:suppressAutoHyphens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 Namaluj </w:t>
      </w:r>
      <w:r w:rsidR="00AD71C6">
        <w:rPr>
          <w:b/>
          <w:bCs/>
          <w:sz w:val="28"/>
          <w:szCs w:val="28"/>
        </w:rPr>
        <w:t xml:space="preserve">tři druhy </w:t>
      </w:r>
      <w:r>
        <w:rPr>
          <w:b/>
          <w:bCs/>
          <w:sz w:val="28"/>
          <w:szCs w:val="28"/>
        </w:rPr>
        <w:t>nářadí, které potřebuje zahradník:</w:t>
      </w: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A26A5E" w:rsidRDefault="00A26A5E" w:rsidP="00A26A5E">
      <w:pPr>
        <w:spacing w:line="360" w:lineRule="auto"/>
        <w:rPr>
          <w:sz w:val="28"/>
          <w:szCs w:val="28"/>
        </w:rPr>
      </w:pPr>
    </w:p>
    <w:p w:rsidR="002F1D4C" w:rsidRPr="005F670B" w:rsidRDefault="00CC32AF" w:rsidP="005F670B">
      <w:pPr>
        <w:rPr>
          <w:rFonts w:ascii="Times New Roman" w:hAnsi="Times New Roman" w:cs="Times New Roman"/>
          <w:sz w:val="28"/>
          <w:szCs w:val="28"/>
        </w:rPr>
      </w:pPr>
      <w:r w:rsidRPr="005F670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00103" w:rsidRPr="005F670B">
        <w:rPr>
          <w:rFonts w:ascii="Times New Roman" w:hAnsi="Times New Roman" w:cs="Times New Roman"/>
          <w:sz w:val="28"/>
          <w:szCs w:val="28"/>
        </w:rPr>
        <w:t xml:space="preserve">    </w:t>
      </w:r>
      <w:r w:rsidR="00D60E5A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00103" w:rsidRPr="005F670B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300103" w:rsidRPr="005F670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26F1D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AA7919" w:rsidRPr="005F670B">
        <w:rPr>
          <w:rFonts w:ascii="Times New Roman" w:hAnsi="Times New Roman" w:cs="Times New Roman"/>
          <w:sz w:val="28"/>
          <w:szCs w:val="28"/>
        </w:rPr>
        <w:t xml:space="preserve">   </w:t>
      </w:r>
      <w:r w:rsidR="00387B20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E27EF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2F1D4C" w:rsidRPr="005F670B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F1D4C" w:rsidRPr="005F670B" w:rsidSect="003C68B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77A" w:rsidRDefault="00EA577A" w:rsidP="00365D0D">
      <w:pPr>
        <w:spacing w:after="0" w:line="240" w:lineRule="auto"/>
      </w:pPr>
      <w:r>
        <w:separator/>
      </w:r>
    </w:p>
  </w:endnote>
  <w:endnote w:type="continuationSeparator" w:id="0">
    <w:p w:rsidR="00EA577A" w:rsidRDefault="00EA577A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77A" w:rsidRDefault="00EA577A" w:rsidP="00365D0D">
      <w:pPr>
        <w:spacing w:after="0" w:line="240" w:lineRule="auto"/>
      </w:pPr>
      <w:r>
        <w:separator/>
      </w:r>
    </w:p>
  </w:footnote>
  <w:footnote w:type="continuationSeparator" w:id="0">
    <w:p w:rsidR="00EA577A" w:rsidRDefault="00EA577A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A699D"/>
    <w:multiLevelType w:val="hybridMultilevel"/>
    <w:tmpl w:val="5B4025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17"/>
  </w:num>
  <w:num w:numId="5">
    <w:abstractNumId w:val="10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6"/>
  </w:num>
  <w:num w:numId="10">
    <w:abstractNumId w:val="15"/>
  </w:num>
  <w:num w:numId="11">
    <w:abstractNumId w:val="13"/>
  </w:num>
  <w:num w:numId="12">
    <w:abstractNumId w:val="11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56AC7"/>
    <w:rsid w:val="00072038"/>
    <w:rsid w:val="000844D1"/>
    <w:rsid w:val="000E27EF"/>
    <w:rsid w:val="000E5B7D"/>
    <w:rsid w:val="0010544D"/>
    <w:rsid w:val="00105626"/>
    <w:rsid w:val="00186D8C"/>
    <w:rsid w:val="001971A9"/>
    <w:rsid w:val="001C686F"/>
    <w:rsid w:val="001D08AB"/>
    <w:rsid w:val="0025388C"/>
    <w:rsid w:val="002731ED"/>
    <w:rsid w:val="00293F5D"/>
    <w:rsid w:val="002C00AC"/>
    <w:rsid w:val="002C68D4"/>
    <w:rsid w:val="002D5BF2"/>
    <w:rsid w:val="002F1D4C"/>
    <w:rsid w:val="00300103"/>
    <w:rsid w:val="003120D8"/>
    <w:rsid w:val="00324A96"/>
    <w:rsid w:val="00336E58"/>
    <w:rsid w:val="00365631"/>
    <w:rsid w:val="00365D0D"/>
    <w:rsid w:val="00387B20"/>
    <w:rsid w:val="003A1666"/>
    <w:rsid w:val="003C55F2"/>
    <w:rsid w:val="003C68BE"/>
    <w:rsid w:val="003C7373"/>
    <w:rsid w:val="003F4B9C"/>
    <w:rsid w:val="00421058"/>
    <w:rsid w:val="00422FB1"/>
    <w:rsid w:val="004350E9"/>
    <w:rsid w:val="004933AC"/>
    <w:rsid w:val="004A50F8"/>
    <w:rsid w:val="004A6DBD"/>
    <w:rsid w:val="004E1A13"/>
    <w:rsid w:val="004E2259"/>
    <w:rsid w:val="00500C48"/>
    <w:rsid w:val="00526F1D"/>
    <w:rsid w:val="00543067"/>
    <w:rsid w:val="005B04F1"/>
    <w:rsid w:val="005F4C3E"/>
    <w:rsid w:val="005F670B"/>
    <w:rsid w:val="00613587"/>
    <w:rsid w:val="00673FB5"/>
    <w:rsid w:val="006905FF"/>
    <w:rsid w:val="006B23BE"/>
    <w:rsid w:val="006B6A05"/>
    <w:rsid w:val="006D1380"/>
    <w:rsid w:val="006F0121"/>
    <w:rsid w:val="007375BC"/>
    <w:rsid w:val="00764706"/>
    <w:rsid w:val="00764A4A"/>
    <w:rsid w:val="007A560D"/>
    <w:rsid w:val="007C40D1"/>
    <w:rsid w:val="007E6A07"/>
    <w:rsid w:val="00800670"/>
    <w:rsid w:val="00807149"/>
    <w:rsid w:val="008566BE"/>
    <w:rsid w:val="00872F53"/>
    <w:rsid w:val="00893CD1"/>
    <w:rsid w:val="008940E0"/>
    <w:rsid w:val="008A6D6F"/>
    <w:rsid w:val="008B6B35"/>
    <w:rsid w:val="008B74A5"/>
    <w:rsid w:val="008E3F8E"/>
    <w:rsid w:val="00904456"/>
    <w:rsid w:val="009816D9"/>
    <w:rsid w:val="009B5EB0"/>
    <w:rsid w:val="009C4EC3"/>
    <w:rsid w:val="009C6E34"/>
    <w:rsid w:val="009E2702"/>
    <w:rsid w:val="009F11D2"/>
    <w:rsid w:val="00A02762"/>
    <w:rsid w:val="00A15F96"/>
    <w:rsid w:val="00A26A5E"/>
    <w:rsid w:val="00A437C8"/>
    <w:rsid w:val="00A62BEF"/>
    <w:rsid w:val="00A96D05"/>
    <w:rsid w:val="00AA7919"/>
    <w:rsid w:val="00AD71C6"/>
    <w:rsid w:val="00B0401E"/>
    <w:rsid w:val="00B427F8"/>
    <w:rsid w:val="00B809DF"/>
    <w:rsid w:val="00BA6EAD"/>
    <w:rsid w:val="00BB058F"/>
    <w:rsid w:val="00BC6C20"/>
    <w:rsid w:val="00BE54DF"/>
    <w:rsid w:val="00C34841"/>
    <w:rsid w:val="00C9028F"/>
    <w:rsid w:val="00CC214E"/>
    <w:rsid w:val="00CC32AF"/>
    <w:rsid w:val="00CD5AD6"/>
    <w:rsid w:val="00CE1CDF"/>
    <w:rsid w:val="00CE3F7F"/>
    <w:rsid w:val="00CE5798"/>
    <w:rsid w:val="00D025E1"/>
    <w:rsid w:val="00D1286D"/>
    <w:rsid w:val="00D41B6B"/>
    <w:rsid w:val="00D5228C"/>
    <w:rsid w:val="00D60E5A"/>
    <w:rsid w:val="00DC2C4A"/>
    <w:rsid w:val="00E1267E"/>
    <w:rsid w:val="00E55B3A"/>
    <w:rsid w:val="00E60B5F"/>
    <w:rsid w:val="00E867E5"/>
    <w:rsid w:val="00E94FC6"/>
    <w:rsid w:val="00EA577A"/>
    <w:rsid w:val="00EA7B88"/>
    <w:rsid w:val="00EE5581"/>
    <w:rsid w:val="00EF0DFF"/>
    <w:rsid w:val="00F347B7"/>
    <w:rsid w:val="00F35B12"/>
    <w:rsid w:val="00F36B0C"/>
    <w:rsid w:val="00F46A33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8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66A1F-2721-47D3-9BEC-A92BB198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2013-03-19T16:17:00Z</dcterms:created>
  <dcterms:modified xsi:type="dcterms:W3CDTF">2013-03-19T16:17:00Z</dcterms:modified>
</cp:coreProperties>
</file>