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33414A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Mgr. Jana Kneřová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D036D3" w:rsidRPr="007C0966" w:rsidRDefault="00994FDF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VY_32_INOVACE_14</w:t>
            </w:r>
            <w:r w:rsidR="00CB6984" w:rsidRPr="005B2BC2">
              <w:rPr>
                <w:sz w:val="28"/>
                <w:szCs w:val="28"/>
              </w:rPr>
              <w:t>_</w:t>
            </w:r>
            <w:r w:rsidR="008F1DF6" w:rsidRPr="005B2BC2">
              <w:rPr>
                <w:sz w:val="28"/>
                <w:szCs w:val="28"/>
              </w:rPr>
              <w:t>PRV</w:t>
            </w:r>
            <w:r w:rsidR="00D036D3" w:rsidRPr="005B2BC2">
              <w:rPr>
                <w:sz w:val="28"/>
                <w:szCs w:val="28"/>
              </w:rPr>
              <w:t>_</w:t>
            </w:r>
            <w:r w:rsidR="008F1DF6">
              <w:rPr>
                <w:sz w:val="28"/>
                <w:szCs w:val="28"/>
              </w:rPr>
              <w:t>Slunce</w:t>
            </w:r>
            <w:r w:rsidR="00D1714B">
              <w:rPr>
                <w:sz w:val="28"/>
                <w:szCs w:val="28"/>
              </w:rPr>
              <w:t>_</w:t>
            </w:r>
            <w:r w:rsidR="003C16C2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D036D3" w:rsidRPr="007C0966" w:rsidRDefault="005B2BC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E7151F" w:rsidRPr="00E7151F" w:rsidRDefault="00E7151F" w:rsidP="00E7151F">
            <w:pPr>
              <w:pStyle w:val="Obsahtabulky"/>
              <w:snapToGrid w:val="0"/>
              <w:rPr>
                <w:sz w:val="28"/>
                <w:szCs w:val="28"/>
              </w:rPr>
            </w:pPr>
            <w:r w:rsidRPr="00E7151F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Ověření znalostí o největší hvězdě Sluneční soustavy. Význam Slunce jako zdroje</w:t>
            </w:r>
            <w:r w:rsidRPr="00D1714B">
              <w:rPr>
                <w:sz w:val="28"/>
                <w:szCs w:val="28"/>
              </w:rPr>
              <w:t xml:space="preserve"> s</w:t>
            </w:r>
            <w:r>
              <w:rPr>
                <w:sz w:val="28"/>
                <w:szCs w:val="28"/>
              </w:rPr>
              <w:t>větla a tepla pro život na Zemi, možná rizika pro člověka.</w:t>
            </w:r>
            <w:r w:rsidRPr="00D1714B">
              <w:rPr>
                <w:sz w:val="28"/>
                <w:szCs w:val="28"/>
              </w:rPr>
              <w:t xml:space="preserve"> 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>
              <w:rPr>
                <w:sz w:val="28"/>
                <w:szCs w:val="28"/>
              </w:rPr>
              <w:t xml:space="preserve"> logického a tvořivého myšlení, skládačka.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702C0B" w:rsidRDefault="00702C0B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/>
    <w:p w:rsidR="00BB195C" w:rsidRDefault="00BB195C"/>
    <w:p w:rsidR="00BB195C" w:rsidRDefault="008F1DF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Slunce</w:t>
      </w:r>
      <w:r w:rsidR="00702C0B">
        <w:rPr>
          <w:b/>
          <w:sz w:val="36"/>
          <w:szCs w:val="36"/>
        </w:rPr>
        <w:t xml:space="preserve"> - PL</w:t>
      </w:r>
    </w:p>
    <w:p w:rsidR="00AB143F" w:rsidRDefault="00AB143F" w:rsidP="009B523F">
      <w:pPr>
        <w:jc w:val="center"/>
        <w:rPr>
          <w:b/>
          <w:sz w:val="36"/>
          <w:szCs w:val="36"/>
        </w:rPr>
      </w:pPr>
    </w:p>
    <w:p w:rsidR="003C5916" w:rsidRDefault="0033414A" w:rsidP="008F1DF6">
      <w:pPr>
        <w:numPr>
          <w:ilvl w:val="0"/>
          <w:numId w:val="9"/>
        </w:num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30275" cy="882650"/>
            <wp:effectExtent l="19050" t="0" r="0" b="0"/>
            <wp:docPr id="2" name="obrázek 1" descr="C:\Documents and Settings\Alena T\Local Settings\Temporary Internet Files\Content.IE5\G0CFXXS0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Documents and Settings\Alena T\Local Settings\Temporary Internet Files\Content.IE5\G0CFXXS0\MC9002321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1DF6" w:rsidRPr="008F1DF6">
        <w:rPr>
          <w:b/>
          <w:sz w:val="28"/>
          <w:szCs w:val="28"/>
        </w:rPr>
        <w:t xml:space="preserve"> je</w:t>
      </w:r>
      <w:r w:rsidR="008F1DF6">
        <w:rPr>
          <w:sz w:val="28"/>
          <w:szCs w:val="28"/>
        </w:rPr>
        <w:t xml:space="preserve"> pro nás </w:t>
      </w:r>
      <w:r w:rsidR="008F1DF6" w:rsidRPr="008F1DF6">
        <w:rPr>
          <w:b/>
          <w:sz w:val="28"/>
          <w:szCs w:val="28"/>
        </w:rPr>
        <w:t>zdrojem energie</w:t>
      </w:r>
      <w:r w:rsidR="008F1DF6">
        <w:rPr>
          <w:sz w:val="28"/>
          <w:szCs w:val="28"/>
        </w:rPr>
        <w:t xml:space="preserve">. </w:t>
      </w:r>
    </w:p>
    <w:p w:rsidR="00290A2C" w:rsidRDefault="003C5916" w:rsidP="003C59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8F1DF6" w:rsidRPr="008F1DF6">
        <w:rPr>
          <w:b/>
          <w:sz w:val="28"/>
          <w:szCs w:val="28"/>
        </w:rPr>
        <w:t xml:space="preserve">Co </w:t>
      </w:r>
      <w:r>
        <w:rPr>
          <w:b/>
          <w:sz w:val="28"/>
          <w:szCs w:val="28"/>
        </w:rPr>
        <w:t>získáváme ze Slunce</w:t>
      </w:r>
      <w:r w:rsidR="008F1DF6">
        <w:rPr>
          <w:sz w:val="28"/>
          <w:szCs w:val="28"/>
        </w:rPr>
        <w:t xml:space="preserve"> (zakroužkuj)</w:t>
      </w:r>
      <w:r w:rsidR="008F1DF6" w:rsidRPr="008F1DF6">
        <w:rPr>
          <w:b/>
          <w:sz w:val="28"/>
          <w:szCs w:val="28"/>
        </w:rPr>
        <w:t>?</w:t>
      </w:r>
    </w:p>
    <w:p w:rsidR="008F1DF6" w:rsidRDefault="008F1DF6" w:rsidP="003C5916">
      <w:pPr>
        <w:rPr>
          <w:sz w:val="28"/>
          <w:szCs w:val="28"/>
        </w:rPr>
      </w:pPr>
    </w:p>
    <w:p w:rsidR="008F1DF6" w:rsidRDefault="008F1DF6" w:rsidP="008F1DF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elektřinu                světlo                 vzduch                 vodu              teplo   </w:t>
      </w:r>
    </w:p>
    <w:p w:rsidR="008F1DF6" w:rsidRDefault="008F1DF6" w:rsidP="008F1DF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F1DF6" w:rsidRPr="008F1DF6" w:rsidRDefault="008F1DF6" w:rsidP="008F1DF6">
      <w:pPr>
        <w:ind w:left="720"/>
        <w:rPr>
          <w:b/>
          <w:sz w:val="28"/>
          <w:szCs w:val="28"/>
        </w:rPr>
      </w:pPr>
    </w:p>
    <w:p w:rsidR="008F1DF6" w:rsidRDefault="008F1DF6" w:rsidP="008F1DF6">
      <w:pPr>
        <w:numPr>
          <w:ilvl w:val="0"/>
          <w:numId w:val="9"/>
        </w:numPr>
        <w:rPr>
          <w:sz w:val="28"/>
          <w:szCs w:val="28"/>
        </w:rPr>
      </w:pPr>
      <w:r w:rsidRPr="008F1DF6">
        <w:rPr>
          <w:b/>
          <w:sz w:val="28"/>
          <w:szCs w:val="28"/>
        </w:rPr>
        <w:t>Co vytvářejí zelené rostliny, když mají světlo?</w:t>
      </w:r>
      <w:r w:rsidR="00182F87">
        <w:rPr>
          <w:sz w:val="28"/>
          <w:szCs w:val="28"/>
        </w:rPr>
        <w:t xml:space="preserve"> </w:t>
      </w:r>
    </w:p>
    <w:p w:rsidR="008F1DF6" w:rsidRDefault="008F1DF6" w:rsidP="008F1DF6">
      <w:pPr>
        <w:ind w:left="720"/>
        <w:rPr>
          <w:sz w:val="28"/>
          <w:szCs w:val="28"/>
        </w:rPr>
      </w:pPr>
    </w:p>
    <w:p w:rsidR="008F1DF6" w:rsidRDefault="008F1DF6" w:rsidP="008F1DF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dusík                     vodu                   kyslík                  vzduch          jídlo</w:t>
      </w:r>
    </w:p>
    <w:p w:rsidR="008F1DF6" w:rsidRDefault="008F1DF6" w:rsidP="008F1DF6">
      <w:pPr>
        <w:ind w:left="720"/>
        <w:rPr>
          <w:sz w:val="28"/>
          <w:szCs w:val="28"/>
        </w:rPr>
      </w:pPr>
    </w:p>
    <w:p w:rsidR="008F1DF6" w:rsidRDefault="008F1DF6" w:rsidP="008F1DF6">
      <w:pPr>
        <w:ind w:left="720"/>
        <w:rPr>
          <w:sz w:val="28"/>
          <w:szCs w:val="28"/>
        </w:rPr>
      </w:pPr>
    </w:p>
    <w:p w:rsidR="008F1DF6" w:rsidRDefault="008F1DF6" w:rsidP="008F1DF6">
      <w:pPr>
        <w:ind w:left="720"/>
        <w:rPr>
          <w:sz w:val="28"/>
          <w:szCs w:val="28"/>
        </w:rPr>
      </w:pPr>
    </w:p>
    <w:p w:rsidR="008F1DF6" w:rsidRDefault="008F1DF6" w:rsidP="008F1DF6">
      <w:pPr>
        <w:numPr>
          <w:ilvl w:val="0"/>
          <w:numId w:val="9"/>
        </w:numPr>
        <w:rPr>
          <w:sz w:val="28"/>
          <w:szCs w:val="28"/>
        </w:rPr>
      </w:pPr>
      <w:r w:rsidRPr="008F1DF6">
        <w:rPr>
          <w:b/>
          <w:sz w:val="28"/>
          <w:szCs w:val="28"/>
        </w:rPr>
        <w:t>Helios byl v</w:t>
      </w:r>
      <w:r w:rsidR="003C5916">
        <w:rPr>
          <w:b/>
          <w:sz w:val="28"/>
          <w:szCs w:val="28"/>
        </w:rPr>
        <w:t>e starém</w:t>
      </w:r>
      <w:r w:rsidRPr="008F1DF6">
        <w:rPr>
          <w:b/>
          <w:sz w:val="28"/>
          <w:szCs w:val="28"/>
        </w:rPr>
        <w:t> Řecku</w:t>
      </w:r>
      <w:r>
        <w:rPr>
          <w:sz w:val="28"/>
          <w:szCs w:val="28"/>
        </w:rPr>
        <w:t>:</w:t>
      </w:r>
    </w:p>
    <w:p w:rsidR="008F1DF6" w:rsidRDefault="008F1DF6" w:rsidP="008F1DF6">
      <w:pPr>
        <w:ind w:left="720"/>
        <w:rPr>
          <w:sz w:val="28"/>
          <w:szCs w:val="28"/>
        </w:rPr>
      </w:pPr>
    </w:p>
    <w:p w:rsidR="008F1DF6" w:rsidRDefault="008F1DF6" w:rsidP="008F1DF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bohem Měsíce                     bohem Země                          bohem Slunce                 </w:t>
      </w:r>
    </w:p>
    <w:p w:rsidR="008F1DF6" w:rsidRDefault="008F1DF6" w:rsidP="008F1DF6">
      <w:pPr>
        <w:ind w:left="720"/>
        <w:rPr>
          <w:sz w:val="28"/>
          <w:szCs w:val="28"/>
        </w:rPr>
      </w:pPr>
    </w:p>
    <w:p w:rsidR="008F1DF6" w:rsidRPr="008F1DF6" w:rsidRDefault="008F1DF6" w:rsidP="008F1DF6">
      <w:pPr>
        <w:numPr>
          <w:ilvl w:val="0"/>
          <w:numId w:val="9"/>
        </w:numPr>
        <w:rPr>
          <w:b/>
          <w:sz w:val="28"/>
          <w:szCs w:val="28"/>
        </w:rPr>
      </w:pPr>
      <w:r w:rsidRPr="008F1DF6">
        <w:rPr>
          <w:b/>
          <w:sz w:val="28"/>
          <w:szCs w:val="28"/>
        </w:rPr>
        <w:t>Proč se nemůžeš dívat na Slunce pouhým okem?</w:t>
      </w:r>
    </w:p>
    <w:p w:rsidR="008F1DF6" w:rsidRDefault="00182F87" w:rsidP="008F1DF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414A">
        <w:rPr>
          <w:noProof/>
          <w:sz w:val="28"/>
          <w:szCs w:val="28"/>
        </w:rPr>
        <w:drawing>
          <wp:inline distT="0" distB="0" distL="0" distR="0">
            <wp:extent cx="914400" cy="842645"/>
            <wp:effectExtent l="19050" t="0" r="0" b="0"/>
            <wp:docPr id="3" name="obrázek 2" descr="C:\Documents and Settings\Alena T\Local Settings\Temporary Internet Files\Content.IE5\RHOO6HXX\MC900359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Alena T\Local Settings\Temporary Internet Files\Content.IE5\RHOO6HXX\MC90035951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numPr>
          <w:ilvl w:val="0"/>
          <w:numId w:val="9"/>
        </w:numPr>
        <w:rPr>
          <w:b/>
          <w:sz w:val="28"/>
          <w:szCs w:val="28"/>
        </w:rPr>
      </w:pPr>
      <w:r w:rsidRPr="008F1DF6">
        <w:rPr>
          <w:b/>
          <w:sz w:val="28"/>
          <w:szCs w:val="28"/>
        </w:rPr>
        <w:t>Proč se musíme před slunečním zářením chránit například opalovacími krémy?</w:t>
      </w:r>
    </w:p>
    <w:p w:rsidR="0021680C" w:rsidRPr="008F1DF6" w:rsidRDefault="0021680C" w:rsidP="003C5916">
      <w:pPr>
        <w:ind w:left="720"/>
        <w:rPr>
          <w:b/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</w:p>
    <w:p w:rsidR="008F1DF6" w:rsidRDefault="008F1DF6" w:rsidP="008F1DF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90A2C" w:rsidRDefault="00290A2C" w:rsidP="00290A2C">
      <w:pPr>
        <w:rPr>
          <w:sz w:val="28"/>
          <w:szCs w:val="28"/>
        </w:rPr>
      </w:pPr>
    </w:p>
    <w:p w:rsidR="008F1DF6" w:rsidRDefault="008F1DF6" w:rsidP="00290A2C">
      <w:pPr>
        <w:rPr>
          <w:sz w:val="28"/>
          <w:szCs w:val="28"/>
        </w:rPr>
      </w:pPr>
    </w:p>
    <w:p w:rsidR="008F1DF6" w:rsidRDefault="008F1DF6" w:rsidP="00290A2C">
      <w:pPr>
        <w:rPr>
          <w:sz w:val="28"/>
          <w:szCs w:val="28"/>
        </w:rPr>
      </w:pPr>
    </w:p>
    <w:p w:rsidR="008F1DF6" w:rsidRDefault="003C5916" w:rsidP="003C5916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Podívej se na obrázek a popiš, co na něm vidíš. Potom ho rozstříhej podle čárkovaných čar a pokus se ho znovu složit. Za jak dlouho to stihneš?</w:t>
      </w:r>
    </w:p>
    <w:p w:rsidR="003C5916" w:rsidRDefault="003C5916" w:rsidP="003C5916">
      <w:pPr>
        <w:ind w:left="720"/>
        <w:rPr>
          <w:sz w:val="28"/>
          <w:szCs w:val="28"/>
        </w:rPr>
      </w:pPr>
    </w:p>
    <w:p w:rsidR="003C5916" w:rsidRDefault="003C5916" w:rsidP="003C5916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414A">
        <w:rPr>
          <w:noProof/>
          <w:sz w:val="28"/>
          <w:szCs w:val="28"/>
        </w:rPr>
        <w:drawing>
          <wp:inline distT="0" distB="0" distL="0" distR="0">
            <wp:extent cx="5510530" cy="7489825"/>
            <wp:effectExtent l="19050" t="0" r="0" b="0"/>
            <wp:docPr id="4" name="obrázek 3" descr="C:\Documents and Settings\Alena T\Plocha\PRV-01 - Slunce - zdroj tepla a svět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Documents and Settings\Alena T\Plocha\PRV-01 - Slunce - zdroj tepla a světl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748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DF6" w:rsidRDefault="008F1DF6" w:rsidP="00290A2C">
      <w:pPr>
        <w:rPr>
          <w:sz w:val="28"/>
          <w:szCs w:val="28"/>
        </w:rPr>
      </w:pPr>
    </w:p>
    <w:p w:rsidR="008F1DF6" w:rsidRDefault="008F1DF6" w:rsidP="00290A2C">
      <w:pPr>
        <w:rPr>
          <w:sz w:val="28"/>
          <w:szCs w:val="28"/>
        </w:rPr>
      </w:pPr>
    </w:p>
    <w:p w:rsidR="008F1DF6" w:rsidRDefault="008F1DF6" w:rsidP="00290A2C">
      <w:pPr>
        <w:rPr>
          <w:sz w:val="28"/>
          <w:szCs w:val="28"/>
        </w:rPr>
      </w:pPr>
    </w:p>
    <w:p w:rsidR="008F1DF6" w:rsidRDefault="008F1DF6" w:rsidP="00290A2C">
      <w:pPr>
        <w:rPr>
          <w:sz w:val="28"/>
          <w:szCs w:val="28"/>
        </w:rPr>
      </w:pPr>
    </w:p>
    <w:p w:rsidR="008F1DF6" w:rsidRPr="003C5916" w:rsidRDefault="003C5916" w:rsidP="003C5916">
      <w:pPr>
        <w:jc w:val="center"/>
        <w:rPr>
          <w:b/>
          <w:sz w:val="28"/>
          <w:szCs w:val="28"/>
        </w:rPr>
      </w:pPr>
      <w:r w:rsidRPr="003C5916">
        <w:rPr>
          <w:b/>
          <w:sz w:val="28"/>
          <w:szCs w:val="28"/>
        </w:rPr>
        <w:t>Řešení:</w:t>
      </w:r>
    </w:p>
    <w:p w:rsidR="003C5916" w:rsidRDefault="003C5916" w:rsidP="00290A2C">
      <w:pPr>
        <w:rPr>
          <w:sz w:val="28"/>
          <w:szCs w:val="28"/>
        </w:rPr>
      </w:pPr>
    </w:p>
    <w:p w:rsidR="003C5916" w:rsidRDefault="003C5916" w:rsidP="00290A2C">
      <w:pPr>
        <w:rPr>
          <w:sz w:val="28"/>
          <w:szCs w:val="28"/>
        </w:rPr>
      </w:pPr>
    </w:p>
    <w:p w:rsidR="003C5916" w:rsidRDefault="0033414A" w:rsidP="003C5916">
      <w:pPr>
        <w:numPr>
          <w:ilvl w:val="0"/>
          <w:numId w:val="10"/>
        </w:num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30275" cy="882650"/>
            <wp:effectExtent l="19050" t="0" r="0" b="0"/>
            <wp:docPr id="5" name="obrázek 1" descr="C:\Documents and Settings\Alena T\Local Settings\Temporary Internet Files\Content.IE5\G0CFXXS0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Documents and Settings\Alena T\Local Settings\Temporary Internet Files\Content.IE5\G0CFXXS0\MC90023218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5916" w:rsidRPr="008F1DF6">
        <w:rPr>
          <w:b/>
          <w:sz w:val="28"/>
          <w:szCs w:val="28"/>
        </w:rPr>
        <w:t xml:space="preserve"> je</w:t>
      </w:r>
      <w:r w:rsidR="003C5916">
        <w:rPr>
          <w:sz w:val="28"/>
          <w:szCs w:val="28"/>
        </w:rPr>
        <w:t xml:space="preserve"> pro nás </w:t>
      </w:r>
      <w:r w:rsidR="003C5916" w:rsidRPr="008F1DF6">
        <w:rPr>
          <w:b/>
          <w:sz w:val="28"/>
          <w:szCs w:val="28"/>
        </w:rPr>
        <w:t>zdrojem energie</w:t>
      </w:r>
      <w:r w:rsidR="003C5916">
        <w:rPr>
          <w:sz w:val="28"/>
          <w:szCs w:val="28"/>
        </w:rPr>
        <w:t xml:space="preserve">. </w:t>
      </w:r>
    </w:p>
    <w:p w:rsidR="003C5916" w:rsidRDefault="003C5916" w:rsidP="003C59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8F1DF6">
        <w:rPr>
          <w:b/>
          <w:sz w:val="28"/>
          <w:szCs w:val="28"/>
        </w:rPr>
        <w:t xml:space="preserve">Co </w:t>
      </w:r>
      <w:r>
        <w:rPr>
          <w:b/>
          <w:sz w:val="28"/>
          <w:szCs w:val="28"/>
        </w:rPr>
        <w:t>získáváme ze Slunce</w:t>
      </w:r>
      <w:r>
        <w:rPr>
          <w:sz w:val="28"/>
          <w:szCs w:val="28"/>
        </w:rPr>
        <w:t xml:space="preserve"> (zakroužkuj)</w:t>
      </w:r>
      <w:r w:rsidRPr="008F1DF6">
        <w:rPr>
          <w:b/>
          <w:sz w:val="28"/>
          <w:szCs w:val="28"/>
        </w:rPr>
        <w:t>?</w:t>
      </w:r>
    </w:p>
    <w:p w:rsidR="003C5916" w:rsidRDefault="00A6570F" w:rsidP="003C5916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47" style="position:absolute;margin-left:426.65pt;margin-top:10.5pt;width:54.45pt;height:38.8pt;z-index:251657216" filled="f"/>
        </w:pict>
      </w:r>
      <w:r>
        <w:rPr>
          <w:noProof/>
          <w:sz w:val="28"/>
          <w:szCs w:val="28"/>
        </w:rPr>
        <w:pict>
          <v:oval id="_x0000_s1046" style="position:absolute;margin-left:156.8pt;margin-top:6.05pt;width:54.45pt;height:40.05pt;z-index:251656192" filled="f"/>
        </w:pict>
      </w:r>
    </w:p>
    <w:p w:rsidR="003C5916" w:rsidRDefault="003C5916" w:rsidP="003C59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elektřinu                světlo                 vzduch                 vodu              teplo   </w:t>
      </w:r>
    </w:p>
    <w:p w:rsidR="003C5916" w:rsidRDefault="003C5916" w:rsidP="003C59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C5916" w:rsidRPr="008F1DF6" w:rsidRDefault="003C5916" w:rsidP="003C5916">
      <w:pPr>
        <w:ind w:left="720"/>
        <w:rPr>
          <w:b/>
          <w:sz w:val="28"/>
          <w:szCs w:val="28"/>
        </w:rPr>
      </w:pPr>
    </w:p>
    <w:p w:rsidR="003C5916" w:rsidRDefault="003C5916" w:rsidP="003C5916">
      <w:pPr>
        <w:numPr>
          <w:ilvl w:val="0"/>
          <w:numId w:val="10"/>
        </w:numPr>
        <w:rPr>
          <w:sz w:val="28"/>
          <w:szCs w:val="28"/>
        </w:rPr>
      </w:pPr>
      <w:r w:rsidRPr="008F1DF6">
        <w:rPr>
          <w:b/>
          <w:sz w:val="28"/>
          <w:szCs w:val="28"/>
        </w:rPr>
        <w:t>Co vytvářejí zelené rostliny, když mají světlo?</w:t>
      </w:r>
      <w:r>
        <w:rPr>
          <w:sz w:val="28"/>
          <w:szCs w:val="28"/>
        </w:rPr>
        <w:t xml:space="preserve"> Vyber.</w:t>
      </w:r>
    </w:p>
    <w:p w:rsidR="003C5916" w:rsidRDefault="00A6570F" w:rsidP="003C5916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48" style="position:absolute;left:0;text-align:left;margin-left:247pt;margin-top:5.75pt;width:59.45pt;height:46.95pt;z-index:251658240" filled="f"/>
        </w:pict>
      </w:r>
    </w:p>
    <w:p w:rsidR="003C5916" w:rsidRDefault="003C5916" w:rsidP="003C59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dusík                     vodu                   kyslík                  vzduch          jídlo</w:t>
      </w:r>
    </w:p>
    <w:p w:rsidR="003C5916" w:rsidRDefault="003C5916" w:rsidP="003C5916">
      <w:pPr>
        <w:ind w:left="720"/>
        <w:rPr>
          <w:sz w:val="28"/>
          <w:szCs w:val="28"/>
        </w:rPr>
      </w:pPr>
    </w:p>
    <w:p w:rsidR="003C5916" w:rsidRDefault="003C5916" w:rsidP="003C5916">
      <w:pPr>
        <w:ind w:left="720"/>
        <w:rPr>
          <w:sz w:val="28"/>
          <w:szCs w:val="28"/>
        </w:rPr>
      </w:pPr>
    </w:p>
    <w:p w:rsidR="003C5916" w:rsidRDefault="003C5916" w:rsidP="003C5916">
      <w:pPr>
        <w:ind w:left="720"/>
        <w:rPr>
          <w:sz w:val="28"/>
          <w:szCs w:val="28"/>
        </w:rPr>
      </w:pPr>
    </w:p>
    <w:p w:rsidR="003C5916" w:rsidRDefault="003C5916" w:rsidP="003C5916">
      <w:pPr>
        <w:numPr>
          <w:ilvl w:val="0"/>
          <w:numId w:val="10"/>
        </w:numPr>
        <w:rPr>
          <w:sz w:val="28"/>
          <w:szCs w:val="28"/>
        </w:rPr>
      </w:pPr>
      <w:r w:rsidRPr="008F1DF6">
        <w:rPr>
          <w:b/>
          <w:sz w:val="28"/>
          <w:szCs w:val="28"/>
        </w:rPr>
        <w:t>Helios byl v</w:t>
      </w:r>
      <w:r>
        <w:rPr>
          <w:b/>
          <w:sz w:val="28"/>
          <w:szCs w:val="28"/>
        </w:rPr>
        <w:t>e starém</w:t>
      </w:r>
      <w:r w:rsidRPr="008F1DF6">
        <w:rPr>
          <w:b/>
          <w:sz w:val="28"/>
          <w:szCs w:val="28"/>
        </w:rPr>
        <w:t> Řecku</w:t>
      </w:r>
      <w:r>
        <w:rPr>
          <w:sz w:val="28"/>
          <w:szCs w:val="28"/>
        </w:rPr>
        <w:t>:</w:t>
      </w:r>
    </w:p>
    <w:p w:rsidR="003C5916" w:rsidRDefault="00A6570F" w:rsidP="003C5916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49" style="position:absolute;left:0;text-align:left;margin-left:364.65pt;margin-top:1.8pt;width:110.8pt;height:44.45pt;z-index:251659264" filled="f"/>
        </w:pict>
      </w:r>
    </w:p>
    <w:p w:rsidR="003C5916" w:rsidRDefault="003C5916" w:rsidP="003C591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bohem Měsíce                     bohem Země                          bohem Slunce                 </w:t>
      </w:r>
    </w:p>
    <w:p w:rsidR="003C5916" w:rsidRDefault="003C5916" w:rsidP="003C5916">
      <w:pPr>
        <w:ind w:left="720"/>
        <w:rPr>
          <w:sz w:val="28"/>
          <w:szCs w:val="28"/>
        </w:rPr>
      </w:pPr>
    </w:p>
    <w:p w:rsidR="003C5916" w:rsidRPr="008F1DF6" w:rsidRDefault="003C5916" w:rsidP="003C5916">
      <w:pPr>
        <w:numPr>
          <w:ilvl w:val="0"/>
          <w:numId w:val="10"/>
        </w:numPr>
        <w:rPr>
          <w:b/>
          <w:sz w:val="28"/>
          <w:szCs w:val="28"/>
        </w:rPr>
      </w:pPr>
      <w:r w:rsidRPr="008F1DF6">
        <w:rPr>
          <w:b/>
          <w:sz w:val="28"/>
          <w:szCs w:val="28"/>
        </w:rPr>
        <w:t>Proč se nemůžeš dívat na Slunce pouhým okem?</w:t>
      </w:r>
    </w:p>
    <w:p w:rsidR="003C5916" w:rsidRDefault="003C5916" w:rsidP="003C5916">
      <w:pPr>
        <w:rPr>
          <w:sz w:val="28"/>
          <w:szCs w:val="28"/>
        </w:rPr>
      </w:pPr>
    </w:p>
    <w:p w:rsidR="003C5916" w:rsidRPr="00D1714B" w:rsidRDefault="00D1714B" w:rsidP="00D1714B">
      <w:pPr>
        <w:ind w:left="720"/>
        <w:rPr>
          <w:b/>
          <w:color w:val="FF0000"/>
          <w:sz w:val="28"/>
          <w:szCs w:val="28"/>
        </w:rPr>
      </w:pPr>
      <w:r w:rsidRPr="00D1714B">
        <w:rPr>
          <w:b/>
          <w:color w:val="FF0000"/>
          <w:sz w:val="28"/>
          <w:szCs w:val="28"/>
        </w:rPr>
        <w:t>Ostré světlo by mohlo poškodit naše oko.</w:t>
      </w:r>
    </w:p>
    <w:p w:rsidR="003C5916" w:rsidRDefault="003C5916" w:rsidP="003C5916">
      <w:pPr>
        <w:rPr>
          <w:sz w:val="28"/>
          <w:szCs w:val="28"/>
        </w:rPr>
      </w:pPr>
    </w:p>
    <w:p w:rsidR="003C5916" w:rsidRDefault="003C5916" w:rsidP="003C5916">
      <w:pPr>
        <w:rPr>
          <w:sz w:val="28"/>
          <w:szCs w:val="28"/>
        </w:rPr>
      </w:pPr>
    </w:p>
    <w:p w:rsidR="003C5916" w:rsidRDefault="003C5916" w:rsidP="003C5916">
      <w:pPr>
        <w:rPr>
          <w:sz w:val="28"/>
          <w:szCs w:val="28"/>
        </w:rPr>
      </w:pPr>
    </w:p>
    <w:p w:rsidR="003C5916" w:rsidRDefault="003C5916" w:rsidP="003C5916">
      <w:pPr>
        <w:numPr>
          <w:ilvl w:val="0"/>
          <w:numId w:val="10"/>
        </w:numPr>
        <w:rPr>
          <w:b/>
          <w:sz w:val="28"/>
          <w:szCs w:val="28"/>
        </w:rPr>
      </w:pPr>
      <w:r w:rsidRPr="008F1DF6">
        <w:rPr>
          <w:b/>
          <w:sz w:val="28"/>
          <w:szCs w:val="28"/>
        </w:rPr>
        <w:t>Proč se musíme před slunečním zářením chránit například opalovacími krémy?</w:t>
      </w:r>
    </w:p>
    <w:p w:rsidR="00D1714B" w:rsidRDefault="00D1714B" w:rsidP="00D1714B">
      <w:pPr>
        <w:ind w:left="720"/>
        <w:rPr>
          <w:b/>
          <w:sz w:val="28"/>
          <w:szCs w:val="28"/>
        </w:rPr>
      </w:pPr>
    </w:p>
    <w:p w:rsidR="00D1714B" w:rsidRPr="00D1714B" w:rsidRDefault="00D1714B" w:rsidP="00D1714B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Protože bychom</w:t>
      </w:r>
      <w:r w:rsidR="00841CF5">
        <w:rPr>
          <w:color w:val="FF0000"/>
          <w:sz w:val="28"/>
          <w:szCs w:val="28"/>
        </w:rPr>
        <w:t xml:space="preserve"> si mohli spálit kůži, v tom </w:t>
      </w:r>
      <w:r>
        <w:rPr>
          <w:color w:val="FF0000"/>
          <w:sz w:val="28"/>
          <w:szCs w:val="28"/>
        </w:rPr>
        <w:t>horším případě získat ekzém nebo dokonce rakovinu kůže.</w:t>
      </w:r>
    </w:p>
    <w:p w:rsidR="008F1DF6" w:rsidRDefault="008F1DF6" w:rsidP="00290A2C">
      <w:pPr>
        <w:rPr>
          <w:sz w:val="28"/>
          <w:szCs w:val="28"/>
        </w:rPr>
      </w:pPr>
    </w:p>
    <w:p w:rsidR="00D1714B" w:rsidRDefault="00D1714B" w:rsidP="00290A2C">
      <w:pPr>
        <w:rPr>
          <w:sz w:val="28"/>
          <w:szCs w:val="28"/>
        </w:rPr>
      </w:pPr>
    </w:p>
    <w:p w:rsidR="00D1714B" w:rsidRDefault="00D1714B" w:rsidP="00290A2C">
      <w:pPr>
        <w:rPr>
          <w:sz w:val="28"/>
          <w:szCs w:val="28"/>
        </w:rPr>
      </w:pPr>
    </w:p>
    <w:p w:rsidR="00D1714B" w:rsidRDefault="00D1714B" w:rsidP="00290A2C">
      <w:pPr>
        <w:rPr>
          <w:sz w:val="28"/>
          <w:szCs w:val="28"/>
        </w:rPr>
      </w:pPr>
    </w:p>
    <w:p w:rsidR="00D1714B" w:rsidRDefault="00D1714B" w:rsidP="00290A2C">
      <w:pPr>
        <w:rPr>
          <w:sz w:val="28"/>
          <w:szCs w:val="28"/>
        </w:rPr>
      </w:pPr>
    </w:p>
    <w:p w:rsidR="00D1714B" w:rsidRDefault="00D1714B" w:rsidP="00290A2C">
      <w:pPr>
        <w:rPr>
          <w:sz w:val="28"/>
          <w:szCs w:val="28"/>
        </w:rPr>
      </w:pPr>
    </w:p>
    <w:p w:rsidR="00D1714B" w:rsidRPr="00BB195C" w:rsidRDefault="00D1714B" w:rsidP="00290A2C">
      <w:pPr>
        <w:rPr>
          <w:sz w:val="28"/>
          <w:szCs w:val="28"/>
        </w:rPr>
      </w:pPr>
      <w:r>
        <w:rPr>
          <w:sz w:val="28"/>
          <w:szCs w:val="28"/>
        </w:rPr>
        <w:t>Obrázky: www.</w:t>
      </w:r>
      <w:r w:rsidR="005C2498">
        <w:rPr>
          <w:sz w:val="28"/>
          <w:szCs w:val="28"/>
        </w:rPr>
        <w:t>office.</w:t>
      </w:r>
      <w:r>
        <w:rPr>
          <w:sz w:val="28"/>
          <w:szCs w:val="28"/>
        </w:rPr>
        <w:t>microsoft.com</w:t>
      </w:r>
    </w:p>
    <w:sectPr w:rsidR="00D1714B" w:rsidRPr="00BB195C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182F87"/>
    <w:rsid w:val="00192F6D"/>
    <w:rsid w:val="0021680C"/>
    <w:rsid w:val="00290A2C"/>
    <w:rsid w:val="0033414A"/>
    <w:rsid w:val="003C16C2"/>
    <w:rsid w:val="003C5916"/>
    <w:rsid w:val="003C7A4A"/>
    <w:rsid w:val="004061C0"/>
    <w:rsid w:val="005B2BC2"/>
    <w:rsid w:val="005C2498"/>
    <w:rsid w:val="00631D94"/>
    <w:rsid w:val="00702C0B"/>
    <w:rsid w:val="007C0966"/>
    <w:rsid w:val="00841CF5"/>
    <w:rsid w:val="008A1E82"/>
    <w:rsid w:val="008F1DF6"/>
    <w:rsid w:val="00905CC7"/>
    <w:rsid w:val="00956ABB"/>
    <w:rsid w:val="00994FDF"/>
    <w:rsid w:val="009B523F"/>
    <w:rsid w:val="00A6570F"/>
    <w:rsid w:val="00AB04F0"/>
    <w:rsid w:val="00AB143F"/>
    <w:rsid w:val="00B41805"/>
    <w:rsid w:val="00B52AB3"/>
    <w:rsid w:val="00BB195C"/>
    <w:rsid w:val="00C620AD"/>
    <w:rsid w:val="00C9718D"/>
    <w:rsid w:val="00CB6984"/>
    <w:rsid w:val="00CC0733"/>
    <w:rsid w:val="00D036D3"/>
    <w:rsid w:val="00D1714B"/>
    <w:rsid w:val="00E7151F"/>
    <w:rsid w:val="00F2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Slunce - PL</vt:lpstr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Slunce - PL</dc:title>
  <dc:subject>Prvouka 3</dc:subject>
  <dc:creator>Mgr. Jana Kneřová</dc:creator>
  <cp:keywords/>
  <dc:description/>
  <cp:lastModifiedBy>Alena T.</cp:lastModifiedBy>
  <cp:revision>4</cp:revision>
  <cp:lastPrinted>2012-03-26T10:46:00Z</cp:lastPrinted>
  <dcterms:created xsi:type="dcterms:W3CDTF">2012-12-30T16:05:00Z</dcterms:created>
  <dcterms:modified xsi:type="dcterms:W3CDTF">2012-12-30T17:26:00Z</dcterms:modified>
</cp:coreProperties>
</file>