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07C57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845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845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845" w:type="dxa"/>
          </w:tcPr>
          <w:p w:rsidR="00D036D3" w:rsidRPr="007C0966" w:rsidRDefault="00D72AFD" w:rsidP="0043681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VY_32_INOVACE_16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A469AE">
              <w:rPr>
                <w:sz w:val="28"/>
                <w:szCs w:val="28"/>
              </w:rPr>
              <w:t>Planety</w:t>
            </w:r>
            <w:r w:rsidR="00167D1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845" w:type="dxa"/>
          </w:tcPr>
          <w:p w:rsidR="00D036D3" w:rsidRPr="007C0966" w:rsidRDefault="003B40F7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Neživá příroda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845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B637EA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ověřují své znalosti o planetách Sluneční soustavy. Hledají názvy planet ve větách.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BB195C" w:rsidRDefault="00BB195C">
      <w:pPr>
        <w:rPr>
          <w:sz w:val="28"/>
          <w:szCs w:val="28"/>
        </w:rPr>
      </w:pPr>
    </w:p>
    <w:p w:rsidR="007F7D49" w:rsidRDefault="007F7D49"/>
    <w:p w:rsidR="00BB195C" w:rsidRDefault="00BB195C"/>
    <w:p w:rsidR="00D1714B" w:rsidRDefault="0043681A" w:rsidP="00E8202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P</w:t>
      </w:r>
      <w:r w:rsidR="00A469AE">
        <w:rPr>
          <w:b/>
          <w:sz w:val="36"/>
          <w:szCs w:val="36"/>
        </w:rPr>
        <w:t>lanety</w:t>
      </w:r>
    </w:p>
    <w:p w:rsidR="000A69FB" w:rsidRDefault="000A69FB" w:rsidP="00290A2C">
      <w:pPr>
        <w:rPr>
          <w:b/>
          <w:sz w:val="36"/>
          <w:szCs w:val="36"/>
        </w:rPr>
      </w:pPr>
    </w:p>
    <w:p w:rsidR="003069EB" w:rsidRDefault="00027083" w:rsidP="003069EB">
      <w:pPr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Doplňte</w:t>
      </w:r>
      <w:r w:rsidR="00A469AE">
        <w:rPr>
          <w:sz w:val="28"/>
          <w:szCs w:val="28"/>
        </w:rPr>
        <w:t xml:space="preserve"> </w:t>
      </w:r>
      <w:r w:rsidR="003761D8">
        <w:rPr>
          <w:sz w:val="28"/>
          <w:szCs w:val="28"/>
        </w:rPr>
        <w:t>čísla k názvům planet seřazených podle jejich vzdálenosti od Slunce:</w:t>
      </w:r>
    </w:p>
    <w:p w:rsidR="003069EB" w:rsidRDefault="003069EB" w:rsidP="003069EB">
      <w:pPr>
        <w:ind w:left="720"/>
        <w:rPr>
          <w:sz w:val="28"/>
          <w:szCs w:val="28"/>
        </w:rPr>
      </w:pPr>
    </w:p>
    <w:p w:rsidR="003069EB" w:rsidRPr="003069EB" w:rsidRDefault="003761D8" w:rsidP="003069EB">
      <w:pPr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1040130</wp:posOffset>
            </wp:positionH>
            <wp:positionV relativeFrom="paragraph">
              <wp:posOffset>-1270</wp:posOffset>
            </wp:positionV>
            <wp:extent cx="5260340" cy="1518285"/>
            <wp:effectExtent l="19050" t="0" r="0" b="0"/>
            <wp:wrapSquare wrapText="bothSides"/>
            <wp:docPr id="12" name="Obrázek 11" descr="plane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ty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69EB" w:rsidRPr="00167D18" w:rsidRDefault="003069EB" w:rsidP="003069EB">
      <w:pPr>
        <w:jc w:val="center"/>
        <w:rPr>
          <w:sz w:val="28"/>
          <w:szCs w:val="28"/>
        </w:rPr>
      </w:pPr>
    </w:p>
    <w:p w:rsidR="00167D18" w:rsidRDefault="00027083" w:rsidP="000A69F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42838" cy="842838"/>
            <wp:effectExtent l="0" t="0" r="0" b="0"/>
            <wp:docPr id="5" name="obrázek 3" descr="C:\Documents and Settings\Alena T\Local Settings\Temporary Internet Files\Content.IE5\YYKPFQQT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lena T\Local Settings\Temporary Internet Files\Content.IE5\YYKPFQQT\MC90044040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838" cy="842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083" w:rsidRDefault="00027083" w:rsidP="000A69FB">
      <w:pPr>
        <w:rPr>
          <w:sz w:val="28"/>
          <w:szCs w:val="28"/>
        </w:rPr>
      </w:pPr>
    </w:p>
    <w:p w:rsidR="00027083" w:rsidRDefault="00027083" w:rsidP="000A69FB">
      <w:pPr>
        <w:rPr>
          <w:sz w:val="28"/>
          <w:szCs w:val="28"/>
        </w:rPr>
      </w:pPr>
    </w:p>
    <w:p w:rsidR="00027083" w:rsidRDefault="00027083" w:rsidP="000A69FB">
      <w:pPr>
        <w:rPr>
          <w:sz w:val="28"/>
          <w:szCs w:val="28"/>
        </w:rPr>
      </w:pPr>
    </w:p>
    <w:p w:rsidR="00027083" w:rsidRDefault="00027083" w:rsidP="000A69FB">
      <w:pPr>
        <w:rPr>
          <w:sz w:val="28"/>
          <w:szCs w:val="28"/>
        </w:rPr>
      </w:pPr>
    </w:p>
    <w:p w:rsidR="003761D8" w:rsidRDefault="003761D8" w:rsidP="003761D8">
      <w:pPr>
        <w:rPr>
          <w:sz w:val="28"/>
          <w:szCs w:val="28"/>
        </w:rPr>
      </w:pPr>
      <w:r>
        <w:rPr>
          <w:sz w:val="28"/>
          <w:szCs w:val="28"/>
        </w:rPr>
        <w:t xml:space="preserve"> Merkur   -   Jupiter   –   Mars   -   Venuše   –   Saturn   –   Země   –   Neptun   –   Uran </w:t>
      </w:r>
    </w:p>
    <w:p w:rsidR="00027083" w:rsidRDefault="00027083" w:rsidP="000A69FB">
      <w:pPr>
        <w:rPr>
          <w:sz w:val="28"/>
          <w:szCs w:val="28"/>
        </w:rPr>
      </w:pPr>
    </w:p>
    <w:p w:rsidR="00027083" w:rsidRDefault="00027083" w:rsidP="000A69FB">
      <w:pPr>
        <w:rPr>
          <w:sz w:val="28"/>
          <w:szCs w:val="28"/>
        </w:rPr>
      </w:pPr>
    </w:p>
    <w:p w:rsidR="00027083" w:rsidRDefault="00027083" w:rsidP="000A69FB">
      <w:pPr>
        <w:rPr>
          <w:sz w:val="28"/>
          <w:szCs w:val="28"/>
        </w:rPr>
      </w:pPr>
    </w:p>
    <w:p w:rsidR="00027083" w:rsidRPr="00462962" w:rsidRDefault="002B6894" w:rsidP="00462962">
      <w:pPr>
        <w:pStyle w:val="Odstavecseseznamem"/>
        <w:numPr>
          <w:ilvl w:val="0"/>
          <w:numId w:val="16"/>
        </w:numPr>
        <w:rPr>
          <w:sz w:val="32"/>
          <w:szCs w:val="32"/>
        </w:rPr>
      </w:pPr>
      <w:r w:rsidRPr="00462962">
        <w:rPr>
          <w:sz w:val="32"/>
          <w:szCs w:val="32"/>
        </w:rPr>
        <w:t xml:space="preserve">V dalších otázkách </w:t>
      </w:r>
      <w:r w:rsidRPr="00B637EA">
        <w:rPr>
          <w:b/>
          <w:sz w:val="32"/>
          <w:szCs w:val="32"/>
        </w:rPr>
        <w:t>zabarvi políčko</w:t>
      </w:r>
      <w:r w:rsidRPr="00462962">
        <w:rPr>
          <w:sz w:val="32"/>
          <w:szCs w:val="32"/>
        </w:rPr>
        <w:t xml:space="preserve"> se správnou odpovědí.</w:t>
      </w:r>
    </w:p>
    <w:p w:rsidR="00027083" w:rsidRDefault="00027083" w:rsidP="000A69FB">
      <w:pPr>
        <w:rPr>
          <w:sz w:val="28"/>
          <w:szCs w:val="28"/>
        </w:rPr>
      </w:pPr>
    </w:p>
    <w:p w:rsidR="00027083" w:rsidRPr="00462962" w:rsidRDefault="00027083" w:rsidP="00462962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t>Ve škole používáme globus – je to zmenšené znázornění jaké planety?</w:t>
      </w:r>
    </w:p>
    <w:tbl>
      <w:tblPr>
        <w:tblStyle w:val="Mkatabulky"/>
        <w:tblpPr w:leftFromText="141" w:rightFromText="141" w:vertAnchor="text" w:horzAnchor="page" w:tblpX="4100" w:tblpY="1098"/>
        <w:tblW w:w="0" w:type="auto"/>
        <w:tblLook w:val="04A0"/>
      </w:tblPr>
      <w:tblGrid>
        <w:gridCol w:w="1675"/>
        <w:gridCol w:w="1675"/>
        <w:gridCol w:w="1675"/>
      </w:tblGrid>
      <w:tr w:rsidR="002B6894" w:rsidTr="002B6894">
        <w:trPr>
          <w:trHeight w:val="500"/>
        </w:trPr>
        <w:tc>
          <w:tcPr>
            <w:tcW w:w="1675" w:type="dxa"/>
          </w:tcPr>
          <w:p w:rsidR="002B6894" w:rsidRDefault="002B6894" w:rsidP="002B68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Mars</w:t>
            </w:r>
          </w:p>
        </w:tc>
        <w:tc>
          <w:tcPr>
            <w:tcW w:w="1675" w:type="dxa"/>
          </w:tcPr>
          <w:p w:rsidR="002B6894" w:rsidRDefault="002B6894" w:rsidP="002B68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Venuše</w:t>
            </w:r>
          </w:p>
        </w:tc>
        <w:tc>
          <w:tcPr>
            <w:tcW w:w="1675" w:type="dxa"/>
          </w:tcPr>
          <w:p w:rsidR="002B6894" w:rsidRDefault="002B6894" w:rsidP="002B68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</w:t>
            </w:r>
          </w:p>
        </w:tc>
      </w:tr>
    </w:tbl>
    <w:p w:rsidR="00027083" w:rsidRDefault="00027083" w:rsidP="00462962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66912" cy="1035846"/>
            <wp:effectExtent l="19050" t="0" r="4638" b="0"/>
            <wp:docPr id="8" name="obrázek 5" descr="C:\Documents and Settings\Alena T\Local Settings\Temporary Internet Files\Content.IE5\YYKPFQQT\MC9001509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lena T\Local Settings\Temporary Internet Files\Content.IE5\YYKPFQQT\MC90015093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356" cy="1038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083" w:rsidRDefault="00027083" w:rsidP="00027083">
      <w:pPr>
        <w:rPr>
          <w:sz w:val="28"/>
          <w:szCs w:val="28"/>
        </w:rPr>
      </w:pPr>
    </w:p>
    <w:p w:rsidR="00027083" w:rsidRDefault="00027083" w:rsidP="00027083">
      <w:pPr>
        <w:rPr>
          <w:sz w:val="28"/>
          <w:szCs w:val="28"/>
        </w:rPr>
      </w:pPr>
    </w:p>
    <w:p w:rsidR="00027083" w:rsidRPr="00462962" w:rsidRDefault="00027083" w:rsidP="00462962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t>Jaká planeta má krásné prstence?</w:t>
      </w:r>
    </w:p>
    <w:p w:rsidR="00C975A0" w:rsidRDefault="00C975A0" w:rsidP="00C975A0">
      <w:pPr>
        <w:rPr>
          <w:sz w:val="28"/>
          <w:szCs w:val="28"/>
        </w:rPr>
      </w:pPr>
    </w:p>
    <w:p w:rsidR="002B6894" w:rsidRDefault="00C975A0" w:rsidP="00C975A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tbl>
      <w:tblPr>
        <w:tblStyle w:val="Mkatabulky"/>
        <w:tblpPr w:leftFromText="141" w:rightFromText="141" w:vertAnchor="text" w:horzAnchor="page" w:tblpX="1546" w:tblpY="81"/>
        <w:tblW w:w="0" w:type="auto"/>
        <w:tblLook w:val="04A0"/>
      </w:tblPr>
      <w:tblGrid>
        <w:gridCol w:w="1675"/>
        <w:gridCol w:w="1675"/>
        <w:gridCol w:w="1675"/>
      </w:tblGrid>
      <w:tr w:rsidR="002B6894" w:rsidTr="002B6894">
        <w:trPr>
          <w:trHeight w:val="500"/>
        </w:trPr>
        <w:tc>
          <w:tcPr>
            <w:tcW w:w="1675" w:type="dxa"/>
          </w:tcPr>
          <w:p w:rsidR="002B6894" w:rsidRDefault="002B6894" w:rsidP="002B68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Venuše</w:t>
            </w:r>
          </w:p>
        </w:tc>
        <w:tc>
          <w:tcPr>
            <w:tcW w:w="1675" w:type="dxa"/>
          </w:tcPr>
          <w:p w:rsidR="002B6894" w:rsidRDefault="002B6894" w:rsidP="002B68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Saturn</w:t>
            </w:r>
          </w:p>
        </w:tc>
        <w:tc>
          <w:tcPr>
            <w:tcW w:w="1675" w:type="dxa"/>
          </w:tcPr>
          <w:p w:rsidR="002B6894" w:rsidRDefault="002B6894" w:rsidP="002B68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Jupiter</w:t>
            </w:r>
          </w:p>
        </w:tc>
      </w:tr>
    </w:tbl>
    <w:p w:rsidR="00C975A0" w:rsidRDefault="00C975A0" w:rsidP="00C975A0">
      <w:pPr>
        <w:rPr>
          <w:noProof/>
          <w:sz w:val="28"/>
          <w:szCs w:val="28"/>
        </w:rPr>
      </w:pPr>
      <w:r>
        <w:rPr>
          <w:sz w:val="28"/>
          <w:szCs w:val="28"/>
        </w:rPr>
        <w:t xml:space="preserve"> </w:t>
      </w:r>
      <w:r w:rsidR="002B6894">
        <w:rPr>
          <w:sz w:val="28"/>
          <w:szCs w:val="28"/>
        </w:rPr>
        <w:t xml:space="preserve">         </w:t>
      </w:r>
      <w:r w:rsidR="002B6894">
        <w:rPr>
          <w:noProof/>
          <w:sz w:val="28"/>
          <w:szCs w:val="28"/>
        </w:rPr>
        <w:t xml:space="preserve">     </w:t>
      </w:r>
      <w:r w:rsidR="002B6894" w:rsidRPr="002B6894">
        <w:rPr>
          <w:noProof/>
          <w:sz w:val="28"/>
          <w:szCs w:val="28"/>
        </w:rPr>
        <w:drawing>
          <wp:inline distT="0" distB="0" distL="0" distR="0">
            <wp:extent cx="1149791" cy="909783"/>
            <wp:effectExtent l="19050" t="0" r="0" b="0"/>
            <wp:docPr id="2" name="obrázek 6" descr="C:\Documents and Settings\Alena T\Local Settings\Temporary Internet Files\Content.IE5\H71VGJ2G\MC9001992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lena T\Local Settings\Temporary Internet Files\Content.IE5\H71VGJ2G\MC90019923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680" cy="912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5A0" w:rsidRPr="00462962" w:rsidRDefault="00C975A0" w:rsidP="00462962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t>Jaká planeta je největší?</w:t>
      </w:r>
    </w:p>
    <w:p w:rsidR="00C975A0" w:rsidRDefault="00C975A0" w:rsidP="00C975A0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546" w:tblpY="81"/>
        <w:tblW w:w="0" w:type="auto"/>
        <w:tblLook w:val="04A0"/>
      </w:tblPr>
      <w:tblGrid>
        <w:gridCol w:w="1675"/>
        <w:gridCol w:w="1675"/>
        <w:gridCol w:w="1675"/>
      </w:tblGrid>
      <w:tr w:rsidR="00462962" w:rsidTr="00CB2998">
        <w:trPr>
          <w:trHeight w:val="500"/>
        </w:trPr>
        <w:tc>
          <w:tcPr>
            <w:tcW w:w="1675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Jupiter</w:t>
            </w:r>
          </w:p>
        </w:tc>
        <w:tc>
          <w:tcPr>
            <w:tcW w:w="1675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</w:t>
            </w:r>
          </w:p>
        </w:tc>
        <w:tc>
          <w:tcPr>
            <w:tcW w:w="1675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Saturn</w:t>
            </w:r>
          </w:p>
        </w:tc>
      </w:tr>
    </w:tbl>
    <w:p w:rsidR="00C975A0" w:rsidRDefault="00C975A0" w:rsidP="00C975A0">
      <w:pPr>
        <w:rPr>
          <w:sz w:val="28"/>
          <w:szCs w:val="28"/>
        </w:rPr>
      </w:pPr>
    </w:p>
    <w:p w:rsidR="00462962" w:rsidRDefault="00462962" w:rsidP="00C975A0">
      <w:pPr>
        <w:rPr>
          <w:sz w:val="28"/>
          <w:szCs w:val="28"/>
        </w:rPr>
      </w:pPr>
    </w:p>
    <w:p w:rsidR="00462962" w:rsidRDefault="00462962" w:rsidP="00C975A0">
      <w:pPr>
        <w:rPr>
          <w:sz w:val="28"/>
          <w:szCs w:val="28"/>
        </w:rPr>
      </w:pPr>
    </w:p>
    <w:p w:rsidR="00C975A0" w:rsidRDefault="00C975A0" w:rsidP="00C975A0">
      <w:pPr>
        <w:rPr>
          <w:sz w:val="28"/>
          <w:szCs w:val="28"/>
        </w:rPr>
      </w:pPr>
    </w:p>
    <w:p w:rsidR="007F7D49" w:rsidRDefault="007F7D49" w:rsidP="00C975A0">
      <w:pPr>
        <w:rPr>
          <w:sz w:val="28"/>
          <w:szCs w:val="28"/>
        </w:rPr>
      </w:pPr>
    </w:p>
    <w:p w:rsidR="007F7D49" w:rsidRDefault="007F7D49" w:rsidP="00C975A0">
      <w:pPr>
        <w:rPr>
          <w:sz w:val="28"/>
          <w:szCs w:val="28"/>
        </w:rPr>
      </w:pPr>
    </w:p>
    <w:p w:rsidR="007F7D49" w:rsidRDefault="007F7D49" w:rsidP="00C975A0">
      <w:pPr>
        <w:rPr>
          <w:sz w:val="28"/>
          <w:szCs w:val="28"/>
        </w:rPr>
      </w:pPr>
    </w:p>
    <w:p w:rsidR="00C975A0" w:rsidRPr="00462962" w:rsidRDefault="00C975A0" w:rsidP="00462962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t>Jaká planeta je nejblíže ke Slunci?</w:t>
      </w:r>
    </w:p>
    <w:p w:rsidR="00462962" w:rsidRDefault="00462962" w:rsidP="00462962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546" w:tblpY="81"/>
        <w:tblW w:w="0" w:type="auto"/>
        <w:tblLook w:val="04A0"/>
      </w:tblPr>
      <w:tblGrid>
        <w:gridCol w:w="1675"/>
        <w:gridCol w:w="1675"/>
        <w:gridCol w:w="1675"/>
      </w:tblGrid>
      <w:tr w:rsidR="00462962" w:rsidTr="00CB2998">
        <w:trPr>
          <w:trHeight w:val="500"/>
        </w:trPr>
        <w:tc>
          <w:tcPr>
            <w:tcW w:w="1675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Venuše</w:t>
            </w:r>
          </w:p>
        </w:tc>
        <w:tc>
          <w:tcPr>
            <w:tcW w:w="1675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Merkur</w:t>
            </w:r>
          </w:p>
        </w:tc>
        <w:tc>
          <w:tcPr>
            <w:tcW w:w="1675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Mars</w:t>
            </w:r>
          </w:p>
        </w:tc>
      </w:tr>
    </w:tbl>
    <w:p w:rsidR="00462962" w:rsidRDefault="00462962" w:rsidP="00462962">
      <w:pPr>
        <w:pStyle w:val="Odstavecseseznamem"/>
        <w:ind w:left="720"/>
        <w:rPr>
          <w:sz w:val="28"/>
          <w:szCs w:val="28"/>
        </w:rPr>
      </w:pPr>
    </w:p>
    <w:p w:rsidR="00C975A0" w:rsidRDefault="00C975A0" w:rsidP="00C975A0">
      <w:pPr>
        <w:pStyle w:val="Odstavecseseznamem"/>
        <w:ind w:left="720"/>
        <w:rPr>
          <w:sz w:val="28"/>
          <w:szCs w:val="28"/>
        </w:rPr>
      </w:pPr>
    </w:p>
    <w:p w:rsidR="00C975A0" w:rsidRPr="00462962" w:rsidRDefault="00C975A0" w:rsidP="00462962">
      <w:pPr>
        <w:rPr>
          <w:sz w:val="28"/>
          <w:szCs w:val="28"/>
        </w:rPr>
      </w:pPr>
    </w:p>
    <w:p w:rsidR="00C975A0" w:rsidRPr="00462962" w:rsidRDefault="00C975A0" w:rsidP="00462962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t>Jaká planeta je naopak nejdále od Slunce?</w:t>
      </w:r>
    </w:p>
    <w:p w:rsidR="00462962" w:rsidRDefault="00462962" w:rsidP="00462962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546" w:tblpY="81"/>
        <w:tblW w:w="0" w:type="auto"/>
        <w:tblLook w:val="04A0"/>
      </w:tblPr>
      <w:tblGrid>
        <w:gridCol w:w="1675"/>
        <w:gridCol w:w="1675"/>
        <w:gridCol w:w="1675"/>
      </w:tblGrid>
      <w:tr w:rsidR="00462962" w:rsidTr="00CB2998">
        <w:trPr>
          <w:trHeight w:val="500"/>
        </w:trPr>
        <w:tc>
          <w:tcPr>
            <w:tcW w:w="1675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Neptun</w:t>
            </w:r>
          </w:p>
        </w:tc>
        <w:tc>
          <w:tcPr>
            <w:tcW w:w="1675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Saturn</w:t>
            </w:r>
          </w:p>
        </w:tc>
        <w:tc>
          <w:tcPr>
            <w:tcW w:w="1675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Uran</w:t>
            </w:r>
          </w:p>
        </w:tc>
      </w:tr>
    </w:tbl>
    <w:p w:rsidR="00462962" w:rsidRDefault="00462962" w:rsidP="00462962">
      <w:pPr>
        <w:pStyle w:val="Odstavecseseznamem"/>
        <w:ind w:left="720"/>
        <w:rPr>
          <w:sz w:val="28"/>
          <w:szCs w:val="28"/>
        </w:rPr>
      </w:pPr>
    </w:p>
    <w:p w:rsidR="00C975A0" w:rsidRDefault="00C975A0" w:rsidP="00C975A0">
      <w:pPr>
        <w:pStyle w:val="Odstavecseseznamem"/>
        <w:ind w:left="720"/>
        <w:rPr>
          <w:sz w:val="28"/>
          <w:szCs w:val="28"/>
        </w:rPr>
      </w:pPr>
    </w:p>
    <w:p w:rsidR="00C975A0" w:rsidRPr="00462962" w:rsidRDefault="00C975A0" w:rsidP="00462962">
      <w:pPr>
        <w:rPr>
          <w:sz w:val="28"/>
          <w:szCs w:val="28"/>
        </w:rPr>
      </w:pPr>
    </w:p>
    <w:p w:rsidR="00C975A0" w:rsidRPr="00462962" w:rsidRDefault="00C975A0" w:rsidP="00462962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t>Na kterých planetách v naší Sluneční soustavě najdeme život?</w:t>
      </w:r>
    </w:p>
    <w:p w:rsidR="00462962" w:rsidRDefault="00462962" w:rsidP="00462962">
      <w:pPr>
        <w:ind w:left="36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546" w:tblpY="81"/>
        <w:tblW w:w="0" w:type="auto"/>
        <w:tblLook w:val="04A0"/>
      </w:tblPr>
      <w:tblGrid>
        <w:gridCol w:w="2798"/>
        <w:gridCol w:w="2798"/>
        <w:gridCol w:w="2798"/>
      </w:tblGrid>
      <w:tr w:rsidR="00462962" w:rsidTr="00462962">
        <w:trPr>
          <w:trHeight w:val="510"/>
        </w:trPr>
        <w:tc>
          <w:tcPr>
            <w:tcW w:w="2798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 a Mars</w:t>
            </w:r>
          </w:p>
        </w:tc>
        <w:tc>
          <w:tcPr>
            <w:tcW w:w="2798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 a Venuše</w:t>
            </w:r>
          </w:p>
        </w:tc>
        <w:tc>
          <w:tcPr>
            <w:tcW w:w="2798" w:type="dxa"/>
          </w:tcPr>
          <w:p w:rsidR="00462962" w:rsidRDefault="00462962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</w:t>
            </w:r>
          </w:p>
        </w:tc>
      </w:tr>
    </w:tbl>
    <w:p w:rsidR="00462962" w:rsidRPr="00462962" w:rsidRDefault="00462962" w:rsidP="00462962">
      <w:pPr>
        <w:ind w:left="360"/>
        <w:rPr>
          <w:sz w:val="28"/>
          <w:szCs w:val="28"/>
        </w:rPr>
      </w:pPr>
    </w:p>
    <w:p w:rsidR="00462962" w:rsidRDefault="00462962" w:rsidP="00462962">
      <w:pPr>
        <w:rPr>
          <w:sz w:val="28"/>
          <w:szCs w:val="28"/>
        </w:rPr>
      </w:pPr>
    </w:p>
    <w:p w:rsidR="00462962" w:rsidRDefault="00462962" w:rsidP="00462962">
      <w:pPr>
        <w:rPr>
          <w:sz w:val="28"/>
          <w:szCs w:val="28"/>
        </w:rPr>
      </w:pPr>
    </w:p>
    <w:p w:rsidR="00462962" w:rsidRDefault="00462962" w:rsidP="00462962">
      <w:pPr>
        <w:rPr>
          <w:sz w:val="28"/>
          <w:szCs w:val="28"/>
        </w:rPr>
      </w:pPr>
    </w:p>
    <w:p w:rsidR="00462962" w:rsidRDefault="00462962" w:rsidP="00462962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7024EA">
        <w:rPr>
          <w:b/>
          <w:sz w:val="28"/>
          <w:szCs w:val="28"/>
        </w:rPr>
        <w:t>Země se otáčí kolem Slunce, proto se střídá den a noc.</w:t>
      </w:r>
      <w:r>
        <w:rPr>
          <w:sz w:val="28"/>
          <w:szCs w:val="28"/>
        </w:rPr>
        <w:t xml:space="preserve">                                               Je to pravda? V případě, že ne, tak větu oprav.</w:t>
      </w:r>
    </w:p>
    <w:p w:rsidR="00462962" w:rsidRDefault="00462962" w:rsidP="00462962">
      <w:pPr>
        <w:rPr>
          <w:sz w:val="28"/>
          <w:szCs w:val="28"/>
        </w:rPr>
      </w:pPr>
    </w:p>
    <w:p w:rsidR="00462962" w:rsidRDefault="00462962" w:rsidP="00462962">
      <w:pPr>
        <w:rPr>
          <w:sz w:val="28"/>
          <w:szCs w:val="28"/>
        </w:rPr>
      </w:pPr>
    </w:p>
    <w:p w:rsidR="00462962" w:rsidRDefault="00462962" w:rsidP="00462962">
      <w:pPr>
        <w:rPr>
          <w:sz w:val="28"/>
          <w:szCs w:val="28"/>
        </w:rPr>
      </w:pPr>
    </w:p>
    <w:p w:rsidR="00462962" w:rsidRDefault="00462962" w:rsidP="00462962">
      <w:pPr>
        <w:rPr>
          <w:sz w:val="28"/>
          <w:szCs w:val="28"/>
        </w:rPr>
      </w:pPr>
    </w:p>
    <w:p w:rsidR="00462962" w:rsidRPr="001F3B50" w:rsidRDefault="00462962" w:rsidP="00462962">
      <w:pPr>
        <w:pStyle w:val="Odstavecseseznamem"/>
        <w:numPr>
          <w:ilvl w:val="0"/>
          <w:numId w:val="16"/>
        </w:numPr>
        <w:rPr>
          <w:b/>
          <w:sz w:val="28"/>
          <w:szCs w:val="28"/>
        </w:rPr>
      </w:pPr>
      <w:r w:rsidRPr="001F3B50">
        <w:rPr>
          <w:b/>
          <w:sz w:val="28"/>
          <w:szCs w:val="28"/>
        </w:rPr>
        <w:t>Najdi ve větách pojm</w:t>
      </w:r>
      <w:r w:rsidR="001F3B50">
        <w:rPr>
          <w:b/>
          <w:sz w:val="28"/>
          <w:szCs w:val="28"/>
        </w:rPr>
        <w:t>y spojené se Sluneční soustavou (zabarvi červeně):</w:t>
      </w:r>
    </w:p>
    <w:p w:rsidR="00462962" w:rsidRDefault="00462962" w:rsidP="0046296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62962" w:rsidRDefault="001F3B50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OMAR SPĚCHÁ NA VLAK.</w:t>
      </w:r>
    </w:p>
    <w:p w:rsidR="001F3B50" w:rsidRDefault="001F3B50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PETR SE VEZE MĚSTSKOU DOPRAVOU.</w:t>
      </w:r>
    </w:p>
    <w:p w:rsidR="001F3B50" w:rsidRDefault="001F3B50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NA DVORKU JE KUR A NAVÍC JEŠTĚ PES.</w:t>
      </w:r>
    </w:p>
    <w:p w:rsidR="001F3B50" w:rsidRDefault="001F3B50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Z BALÓNKU VEN UŠEL VŠECHEN VZDUCH.</w:t>
      </w:r>
    </w:p>
    <w:p w:rsidR="001F3B50" w:rsidRDefault="001F3B50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JIRKA PŘINESL TŘI UNCE STŘÍBRA.                       (1 unce = 31 gramů)</w:t>
      </w:r>
    </w:p>
    <w:p w:rsidR="001F3B50" w:rsidRDefault="001F3B50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KOS A TUR NEMAJÍ MNOHO SPOLEČNÉHO.</w:t>
      </w:r>
    </w:p>
    <w:p w:rsidR="001F3B50" w:rsidRDefault="001F3B50" w:rsidP="001F3B50">
      <w:pPr>
        <w:spacing w:line="480" w:lineRule="auto"/>
        <w:rPr>
          <w:sz w:val="28"/>
          <w:szCs w:val="28"/>
        </w:rPr>
      </w:pPr>
    </w:p>
    <w:p w:rsidR="00B637EA" w:rsidRPr="007F7D49" w:rsidRDefault="001F3B50" w:rsidP="007F7D49">
      <w:pPr>
        <w:spacing w:line="48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24720" cy="779228"/>
            <wp:effectExtent l="19050" t="0" r="0" b="0"/>
            <wp:docPr id="3" name="obrázek 1" descr="C:\Documents and Settings\Alena T\Local Settings\Temporary Internet Files\Content.IE5\H71VGJ2G\MC9000532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H71VGJ2G\MC90005320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30992" cy="783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</w:t>
      </w:r>
      <w:r>
        <w:rPr>
          <w:noProof/>
          <w:sz w:val="28"/>
          <w:szCs w:val="28"/>
        </w:rPr>
        <w:drawing>
          <wp:inline distT="0" distB="0" distL="0" distR="0">
            <wp:extent cx="1221354" cy="865406"/>
            <wp:effectExtent l="19050" t="0" r="0" b="0"/>
            <wp:docPr id="4" name="obrázek 2" descr="C:\Program Files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738" cy="866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7EA" w:rsidRDefault="00B637EA" w:rsidP="001F3B50">
      <w:pPr>
        <w:jc w:val="center"/>
        <w:rPr>
          <w:b/>
          <w:sz w:val="28"/>
          <w:szCs w:val="28"/>
        </w:rPr>
      </w:pPr>
    </w:p>
    <w:p w:rsidR="00B637EA" w:rsidRDefault="00B637EA" w:rsidP="001F3B50">
      <w:pPr>
        <w:jc w:val="center"/>
        <w:rPr>
          <w:b/>
          <w:sz w:val="28"/>
          <w:szCs w:val="28"/>
        </w:rPr>
      </w:pPr>
    </w:p>
    <w:p w:rsidR="00E53A27" w:rsidRDefault="001F3B50" w:rsidP="001F3B50">
      <w:pPr>
        <w:jc w:val="center"/>
        <w:rPr>
          <w:b/>
          <w:sz w:val="28"/>
          <w:szCs w:val="28"/>
        </w:rPr>
      </w:pPr>
      <w:r w:rsidRPr="001F3B50">
        <w:rPr>
          <w:b/>
          <w:sz w:val="28"/>
          <w:szCs w:val="28"/>
        </w:rPr>
        <w:t>Planety – řešení:</w:t>
      </w:r>
    </w:p>
    <w:p w:rsidR="001F3B50" w:rsidRDefault="001F3B50" w:rsidP="001F3B50">
      <w:pPr>
        <w:rPr>
          <w:b/>
          <w:sz w:val="36"/>
          <w:szCs w:val="36"/>
        </w:rPr>
      </w:pPr>
    </w:p>
    <w:p w:rsidR="001F3B50" w:rsidRPr="00B637EA" w:rsidRDefault="001F3B50" w:rsidP="00B637EA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 w:rsidRPr="00B637EA">
        <w:rPr>
          <w:sz w:val="28"/>
          <w:szCs w:val="28"/>
        </w:rPr>
        <w:t xml:space="preserve">Doplňte </w:t>
      </w:r>
      <w:r w:rsidR="00B637EA" w:rsidRPr="00B637EA">
        <w:rPr>
          <w:sz w:val="28"/>
          <w:szCs w:val="28"/>
        </w:rPr>
        <w:t>čísla planet seřazených podle jejich vzdálenosti od Slunce:</w:t>
      </w:r>
    </w:p>
    <w:p w:rsidR="001F3B50" w:rsidRDefault="001F3B50" w:rsidP="001F3B50">
      <w:pPr>
        <w:ind w:left="720"/>
        <w:rPr>
          <w:sz w:val="28"/>
          <w:szCs w:val="28"/>
        </w:rPr>
      </w:pPr>
    </w:p>
    <w:p w:rsidR="001F3B50" w:rsidRPr="003069EB" w:rsidRDefault="00B637EA" w:rsidP="001F3B50">
      <w:pPr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992505</wp:posOffset>
            </wp:positionH>
            <wp:positionV relativeFrom="paragraph">
              <wp:posOffset>32385</wp:posOffset>
            </wp:positionV>
            <wp:extent cx="5093335" cy="1478915"/>
            <wp:effectExtent l="133350" t="38100" r="69215" b="64135"/>
            <wp:wrapSquare wrapText="bothSides"/>
            <wp:docPr id="13" name="Obrázek 12" descr="plane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ty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3335" cy="14789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1F3B50" w:rsidRPr="00167D18" w:rsidRDefault="001F3B50" w:rsidP="001F3B50">
      <w:pPr>
        <w:jc w:val="center"/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42838" cy="842838"/>
            <wp:effectExtent l="0" t="0" r="0" b="0"/>
            <wp:docPr id="9" name="obrázek 3" descr="C:\Documents and Settings\Alena T\Local Settings\Temporary Internet Files\Content.IE5\YYKPFQQT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lena T\Local Settings\Temporary Internet Files\Content.IE5\YYKPFQQT\MC90044040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838" cy="842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  <w:r>
        <w:rPr>
          <w:sz w:val="28"/>
          <w:szCs w:val="28"/>
        </w:rPr>
        <w:t xml:space="preserve">Merkur   </w:t>
      </w:r>
      <w:r w:rsidR="003761D8">
        <w:rPr>
          <w:sz w:val="28"/>
          <w:szCs w:val="28"/>
        </w:rPr>
        <w:t>-</w:t>
      </w:r>
      <w:r>
        <w:rPr>
          <w:sz w:val="28"/>
          <w:szCs w:val="28"/>
        </w:rPr>
        <w:t xml:space="preserve">   Jupiter   –   Mars   -   Venuše   –   Saturn   –   Země   –   Neptun   –   Uran </w:t>
      </w:r>
    </w:p>
    <w:p w:rsidR="001F3B50" w:rsidRDefault="001F3B50" w:rsidP="001F3B50">
      <w:pPr>
        <w:rPr>
          <w:sz w:val="28"/>
          <w:szCs w:val="28"/>
        </w:rPr>
      </w:pPr>
    </w:p>
    <w:p w:rsidR="001F3B50" w:rsidRPr="00B637EA" w:rsidRDefault="00B637EA" w:rsidP="001F3B50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color w:val="FF0000"/>
          <w:sz w:val="28"/>
          <w:szCs w:val="28"/>
        </w:rPr>
        <w:t>1                  5               4                 2                6               3                 8                7</w:t>
      </w: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Pr="00462962" w:rsidRDefault="001F3B50" w:rsidP="00B637EA">
      <w:pPr>
        <w:pStyle w:val="Odstavecseseznamem"/>
        <w:numPr>
          <w:ilvl w:val="0"/>
          <w:numId w:val="18"/>
        </w:numPr>
        <w:rPr>
          <w:sz w:val="32"/>
          <w:szCs w:val="32"/>
        </w:rPr>
      </w:pPr>
      <w:r w:rsidRPr="00462962">
        <w:rPr>
          <w:sz w:val="32"/>
          <w:szCs w:val="32"/>
        </w:rPr>
        <w:t>V dalších otázkách zabarvi políčko se správnou odpovědí.</w:t>
      </w:r>
    </w:p>
    <w:p w:rsidR="001F3B50" w:rsidRDefault="001F3B50" w:rsidP="001F3B50">
      <w:pPr>
        <w:rPr>
          <w:sz w:val="28"/>
          <w:szCs w:val="28"/>
        </w:rPr>
      </w:pPr>
    </w:p>
    <w:p w:rsidR="001F3B50" w:rsidRPr="00462962" w:rsidRDefault="001F3B50" w:rsidP="001F3B50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t>Ve škole používáme globus – je to zmenšené znázornění jaké planety?</w:t>
      </w:r>
    </w:p>
    <w:tbl>
      <w:tblPr>
        <w:tblStyle w:val="Mkatabulky"/>
        <w:tblpPr w:leftFromText="141" w:rightFromText="141" w:vertAnchor="text" w:horzAnchor="page" w:tblpX="4100" w:tblpY="1098"/>
        <w:tblW w:w="0" w:type="auto"/>
        <w:tblLook w:val="04A0"/>
      </w:tblPr>
      <w:tblGrid>
        <w:gridCol w:w="1675"/>
        <w:gridCol w:w="1675"/>
        <w:gridCol w:w="1675"/>
      </w:tblGrid>
      <w:tr w:rsidR="001F3B50" w:rsidTr="00B637EA">
        <w:trPr>
          <w:trHeight w:val="500"/>
        </w:trPr>
        <w:tc>
          <w:tcPr>
            <w:tcW w:w="1675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Mars</w:t>
            </w:r>
          </w:p>
        </w:tc>
        <w:tc>
          <w:tcPr>
            <w:tcW w:w="1675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Venuše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</w:t>
            </w:r>
          </w:p>
        </w:tc>
      </w:tr>
    </w:tbl>
    <w:p w:rsidR="001F3B50" w:rsidRDefault="001F3B50" w:rsidP="001F3B50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66912" cy="1035846"/>
            <wp:effectExtent l="19050" t="0" r="4638" b="0"/>
            <wp:docPr id="10" name="obrázek 5" descr="C:\Documents and Settings\Alena T\Local Settings\Temporary Internet Files\Content.IE5\YYKPFQQT\MC9001509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lena T\Local Settings\Temporary Internet Files\Content.IE5\YYKPFQQT\MC90015093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912" cy="1035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Pr="00462962" w:rsidRDefault="001F3B50" w:rsidP="001F3B50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t xml:space="preserve">Jaká planeta má krásné </w:t>
      </w:r>
      <w:r w:rsidR="00B637EA">
        <w:rPr>
          <w:b/>
          <w:sz w:val="28"/>
          <w:szCs w:val="28"/>
        </w:rPr>
        <w:t xml:space="preserve">velké </w:t>
      </w:r>
      <w:r w:rsidRPr="00462962">
        <w:rPr>
          <w:b/>
          <w:sz w:val="28"/>
          <w:szCs w:val="28"/>
        </w:rPr>
        <w:t>prstence?</w:t>
      </w:r>
    </w:p>
    <w:p w:rsidR="001F3B50" w:rsidRDefault="001F3B50" w:rsidP="001F3B5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Mkatabulky"/>
        <w:tblpPr w:leftFromText="141" w:rightFromText="141" w:vertAnchor="text" w:horzAnchor="page" w:tblpX="1546" w:tblpY="81"/>
        <w:tblW w:w="0" w:type="auto"/>
        <w:tblLook w:val="04A0"/>
      </w:tblPr>
      <w:tblGrid>
        <w:gridCol w:w="1675"/>
        <w:gridCol w:w="1675"/>
        <w:gridCol w:w="1675"/>
      </w:tblGrid>
      <w:tr w:rsidR="001F3B50" w:rsidTr="00B637EA">
        <w:trPr>
          <w:trHeight w:val="500"/>
        </w:trPr>
        <w:tc>
          <w:tcPr>
            <w:tcW w:w="1675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Venuše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Saturn</w:t>
            </w:r>
          </w:p>
        </w:tc>
        <w:tc>
          <w:tcPr>
            <w:tcW w:w="1675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Jupiter</w:t>
            </w:r>
          </w:p>
        </w:tc>
      </w:tr>
    </w:tbl>
    <w:p w:rsidR="001F3B50" w:rsidRDefault="001F3B50" w:rsidP="001F3B50">
      <w:pPr>
        <w:rPr>
          <w:noProof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noProof/>
          <w:sz w:val="28"/>
          <w:szCs w:val="28"/>
        </w:rPr>
        <w:t xml:space="preserve">     </w:t>
      </w:r>
      <w:r w:rsidRPr="002B6894">
        <w:rPr>
          <w:noProof/>
          <w:sz w:val="28"/>
          <w:szCs w:val="28"/>
        </w:rPr>
        <w:drawing>
          <wp:inline distT="0" distB="0" distL="0" distR="0">
            <wp:extent cx="1149791" cy="909783"/>
            <wp:effectExtent l="19050" t="0" r="0" b="0"/>
            <wp:docPr id="11" name="obrázek 6" descr="C:\Documents and Settings\Alena T\Local Settings\Temporary Internet Files\Content.IE5\H71VGJ2G\MC9001992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lena T\Local Settings\Temporary Internet Files\Content.IE5\H71VGJ2G\MC90019923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680" cy="912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B50" w:rsidRPr="00462962" w:rsidRDefault="001F3B50" w:rsidP="001F3B50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t>Jaká planeta je největší?</w:t>
      </w:r>
    </w:p>
    <w:p w:rsidR="001F3B50" w:rsidRDefault="001F3B50" w:rsidP="001F3B50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546" w:tblpY="81"/>
        <w:tblW w:w="0" w:type="auto"/>
        <w:tblLook w:val="04A0"/>
      </w:tblPr>
      <w:tblGrid>
        <w:gridCol w:w="1675"/>
        <w:gridCol w:w="1675"/>
        <w:gridCol w:w="1675"/>
      </w:tblGrid>
      <w:tr w:rsidR="001F3B50" w:rsidTr="00B637EA">
        <w:trPr>
          <w:trHeight w:val="500"/>
        </w:trPr>
        <w:tc>
          <w:tcPr>
            <w:tcW w:w="1675" w:type="dxa"/>
            <w:shd w:val="clear" w:color="auto" w:fill="FABF8F" w:themeFill="accent6" w:themeFillTint="99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Jupiter</w:t>
            </w:r>
          </w:p>
        </w:tc>
        <w:tc>
          <w:tcPr>
            <w:tcW w:w="1675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</w:t>
            </w:r>
          </w:p>
        </w:tc>
        <w:tc>
          <w:tcPr>
            <w:tcW w:w="1675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Saturn</w:t>
            </w:r>
          </w:p>
        </w:tc>
      </w:tr>
    </w:tbl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B637EA" w:rsidRDefault="00B637EA" w:rsidP="001F3B50">
      <w:pPr>
        <w:rPr>
          <w:sz w:val="28"/>
          <w:szCs w:val="28"/>
        </w:rPr>
      </w:pPr>
    </w:p>
    <w:p w:rsidR="001F3B50" w:rsidRPr="00462962" w:rsidRDefault="001F3B50" w:rsidP="001F3B50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lastRenderedPageBreak/>
        <w:t>Jaká planeta je nejblíže ke Slunci?</w:t>
      </w:r>
    </w:p>
    <w:p w:rsidR="001F3B50" w:rsidRDefault="001F3B50" w:rsidP="001F3B50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546" w:tblpY="81"/>
        <w:tblW w:w="0" w:type="auto"/>
        <w:tblLook w:val="04A0"/>
      </w:tblPr>
      <w:tblGrid>
        <w:gridCol w:w="1675"/>
        <w:gridCol w:w="1675"/>
        <w:gridCol w:w="1675"/>
      </w:tblGrid>
      <w:tr w:rsidR="001F3B50" w:rsidTr="00B637EA">
        <w:trPr>
          <w:trHeight w:val="500"/>
        </w:trPr>
        <w:tc>
          <w:tcPr>
            <w:tcW w:w="1675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Venuše</w:t>
            </w:r>
          </w:p>
        </w:tc>
        <w:tc>
          <w:tcPr>
            <w:tcW w:w="1675" w:type="dxa"/>
            <w:shd w:val="clear" w:color="auto" w:fill="FABF8F" w:themeFill="accent6" w:themeFillTint="99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Merkur</w:t>
            </w:r>
          </w:p>
        </w:tc>
        <w:tc>
          <w:tcPr>
            <w:tcW w:w="1675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Mars</w:t>
            </w:r>
          </w:p>
        </w:tc>
      </w:tr>
    </w:tbl>
    <w:p w:rsidR="001F3B50" w:rsidRDefault="001F3B50" w:rsidP="001F3B50">
      <w:pPr>
        <w:pStyle w:val="Odstavecseseznamem"/>
        <w:ind w:left="720"/>
        <w:rPr>
          <w:sz w:val="28"/>
          <w:szCs w:val="28"/>
        </w:rPr>
      </w:pPr>
    </w:p>
    <w:p w:rsidR="001F3B50" w:rsidRDefault="001F3B50" w:rsidP="001F3B50">
      <w:pPr>
        <w:pStyle w:val="Odstavecseseznamem"/>
        <w:ind w:left="720"/>
        <w:rPr>
          <w:sz w:val="28"/>
          <w:szCs w:val="28"/>
        </w:rPr>
      </w:pPr>
    </w:p>
    <w:p w:rsidR="001F3B50" w:rsidRPr="00462962" w:rsidRDefault="001F3B50" w:rsidP="001F3B50">
      <w:pPr>
        <w:rPr>
          <w:sz w:val="28"/>
          <w:szCs w:val="28"/>
        </w:rPr>
      </w:pPr>
    </w:p>
    <w:p w:rsidR="001F3B50" w:rsidRPr="00462962" w:rsidRDefault="001F3B50" w:rsidP="001F3B50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t>Jaká planeta je naopak nejdále od Slunce?</w:t>
      </w:r>
    </w:p>
    <w:p w:rsidR="001F3B50" w:rsidRDefault="001F3B50" w:rsidP="001F3B50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546" w:tblpY="81"/>
        <w:tblW w:w="0" w:type="auto"/>
        <w:tblLook w:val="04A0"/>
      </w:tblPr>
      <w:tblGrid>
        <w:gridCol w:w="1675"/>
        <w:gridCol w:w="1675"/>
        <w:gridCol w:w="1675"/>
      </w:tblGrid>
      <w:tr w:rsidR="001F3B50" w:rsidTr="00B637EA">
        <w:trPr>
          <w:trHeight w:val="500"/>
        </w:trPr>
        <w:tc>
          <w:tcPr>
            <w:tcW w:w="1675" w:type="dxa"/>
            <w:shd w:val="clear" w:color="auto" w:fill="FABF8F" w:themeFill="accent6" w:themeFillTint="99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Neptun</w:t>
            </w:r>
          </w:p>
        </w:tc>
        <w:tc>
          <w:tcPr>
            <w:tcW w:w="1675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Saturn</w:t>
            </w:r>
          </w:p>
        </w:tc>
        <w:tc>
          <w:tcPr>
            <w:tcW w:w="1675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Uran</w:t>
            </w:r>
          </w:p>
        </w:tc>
      </w:tr>
    </w:tbl>
    <w:p w:rsidR="001F3B50" w:rsidRDefault="001F3B50" w:rsidP="001F3B50">
      <w:pPr>
        <w:pStyle w:val="Odstavecseseznamem"/>
        <w:ind w:left="720"/>
        <w:rPr>
          <w:sz w:val="28"/>
          <w:szCs w:val="28"/>
        </w:rPr>
      </w:pPr>
    </w:p>
    <w:p w:rsidR="001F3B50" w:rsidRDefault="001F3B50" w:rsidP="001F3B50">
      <w:pPr>
        <w:pStyle w:val="Odstavecseseznamem"/>
        <w:ind w:left="720"/>
        <w:rPr>
          <w:sz w:val="28"/>
          <w:szCs w:val="28"/>
        </w:rPr>
      </w:pPr>
    </w:p>
    <w:p w:rsidR="001F3B50" w:rsidRPr="00462962" w:rsidRDefault="001F3B50" w:rsidP="001F3B50">
      <w:pPr>
        <w:rPr>
          <w:sz w:val="28"/>
          <w:szCs w:val="28"/>
        </w:rPr>
      </w:pPr>
    </w:p>
    <w:p w:rsidR="001F3B50" w:rsidRPr="00462962" w:rsidRDefault="001F3B50" w:rsidP="001F3B50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 w:rsidRPr="00462962">
        <w:rPr>
          <w:b/>
          <w:sz w:val="28"/>
          <w:szCs w:val="28"/>
        </w:rPr>
        <w:t>Na kterých planetách v naší Sluneční soustavě najdeme život?</w:t>
      </w:r>
    </w:p>
    <w:p w:rsidR="001F3B50" w:rsidRDefault="001F3B50" w:rsidP="001F3B50">
      <w:pPr>
        <w:ind w:left="36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546" w:tblpY="81"/>
        <w:tblW w:w="0" w:type="auto"/>
        <w:tblLook w:val="04A0"/>
      </w:tblPr>
      <w:tblGrid>
        <w:gridCol w:w="2798"/>
        <w:gridCol w:w="2798"/>
        <w:gridCol w:w="2798"/>
      </w:tblGrid>
      <w:tr w:rsidR="001F3B50" w:rsidTr="00B637EA">
        <w:trPr>
          <w:trHeight w:val="510"/>
        </w:trPr>
        <w:tc>
          <w:tcPr>
            <w:tcW w:w="2798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 a Mars</w:t>
            </w:r>
          </w:p>
        </w:tc>
        <w:tc>
          <w:tcPr>
            <w:tcW w:w="2798" w:type="dxa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 a Venuše</w:t>
            </w:r>
          </w:p>
        </w:tc>
        <w:tc>
          <w:tcPr>
            <w:tcW w:w="2798" w:type="dxa"/>
            <w:shd w:val="clear" w:color="auto" w:fill="FABF8F" w:themeFill="accent6" w:themeFillTint="99"/>
          </w:tcPr>
          <w:p w:rsidR="001F3B50" w:rsidRDefault="001F3B50" w:rsidP="00CB29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</w:t>
            </w:r>
          </w:p>
        </w:tc>
      </w:tr>
    </w:tbl>
    <w:p w:rsidR="001F3B50" w:rsidRPr="00462962" w:rsidRDefault="001F3B50" w:rsidP="001F3B50">
      <w:pPr>
        <w:ind w:left="360"/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B637EA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 w:rsidRPr="007024EA">
        <w:rPr>
          <w:b/>
          <w:sz w:val="28"/>
          <w:szCs w:val="28"/>
        </w:rPr>
        <w:t xml:space="preserve">Země se otáčí </w:t>
      </w:r>
      <w:r w:rsidRPr="00B637EA">
        <w:rPr>
          <w:b/>
          <w:color w:val="FF0000"/>
          <w:sz w:val="28"/>
          <w:szCs w:val="28"/>
        </w:rPr>
        <w:t>kolem Slunce</w:t>
      </w:r>
      <w:r w:rsidRPr="007024EA">
        <w:rPr>
          <w:b/>
          <w:sz w:val="28"/>
          <w:szCs w:val="28"/>
        </w:rPr>
        <w:t>, proto se střídá den a noc.</w:t>
      </w:r>
      <w:r>
        <w:rPr>
          <w:sz w:val="28"/>
          <w:szCs w:val="28"/>
        </w:rPr>
        <w:t xml:space="preserve">                                               Je to pravda? V případě, že ne, tak větu oprav.</w:t>
      </w:r>
    </w:p>
    <w:p w:rsidR="001F3B50" w:rsidRDefault="001F3B50" w:rsidP="001F3B50">
      <w:pPr>
        <w:rPr>
          <w:sz w:val="28"/>
          <w:szCs w:val="28"/>
        </w:rPr>
      </w:pPr>
    </w:p>
    <w:p w:rsidR="001F3B50" w:rsidRDefault="00B637EA" w:rsidP="001F3B50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024EA">
        <w:rPr>
          <w:b/>
          <w:sz w:val="28"/>
          <w:szCs w:val="28"/>
        </w:rPr>
        <w:t xml:space="preserve">Země se otáčí </w:t>
      </w:r>
      <w:r w:rsidRPr="00B637EA">
        <w:rPr>
          <w:b/>
          <w:color w:val="FF0000"/>
          <w:sz w:val="28"/>
          <w:szCs w:val="28"/>
        </w:rPr>
        <w:t xml:space="preserve">kolem </w:t>
      </w:r>
      <w:r>
        <w:rPr>
          <w:b/>
          <w:color w:val="FF0000"/>
          <w:sz w:val="28"/>
          <w:szCs w:val="28"/>
        </w:rPr>
        <w:t>své osy</w:t>
      </w:r>
      <w:r w:rsidRPr="007024EA">
        <w:rPr>
          <w:b/>
          <w:sz w:val="28"/>
          <w:szCs w:val="28"/>
        </w:rPr>
        <w:t>, proto se střídá den a noc.</w:t>
      </w:r>
      <w:r>
        <w:rPr>
          <w:sz w:val="28"/>
          <w:szCs w:val="28"/>
        </w:rPr>
        <w:t xml:space="preserve">                                               </w:t>
      </w:r>
    </w:p>
    <w:p w:rsidR="001F3B50" w:rsidRDefault="001F3B50" w:rsidP="001F3B50">
      <w:pPr>
        <w:rPr>
          <w:sz w:val="28"/>
          <w:szCs w:val="28"/>
        </w:rPr>
      </w:pPr>
    </w:p>
    <w:p w:rsidR="001F3B50" w:rsidRDefault="001F3B50" w:rsidP="001F3B50">
      <w:pPr>
        <w:rPr>
          <w:sz w:val="28"/>
          <w:szCs w:val="28"/>
        </w:rPr>
      </w:pPr>
    </w:p>
    <w:p w:rsidR="001F3B50" w:rsidRPr="001F3B50" w:rsidRDefault="001F3B50" w:rsidP="00B637EA">
      <w:pPr>
        <w:pStyle w:val="Odstavecseseznamem"/>
        <w:numPr>
          <w:ilvl w:val="0"/>
          <w:numId w:val="18"/>
        </w:numPr>
        <w:rPr>
          <w:b/>
          <w:sz w:val="28"/>
          <w:szCs w:val="28"/>
        </w:rPr>
      </w:pPr>
      <w:r w:rsidRPr="001F3B50">
        <w:rPr>
          <w:b/>
          <w:sz w:val="28"/>
          <w:szCs w:val="28"/>
        </w:rPr>
        <w:t>Najdi ve větách pojm</w:t>
      </w:r>
      <w:r>
        <w:rPr>
          <w:b/>
          <w:sz w:val="28"/>
          <w:szCs w:val="28"/>
        </w:rPr>
        <w:t>y spojené se Sluneční soustavou (zabarvi červeně):</w:t>
      </w:r>
    </w:p>
    <w:p w:rsidR="001F3B50" w:rsidRDefault="001F3B50" w:rsidP="001F3B5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F3B50" w:rsidRDefault="001F3B50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O</w:t>
      </w:r>
      <w:r w:rsidRPr="00B637EA">
        <w:rPr>
          <w:b/>
          <w:color w:val="FF0000"/>
          <w:sz w:val="28"/>
          <w:szCs w:val="28"/>
        </w:rPr>
        <w:t>MAR</w:t>
      </w:r>
      <w:r>
        <w:rPr>
          <w:sz w:val="28"/>
          <w:szCs w:val="28"/>
        </w:rPr>
        <w:t xml:space="preserve"> </w:t>
      </w:r>
      <w:r w:rsidRPr="00B637EA">
        <w:rPr>
          <w:b/>
          <w:color w:val="FF0000"/>
          <w:sz w:val="28"/>
          <w:szCs w:val="28"/>
        </w:rPr>
        <w:t>S</w:t>
      </w:r>
      <w:r>
        <w:rPr>
          <w:sz w:val="28"/>
          <w:szCs w:val="28"/>
        </w:rPr>
        <w:t>PĚCHÁ NA VLAK.</w:t>
      </w:r>
    </w:p>
    <w:p w:rsidR="001F3B50" w:rsidRDefault="001F3B50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PETR SE VE</w:t>
      </w:r>
      <w:r w:rsidRPr="00B637EA">
        <w:rPr>
          <w:b/>
          <w:color w:val="FF0000"/>
          <w:sz w:val="28"/>
          <w:szCs w:val="28"/>
        </w:rPr>
        <w:t>ZE</w:t>
      </w:r>
      <w:r>
        <w:rPr>
          <w:sz w:val="28"/>
          <w:szCs w:val="28"/>
        </w:rPr>
        <w:t xml:space="preserve"> </w:t>
      </w:r>
      <w:r w:rsidRPr="00B637EA">
        <w:rPr>
          <w:b/>
          <w:color w:val="FF0000"/>
          <w:sz w:val="28"/>
          <w:szCs w:val="28"/>
        </w:rPr>
        <w:t>MĚ</w:t>
      </w:r>
      <w:r>
        <w:rPr>
          <w:sz w:val="28"/>
          <w:szCs w:val="28"/>
        </w:rPr>
        <w:t>STSKOU DOPRAVOU.</w:t>
      </w:r>
    </w:p>
    <w:p w:rsidR="001F3B50" w:rsidRDefault="001F3B50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NA DVORKU JE K</w:t>
      </w:r>
      <w:r w:rsidRPr="00B637EA">
        <w:rPr>
          <w:b/>
          <w:color w:val="FF0000"/>
          <w:sz w:val="28"/>
          <w:szCs w:val="28"/>
        </w:rPr>
        <w:t>UR</w:t>
      </w:r>
      <w:r>
        <w:rPr>
          <w:sz w:val="28"/>
          <w:szCs w:val="28"/>
        </w:rPr>
        <w:t xml:space="preserve"> </w:t>
      </w:r>
      <w:r w:rsidRPr="00B637EA">
        <w:rPr>
          <w:b/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B637EA">
        <w:rPr>
          <w:b/>
          <w:color w:val="FF0000"/>
          <w:sz w:val="28"/>
          <w:szCs w:val="28"/>
        </w:rPr>
        <w:t>N</w:t>
      </w:r>
      <w:r>
        <w:rPr>
          <w:sz w:val="28"/>
          <w:szCs w:val="28"/>
        </w:rPr>
        <w:t>AVÍC JEŠTĚ PES.</w:t>
      </w:r>
    </w:p>
    <w:p w:rsidR="001F3B50" w:rsidRDefault="001F3B50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Z BALÓNKU </w:t>
      </w:r>
      <w:r w:rsidRPr="00B637EA">
        <w:rPr>
          <w:b/>
          <w:color w:val="FF0000"/>
          <w:sz w:val="28"/>
          <w:szCs w:val="28"/>
        </w:rPr>
        <w:t>VEN</w:t>
      </w:r>
      <w:r>
        <w:rPr>
          <w:sz w:val="28"/>
          <w:szCs w:val="28"/>
        </w:rPr>
        <w:t xml:space="preserve"> </w:t>
      </w:r>
      <w:r w:rsidRPr="00B637EA">
        <w:rPr>
          <w:b/>
          <w:color w:val="FF0000"/>
          <w:sz w:val="28"/>
          <w:szCs w:val="28"/>
        </w:rPr>
        <w:t>UŠE</w:t>
      </w:r>
      <w:r>
        <w:rPr>
          <w:sz w:val="28"/>
          <w:szCs w:val="28"/>
        </w:rPr>
        <w:t>L VŠECHEN VZDUCH.</w:t>
      </w:r>
    </w:p>
    <w:p w:rsidR="001F3B50" w:rsidRDefault="00B637EA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JIRKA PŘINE</w:t>
      </w:r>
      <w:r w:rsidRPr="00B637EA">
        <w:rPr>
          <w:b/>
          <w:color w:val="FF0000"/>
          <w:sz w:val="28"/>
          <w:szCs w:val="28"/>
        </w:rPr>
        <w:t xml:space="preserve">SL </w:t>
      </w:r>
      <w:r w:rsidR="001F3B50" w:rsidRPr="00B637EA">
        <w:rPr>
          <w:b/>
          <w:color w:val="FF0000"/>
          <w:sz w:val="28"/>
          <w:szCs w:val="28"/>
        </w:rPr>
        <w:t xml:space="preserve">UNCE </w:t>
      </w:r>
      <w:r w:rsidR="001F3B50">
        <w:rPr>
          <w:sz w:val="28"/>
          <w:szCs w:val="28"/>
        </w:rPr>
        <w:t>STŘÍBRA.                       (1 unce = 31 gramů)</w:t>
      </w:r>
    </w:p>
    <w:p w:rsidR="001F3B50" w:rsidRDefault="001F3B50" w:rsidP="001F3B5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KO</w:t>
      </w:r>
      <w:r w:rsidRPr="00B637EA">
        <w:rPr>
          <w:b/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Pr="00B637EA">
        <w:rPr>
          <w:b/>
          <w:color w:val="FF0000"/>
          <w:sz w:val="28"/>
          <w:szCs w:val="28"/>
        </w:rPr>
        <w:t>A TUR</w:t>
      </w:r>
      <w:r>
        <w:rPr>
          <w:sz w:val="28"/>
          <w:szCs w:val="28"/>
        </w:rPr>
        <w:t xml:space="preserve"> </w:t>
      </w:r>
      <w:r w:rsidRPr="00B637EA">
        <w:rPr>
          <w:b/>
          <w:color w:val="FF0000"/>
          <w:sz w:val="28"/>
          <w:szCs w:val="28"/>
        </w:rPr>
        <w:t>N</w:t>
      </w:r>
      <w:r>
        <w:rPr>
          <w:sz w:val="28"/>
          <w:szCs w:val="28"/>
        </w:rPr>
        <w:t>EMAJÍ MNOHO SPOLEČNÉHO.</w:t>
      </w:r>
    </w:p>
    <w:p w:rsidR="001F3B50" w:rsidRPr="001F3B50" w:rsidRDefault="001F3B50" w:rsidP="001F3B50">
      <w:pPr>
        <w:rPr>
          <w:b/>
          <w:sz w:val="28"/>
          <w:szCs w:val="28"/>
        </w:rPr>
      </w:pPr>
    </w:p>
    <w:p w:rsidR="00B637EA" w:rsidRDefault="00B637EA" w:rsidP="00E53A27">
      <w:pPr>
        <w:rPr>
          <w:sz w:val="28"/>
          <w:szCs w:val="28"/>
        </w:rPr>
      </w:pPr>
      <w:r>
        <w:rPr>
          <w:sz w:val="28"/>
          <w:szCs w:val="28"/>
        </w:rPr>
        <w:t>Zdroje:</w:t>
      </w:r>
    </w:p>
    <w:p w:rsidR="00E53A27" w:rsidRDefault="00E53A27" w:rsidP="00E53A27">
      <w:r>
        <w:t xml:space="preserve">TYERS. </w:t>
      </w:r>
      <w:r>
        <w:rPr>
          <w:i/>
          <w:iCs/>
        </w:rPr>
        <w:t>Wikipedia.cz</w:t>
      </w:r>
      <w:r>
        <w:t xml:space="preserve"> [online]. [cit. 25.12.2012]. Dostupný na WWW: </w:t>
      </w:r>
      <w:hyperlink r:id="rId12" w:history="1">
        <w:r w:rsidR="00B637EA" w:rsidRPr="00301875">
          <w:rPr>
            <w:rStyle w:val="Hypertextovodkaz"/>
          </w:rPr>
          <w:t>http://commons.wikimedia.org/wiki/File:Sistemai_oftobi.png?uselang=cs</w:t>
        </w:r>
      </w:hyperlink>
    </w:p>
    <w:p w:rsidR="00B637EA" w:rsidRDefault="00F72A2C" w:rsidP="00E53A27">
      <w:hyperlink r:id="rId13" w:history="1">
        <w:r w:rsidR="00B637EA" w:rsidRPr="00301875">
          <w:rPr>
            <w:rStyle w:val="Hypertextovodkaz"/>
          </w:rPr>
          <w:t>www.office.microsoft.com</w:t>
        </w:r>
      </w:hyperlink>
    </w:p>
    <w:p w:rsidR="00B637EA" w:rsidRPr="00E53A27" w:rsidRDefault="00B637EA" w:rsidP="00E53A27">
      <w:pPr>
        <w:rPr>
          <w:sz w:val="28"/>
          <w:szCs w:val="28"/>
        </w:rPr>
      </w:pPr>
    </w:p>
    <w:sectPr w:rsidR="00B637EA" w:rsidRPr="00E53A27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4F0B50"/>
    <w:multiLevelType w:val="hybridMultilevel"/>
    <w:tmpl w:val="5674FBE4"/>
    <w:lvl w:ilvl="0" w:tplc="21924E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F963E2"/>
    <w:multiLevelType w:val="hybridMultilevel"/>
    <w:tmpl w:val="3ECC889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E84B27"/>
    <w:multiLevelType w:val="hybridMultilevel"/>
    <w:tmpl w:val="60841B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6"/>
  </w:num>
  <w:num w:numId="7">
    <w:abstractNumId w:val="14"/>
  </w:num>
  <w:num w:numId="8">
    <w:abstractNumId w:val="16"/>
  </w:num>
  <w:num w:numId="9">
    <w:abstractNumId w:val="4"/>
  </w:num>
  <w:num w:numId="10">
    <w:abstractNumId w:val="12"/>
  </w:num>
  <w:num w:numId="11">
    <w:abstractNumId w:val="17"/>
  </w:num>
  <w:num w:numId="12">
    <w:abstractNumId w:val="5"/>
  </w:num>
  <w:num w:numId="13">
    <w:abstractNumId w:val="11"/>
  </w:num>
  <w:num w:numId="14">
    <w:abstractNumId w:val="7"/>
  </w:num>
  <w:num w:numId="15">
    <w:abstractNumId w:val="9"/>
  </w:num>
  <w:num w:numId="16">
    <w:abstractNumId w:val="10"/>
  </w:num>
  <w:num w:numId="17">
    <w:abstractNumId w:val="13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27083"/>
    <w:rsid w:val="000561BB"/>
    <w:rsid w:val="000726F3"/>
    <w:rsid w:val="000A69FB"/>
    <w:rsid w:val="00162228"/>
    <w:rsid w:val="00167D18"/>
    <w:rsid w:val="001737BB"/>
    <w:rsid w:val="00182F87"/>
    <w:rsid w:val="00192F6D"/>
    <w:rsid w:val="001A1738"/>
    <w:rsid w:val="001F3B50"/>
    <w:rsid w:val="0021680C"/>
    <w:rsid w:val="00290A2C"/>
    <w:rsid w:val="002B6894"/>
    <w:rsid w:val="003069EB"/>
    <w:rsid w:val="00334492"/>
    <w:rsid w:val="003761D8"/>
    <w:rsid w:val="003B40F7"/>
    <w:rsid w:val="003C16C2"/>
    <w:rsid w:val="003C5916"/>
    <w:rsid w:val="003C7A4A"/>
    <w:rsid w:val="003F55FC"/>
    <w:rsid w:val="004061C0"/>
    <w:rsid w:val="0043681A"/>
    <w:rsid w:val="0044728B"/>
    <w:rsid w:val="00462962"/>
    <w:rsid w:val="00507C57"/>
    <w:rsid w:val="00585551"/>
    <w:rsid w:val="005C2498"/>
    <w:rsid w:val="00631D94"/>
    <w:rsid w:val="00666FD8"/>
    <w:rsid w:val="006C690E"/>
    <w:rsid w:val="007024EA"/>
    <w:rsid w:val="00702C0B"/>
    <w:rsid w:val="007C0966"/>
    <w:rsid w:val="007F7D49"/>
    <w:rsid w:val="00841CF5"/>
    <w:rsid w:val="008A1E82"/>
    <w:rsid w:val="008F1DF6"/>
    <w:rsid w:val="00952F98"/>
    <w:rsid w:val="00956ABB"/>
    <w:rsid w:val="009B523F"/>
    <w:rsid w:val="00A178FE"/>
    <w:rsid w:val="00A469AE"/>
    <w:rsid w:val="00A6315E"/>
    <w:rsid w:val="00AB04F0"/>
    <w:rsid w:val="00AB143F"/>
    <w:rsid w:val="00AF52F1"/>
    <w:rsid w:val="00B227AB"/>
    <w:rsid w:val="00B41805"/>
    <w:rsid w:val="00B52AB3"/>
    <w:rsid w:val="00B637EA"/>
    <w:rsid w:val="00BB195C"/>
    <w:rsid w:val="00BC051F"/>
    <w:rsid w:val="00C620AD"/>
    <w:rsid w:val="00C9718D"/>
    <w:rsid w:val="00C975A0"/>
    <w:rsid w:val="00CB6984"/>
    <w:rsid w:val="00CC0733"/>
    <w:rsid w:val="00D036D3"/>
    <w:rsid w:val="00D1714B"/>
    <w:rsid w:val="00D35BD1"/>
    <w:rsid w:val="00D72AFD"/>
    <w:rsid w:val="00E53A27"/>
    <w:rsid w:val="00E82022"/>
    <w:rsid w:val="00F26724"/>
    <w:rsid w:val="00F7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#c00000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commons.wikimedia.org/wiki/File:Sistemai_oftobi.png?uselang=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464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Podmínky života-PL</vt:lpstr>
    </vt:vector>
  </TitlesOfParts>
  <Company/>
  <LinksUpToDate>false</LinksUpToDate>
  <CharactersWithSpaces>3197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Planety</dc:title>
  <dc:subject>Prvouka 3</dc:subject>
  <dc:creator>Mgr. Jana Kneřová</dc:creator>
  <cp:keywords/>
  <dc:description/>
  <cp:lastModifiedBy>Alena T.</cp:lastModifiedBy>
  <cp:revision>19</cp:revision>
  <cp:lastPrinted>2012-03-26T10:46:00Z</cp:lastPrinted>
  <dcterms:created xsi:type="dcterms:W3CDTF">2012-12-25T12:56:00Z</dcterms:created>
  <dcterms:modified xsi:type="dcterms:W3CDTF">2012-12-30T16:03:00Z</dcterms:modified>
</cp:coreProperties>
</file>