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56415F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98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31"/>
        <w:gridCol w:w="4959"/>
      </w:tblGrid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959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959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 w:rsidTr="003C2DCB">
        <w:trPr>
          <w:trHeight w:val="656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959" w:type="dxa"/>
          </w:tcPr>
          <w:p w:rsidR="00D036D3" w:rsidRPr="007C0966" w:rsidRDefault="00743CC9" w:rsidP="00EA06F6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VY_32_INOVACE_20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 w:rsidR="00EA06F6">
              <w:rPr>
                <w:sz w:val="28"/>
                <w:szCs w:val="28"/>
              </w:rPr>
              <w:t>Závěrečné</w:t>
            </w:r>
            <w:r w:rsidR="00167D18">
              <w:rPr>
                <w:sz w:val="28"/>
                <w:szCs w:val="28"/>
              </w:rPr>
              <w:t>_</w:t>
            </w:r>
            <w:r w:rsidR="00EA06F6">
              <w:rPr>
                <w:sz w:val="28"/>
                <w:szCs w:val="28"/>
              </w:rPr>
              <w:t>opakování_NP_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959" w:type="dxa"/>
          </w:tcPr>
          <w:p w:rsidR="00D036D3" w:rsidRPr="007C0966" w:rsidRDefault="00320A0E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Neživá příroda</w:t>
            </w:r>
          </w:p>
        </w:tc>
      </w:tr>
      <w:tr w:rsidR="00AB04F0" w:rsidTr="003C2DCB">
        <w:trPr>
          <w:trHeight w:val="4228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959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D1714B" w:rsidRPr="00743CC9" w:rsidRDefault="00743CC9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743CC9">
              <w:rPr>
                <w:sz w:val="28"/>
                <w:szCs w:val="28"/>
              </w:rPr>
              <w:t>Závěrečný test na procvičení znalostí z celého tématu Neživá příroda.</w:t>
            </w:r>
            <w:r w:rsidR="00557B4E">
              <w:rPr>
                <w:sz w:val="28"/>
                <w:szCs w:val="28"/>
              </w:rPr>
              <w:t xml:space="preserve"> Rozhodování, třídění, přiřazování. Práce s chybou. Přesmyčky.</w:t>
            </w: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BB195C" w:rsidRDefault="00BB195C">
      <w:pPr>
        <w:rPr>
          <w:sz w:val="28"/>
          <w:szCs w:val="28"/>
        </w:rPr>
      </w:pPr>
    </w:p>
    <w:p w:rsidR="00DA7AD8" w:rsidRDefault="00DA7AD8"/>
    <w:p w:rsidR="00BB195C" w:rsidRDefault="00CD5C53" w:rsidP="00CD5C53">
      <w:pPr>
        <w:jc w:val="center"/>
        <w:rPr>
          <w:b/>
          <w:sz w:val="32"/>
          <w:szCs w:val="32"/>
        </w:rPr>
      </w:pPr>
      <w:r w:rsidRPr="00CD5C53">
        <w:rPr>
          <w:b/>
          <w:sz w:val="32"/>
          <w:szCs w:val="32"/>
        </w:rPr>
        <w:lastRenderedPageBreak/>
        <w:t xml:space="preserve">Závěrečné opakování – Neživá příroda </w:t>
      </w:r>
      <w:r>
        <w:rPr>
          <w:b/>
          <w:sz w:val="32"/>
          <w:szCs w:val="32"/>
        </w:rPr>
        <w:t>–</w:t>
      </w:r>
      <w:r w:rsidRPr="00CD5C53">
        <w:rPr>
          <w:b/>
          <w:sz w:val="32"/>
          <w:szCs w:val="32"/>
        </w:rPr>
        <w:t xml:space="preserve"> PL</w:t>
      </w:r>
    </w:p>
    <w:p w:rsidR="00CD5C53" w:rsidRDefault="00CD5C53" w:rsidP="00CD5C53">
      <w:pPr>
        <w:jc w:val="center"/>
        <w:rPr>
          <w:b/>
          <w:sz w:val="32"/>
          <w:szCs w:val="32"/>
        </w:rPr>
      </w:pPr>
    </w:p>
    <w:p w:rsidR="00CD5C53" w:rsidRDefault="00CD5C53" w:rsidP="00CD5C53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 w:rsidRPr="00C84E2C">
        <w:rPr>
          <w:sz w:val="28"/>
          <w:szCs w:val="28"/>
        </w:rPr>
        <w:t>Vezměte si tři pastelky. Stejnou bar</w:t>
      </w:r>
      <w:r w:rsidR="00C84E2C">
        <w:rPr>
          <w:sz w:val="28"/>
          <w:szCs w:val="28"/>
        </w:rPr>
        <w:t>vou vybarvěte vždy přírodninu</w:t>
      </w:r>
      <w:r w:rsidRPr="00C84E2C">
        <w:rPr>
          <w:sz w:val="28"/>
          <w:szCs w:val="28"/>
        </w:rPr>
        <w:t xml:space="preserve"> a výrobek, který se z ní vyrábí.</w:t>
      </w:r>
    </w:p>
    <w:p w:rsidR="00C84E2C" w:rsidRDefault="00C84E2C" w:rsidP="00C84E2C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W w:w="0" w:type="auto"/>
        <w:jc w:val="center"/>
        <w:tblInd w:w="720" w:type="dxa"/>
        <w:tblLook w:val="04A0"/>
      </w:tblPr>
      <w:tblGrid>
        <w:gridCol w:w="2107"/>
        <w:gridCol w:w="2103"/>
      </w:tblGrid>
      <w:tr w:rsidR="00C84E2C" w:rsidTr="00D35972">
        <w:trPr>
          <w:trHeight w:val="487"/>
          <w:jc w:val="center"/>
        </w:trPr>
        <w:tc>
          <w:tcPr>
            <w:tcW w:w="2107" w:type="dxa"/>
          </w:tcPr>
          <w:p w:rsidR="00C84E2C" w:rsidRDefault="00C84E2C" w:rsidP="00C84E2C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kráva</w:t>
            </w:r>
          </w:p>
        </w:tc>
        <w:tc>
          <w:tcPr>
            <w:tcW w:w="2103" w:type="dxa"/>
          </w:tcPr>
          <w:p w:rsidR="00C84E2C" w:rsidRDefault="00C84E2C" w:rsidP="00C84E2C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papír</w:t>
            </w:r>
          </w:p>
        </w:tc>
      </w:tr>
      <w:tr w:rsidR="00C84E2C" w:rsidTr="00D35972">
        <w:trPr>
          <w:trHeight w:val="469"/>
          <w:jc w:val="center"/>
        </w:trPr>
        <w:tc>
          <w:tcPr>
            <w:tcW w:w="2107" w:type="dxa"/>
          </w:tcPr>
          <w:p w:rsidR="00C84E2C" w:rsidRDefault="00C84E2C" w:rsidP="00C84E2C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kámen</w:t>
            </w:r>
          </w:p>
        </w:tc>
        <w:tc>
          <w:tcPr>
            <w:tcW w:w="2103" w:type="dxa"/>
          </w:tcPr>
          <w:p w:rsidR="00C84E2C" w:rsidRDefault="00C84E2C" w:rsidP="00C84E2C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svetr</w:t>
            </w:r>
          </w:p>
        </w:tc>
      </w:tr>
      <w:tr w:rsidR="00C84E2C" w:rsidTr="00D35972">
        <w:trPr>
          <w:trHeight w:val="469"/>
          <w:jc w:val="center"/>
        </w:trPr>
        <w:tc>
          <w:tcPr>
            <w:tcW w:w="2107" w:type="dxa"/>
          </w:tcPr>
          <w:p w:rsidR="00C84E2C" w:rsidRDefault="00C84E2C" w:rsidP="00C84E2C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strom</w:t>
            </w:r>
          </w:p>
        </w:tc>
        <w:tc>
          <w:tcPr>
            <w:tcW w:w="2103" w:type="dxa"/>
          </w:tcPr>
          <w:p w:rsidR="00C84E2C" w:rsidRDefault="00C84E2C" w:rsidP="00C84E2C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jogurt</w:t>
            </w:r>
          </w:p>
        </w:tc>
      </w:tr>
      <w:tr w:rsidR="00C84E2C" w:rsidTr="00D35972">
        <w:trPr>
          <w:trHeight w:val="487"/>
          <w:jc w:val="center"/>
        </w:trPr>
        <w:tc>
          <w:tcPr>
            <w:tcW w:w="2107" w:type="dxa"/>
          </w:tcPr>
          <w:p w:rsidR="00C84E2C" w:rsidRDefault="00C84E2C" w:rsidP="00C84E2C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ovce</w:t>
            </w:r>
          </w:p>
        </w:tc>
        <w:tc>
          <w:tcPr>
            <w:tcW w:w="2103" w:type="dxa"/>
          </w:tcPr>
          <w:p w:rsidR="00C84E2C" w:rsidRDefault="00C84E2C" w:rsidP="00C84E2C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zeď</w:t>
            </w:r>
          </w:p>
        </w:tc>
      </w:tr>
    </w:tbl>
    <w:p w:rsidR="00D35972" w:rsidRDefault="00D35972" w:rsidP="00D35972">
      <w:pPr>
        <w:rPr>
          <w:sz w:val="28"/>
          <w:szCs w:val="28"/>
        </w:rPr>
      </w:pPr>
      <w:r w:rsidRPr="00D359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>
            <wp:extent cx="1220003" cy="747423"/>
            <wp:effectExtent l="19050" t="0" r="0" b="0"/>
            <wp:docPr id="2" name="obrázek 1" descr="C:\Documents and Settings\Alena T\Local Settings\Temporary Internet Files\Content.IE5\YYKPFQQT\MC9003255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YYKPFQQT\MC90032559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22999" cy="749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5972">
        <w:rPr>
          <w:sz w:val="28"/>
          <w:szCs w:val="28"/>
        </w:rPr>
        <w:t xml:space="preserve">       </w:t>
      </w:r>
      <w:r w:rsidR="00C84E2C" w:rsidRPr="00D35972">
        <w:rPr>
          <w:sz w:val="28"/>
          <w:szCs w:val="28"/>
        </w:rPr>
        <w:t xml:space="preserve">             </w:t>
      </w:r>
    </w:p>
    <w:p w:rsidR="00C84E2C" w:rsidRPr="00D35972" w:rsidRDefault="00C84E2C" w:rsidP="00D35972">
      <w:pPr>
        <w:rPr>
          <w:sz w:val="28"/>
          <w:szCs w:val="28"/>
        </w:rPr>
      </w:pPr>
      <w:r w:rsidRPr="00D35972">
        <w:rPr>
          <w:sz w:val="28"/>
          <w:szCs w:val="28"/>
        </w:rPr>
        <w:t xml:space="preserve">                                                        </w:t>
      </w:r>
    </w:p>
    <w:p w:rsidR="00C84E2C" w:rsidRDefault="00C84E2C" w:rsidP="00C84E2C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Vyberte správná tvrzení. Pokud objevíte chybu, špatné slovo </w:t>
      </w:r>
      <w:proofErr w:type="gramStart"/>
      <w:r>
        <w:rPr>
          <w:sz w:val="28"/>
          <w:szCs w:val="28"/>
        </w:rPr>
        <w:t>přeškrtněte                      a do</w:t>
      </w:r>
      <w:proofErr w:type="gramEnd"/>
      <w:r>
        <w:rPr>
          <w:sz w:val="28"/>
          <w:szCs w:val="28"/>
        </w:rPr>
        <w:t xml:space="preserve"> tabulky napište opravu slova.</w:t>
      </w:r>
    </w:p>
    <w:p w:rsidR="00C84E2C" w:rsidRDefault="00C84E2C" w:rsidP="00C84E2C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5735"/>
        <w:gridCol w:w="847"/>
        <w:gridCol w:w="846"/>
        <w:gridCol w:w="1655"/>
      </w:tblGrid>
      <w:tr w:rsidR="00C84E2C" w:rsidTr="00D35972">
        <w:trPr>
          <w:trHeight w:val="519"/>
        </w:trPr>
        <w:tc>
          <w:tcPr>
            <w:tcW w:w="5735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47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ANO</w:t>
            </w:r>
          </w:p>
        </w:tc>
        <w:tc>
          <w:tcPr>
            <w:tcW w:w="846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</w:t>
            </w:r>
          </w:p>
        </w:tc>
        <w:tc>
          <w:tcPr>
            <w:tcW w:w="1655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oprava</w:t>
            </w:r>
          </w:p>
        </w:tc>
      </w:tr>
      <w:tr w:rsidR="00C84E2C" w:rsidTr="00D35972">
        <w:trPr>
          <w:trHeight w:val="498"/>
        </w:trPr>
        <w:tc>
          <w:tcPr>
            <w:tcW w:w="5735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Voda se v přírodě nachází ve dvou skupenstvích.</w:t>
            </w:r>
          </w:p>
        </w:tc>
        <w:tc>
          <w:tcPr>
            <w:tcW w:w="847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55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84E2C" w:rsidTr="00D35972">
        <w:trPr>
          <w:trHeight w:val="498"/>
        </w:trPr>
        <w:tc>
          <w:tcPr>
            <w:tcW w:w="5735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Slunce je pro Zemi zdrojem světla a tepla.</w:t>
            </w:r>
          </w:p>
        </w:tc>
        <w:tc>
          <w:tcPr>
            <w:tcW w:w="847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55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84E2C" w:rsidTr="00D35972">
        <w:trPr>
          <w:trHeight w:val="498"/>
        </w:trPr>
        <w:tc>
          <w:tcPr>
            <w:tcW w:w="5735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 vzduchu je nejvíce kyslíku.</w:t>
            </w:r>
          </w:p>
        </w:tc>
        <w:tc>
          <w:tcPr>
            <w:tcW w:w="847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55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84E2C" w:rsidTr="00D35972">
        <w:trPr>
          <w:trHeight w:val="498"/>
        </w:trPr>
        <w:tc>
          <w:tcPr>
            <w:tcW w:w="5735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Jediným zdrojem kyslíku na Zemi jsou květiny.</w:t>
            </w:r>
          </w:p>
        </w:tc>
        <w:tc>
          <w:tcPr>
            <w:tcW w:w="847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55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84E2C" w:rsidTr="00D35972">
        <w:trPr>
          <w:trHeight w:val="519"/>
        </w:trPr>
        <w:tc>
          <w:tcPr>
            <w:tcW w:w="5735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Země se otáčí kolem Slunce, proto se střídá noc a den.</w:t>
            </w:r>
          </w:p>
        </w:tc>
        <w:tc>
          <w:tcPr>
            <w:tcW w:w="847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55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84E2C" w:rsidTr="00D35972">
        <w:trPr>
          <w:trHeight w:val="538"/>
        </w:trPr>
        <w:tc>
          <w:tcPr>
            <w:tcW w:w="5735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Známe tři skupenství – pevné, kapalné a plynné.</w:t>
            </w:r>
          </w:p>
        </w:tc>
        <w:tc>
          <w:tcPr>
            <w:tcW w:w="847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46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655" w:type="dxa"/>
          </w:tcPr>
          <w:p w:rsidR="00C84E2C" w:rsidRDefault="00C84E2C" w:rsidP="00C84E2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C84E2C" w:rsidRDefault="00C84E2C" w:rsidP="00C84E2C">
      <w:pPr>
        <w:pStyle w:val="Odstavecseseznamem"/>
        <w:ind w:left="720"/>
        <w:rPr>
          <w:sz w:val="28"/>
          <w:szCs w:val="28"/>
        </w:rPr>
      </w:pPr>
      <w:r w:rsidRPr="00C84E2C">
        <w:rPr>
          <w:sz w:val="28"/>
          <w:szCs w:val="28"/>
        </w:rPr>
        <w:t xml:space="preserve">   </w:t>
      </w:r>
    </w:p>
    <w:p w:rsidR="00D35972" w:rsidRDefault="00D35972" w:rsidP="00D35972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Doplňte obrázek (popište k šipkám):</w:t>
      </w:r>
    </w:p>
    <w:p w:rsidR="00654F03" w:rsidRPr="00654F03" w:rsidRDefault="00654F03" w:rsidP="00654F03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201229" cy="1851832"/>
            <wp:effectExtent l="19050" t="0" r="0" b="0"/>
            <wp:docPr id="3" name="Obrázek 2" descr="výživa rostlin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živa rostlin-zadání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3667" cy="1853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972" w:rsidRDefault="00D35972" w:rsidP="00C84E2C">
      <w:pPr>
        <w:pStyle w:val="Odstavecseseznamem"/>
        <w:ind w:left="720"/>
        <w:rPr>
          <w:sz w:val="28"/>
          <w:szCs w:val="28"/>
        </w:rPr>
      </w:pPr>
    </w:p>
    <w:p w:rsidR="00D35972" w:rsidRDefault="00D35972" w:rsidP="00C84E2C">
      <w:pPr>
        <w:pStyle w:val="Odstavecseseznamem"/>
        <w:ind w:left="720"/>
        <w:rPr>
          <w:sz w:val="28"/>
          <w:szCs w:val="28"/>
        </w:rPr>
      </w:pPr>
    </w:p>
    <w:p w:rsidR="00D35972" w:rsidRDefault="00D35972" w:rsidP="00654F03">
      <w:pPr>
        <w:rPr>
          <w:sz w:val="28"/>
          <w:szCs w:val="28"/>
        </w:rPr>
      </w:pPr>
    </w:p>
    <w:p w:rsidR="00654F03" w:rsidRPr="00654F03" w:rsidRDefault="00654F03" w:rsidP="00654F03">
      <w:pPr>
        <w:rPr>
          <w:sz w:val="28"/>
          <w:szCs w:val="28"/>
        </w:rPr>
      </w:pPr>
    </w:p>
    <w:p w:rsidR="00D35972" w:rsidRDefault="00D35972" w:rsidP="00C84E2C">
      <w:pPr>
        <w:pStyle w:val="Odstavecseseznamem"/>
        <w:ind w:left="720"/>
        <w:rPr>
          <w:sz w:val="28"/>
          <w:szCs w:val="28"/>
        </w:rPr>
      </w:pPr>
    </w:p>
    <w:p w:rsidR="00C84E2C" w:rsidRDefault="007E6EFF" w:rsidP="00C84E2C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Napiš všech pět základních podmínek života:</w:t>
      </w:r>
    </w:p>
    <w:p w:rsidR="007E6EFF" w:rsidRDefault="007E6EFF" w:rsidP="007E6EFF">
      <w:pPr>
        <w:pStyle w:val="Odstavecseseznamem"/>
        <w:ind w:left="720"/>
        <w:rPr>
          <w:sz w:val="28"/>
          <w:szCs w:val="28"/>
        </w:rPr>
      </w:pPr>
    </w:p>
    <w:p w:rsidR="007E6EFF" w:rsidRDefault="007E6EFF" w:rsidP="007E6EFF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027" style="position:absolute;left:0;text-align:left;margin-left:288.4pt;margin-top:2.2pt;width:196pt;height:42.55pt;z-index:251659264" arcsize="10923f" filled="f"/>
        </w:pict>
      </w:r>
      <w:r>
        <w:rPr>
          <w:noProof/>
          <w:sz w:val="28"/>
          <w:szCs w:val="28"/>
        </w:rPr>
        <w:pict>
          <v:roundrect id="_x0000_s1026" style="position:absolute;left:0;text-align:left;margin-left:35.95pt;margin-top:2.2pt;width:196pt;height:42.55pt;z-index:251658240" arcsize="10923f" filled="f"/>
        </w:pict>
      </w:r>
    </w:p>
    <w:p w:rsidR="007E6EFF" w:rsidRDefault="007E6EFF" w:rsidP="007E6EFF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029" style="position:absolute;left:0;text-align:left;margin-left:288.4pt;margin-top:57.5pt;width:196pt;height:42.55pt;z-index:251661312" arcsize="10923f" filled="f"/>
        </w:pict>
      </w:r>
      <w:r>
        <w:rPr>
          <w:sz w:val="28"/>
          <w:szCs w:val="28"/>
        </w:rPr>
        <w:t xml:space="preserve">       LOTEP =                                                         SVĚLOT =</w:t>
      </w:r>
      <w:r w:rsidR="00D35972">
        <w:rPr>
          <w:sz w:val="28"/>
          <w:szCs w:val="28"/>
        </w:rPr>
        <w:t xml:space="preserve">       </w:t>
      </w:r>
    </w:p>
    <w:p w:rsidR="00D35972" w:rsidRDefault="00D35972" w:rsidP="007E6EFF">
      <w:pPr>
        <w:pStyle w:val="Odstavecseseznamem"/>
        <w:ind w:left="720"/>
        <w:rPr>
          <w:sz w:val="28"/>
          <w:szCs w:val="28"/>
        </w:rPr>
      </w:pPr>
    </w:p>
    <w:p w:rsidR="00D35972" w:rsidRDefault="00D35972" w:rsidP="007E6EFF">
      <w:pPr>
        <w:pStyle w:val="Odstavecseseznamem"/>
        <w:ind w:left="720"/>
        <w:rPr>
          <w:sz w:val="28"/>
          <w:szCs w:val="28"/>
        </w:rPr>
      </w:pPr>
    </w:p>
    <w:p w:rsidR="00D35972" w:rsidRDefault="00D35972" w:rsidP="007E6EFF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028" style="position:absolute;left:0;text-align:left;margin-left:32.25pt;margin-top:6.05pt;width:196pt;height:42.55pt;z-index:251660288" arcsize="10923f" filled="f"/>
        </w:pict>
      </w:r>
    </w:p>
    <w:p w:rsidR="00D35972" w:rsidRDefault="00D35972" w:rsidP="007E6EFF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PADŮ =                                                          CHVZDU =</w:t>
      </w:r>
    </w:p>
    <w:p w:rsidR="00D35972" w:rsidRDefault="00D35972" w:rsidP="007E6EFF">
      <w:pPr>
        <w:pStyle w:val="Odstavecseseznamem"/>
        <w:ind w:left="720"/>
        <w:rPr>
          <w:sz w:val="28"/>
          <w:szCs w:val="28"/>
        </w:rPr>
      </w:pPr>
    </w:p>
    <w:p w:rsidR="00D35972" w:rsidRDefault="00D35972" w:rsidP="007E6EFF">
      <w:pPr>
        <w:pStyle w:val="Odstavecseseznamem"/>
        <w:ind w:left="720"/>
        <w:rPr>
          <w:sz w:val="28"/>
          <w:szCs w:val="28"/>
        </w:rPr>
      </w:pPr>
    </w:p>
    <w:p w:rsidR="00D35972" w:rsidRDefault="00D35972" w:rsidP="007E6EFF">
      <w:pPr>
        <w:pStyle w:val="Odstavecseseznamem"/>
        <w:ind w:left="720"/>
        <w:rPr>
          <w:sz w:val="28"/>
          <w:szCs w:val="28"/>
        </w:rPr>
      </w:pPr>
    </w:p>
    <w:p w:rsidR="00D35972" w:rsidRDefault="00D35972" w:rsidP="007E6EFF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030" style="position:absolute;left:0;text-align:left;margin-left:147.45pt;margin-top:4.5pt;width:196pt;height:42.55pt;z-index:251662336" arcsize="10923f" filled="f"/>
        </w:pict>
      </w:r>
    </w:p>
    <w:p w:rsidR="00D35972" w:rsidRDefault="00D35972" w:rsidP="007E6EFF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doplňte sami -   </w:t>
      </w:r>
    </w:p>
    <w:p w:rsidR="00D35972" w:rsidRDefault="00D35972" w:rsidP="007E6EFF">
      <w:pPr>
        <w:pStyle w:val="Odstavecseseznamem"/>
        <w:ind w:left="720"/>
        <w:rPr>
          <w:sz w:val="28"/>
          <w:szCs w:val="28"/>
        </w:rPr>
      </w:pPr>
    </w:p>
    <w:p w:rsidR="00D35972" w:rsidRDefault="00D35972" w:rsidP="007E6EFF">
      <w:pPr>
        <w:pStyle w:val="Odstavecseseznamem"/>
        <w:ind w:left="720"/>
        <w:rPr>
          <w:sz w:val="28"/>
          <w:szCs w:val="28"/>
        </w:rPr>
      </w:pPr>
    </w:p>
    <w:p w:rsidR="00654F03" w:rsidRDefault="00654F03" w:rsidP="007E6EFF">
      <w:pPr>
        <w:pStyle w:val="Odstavecseseznamem"/>
        <w:ind w:left="720"/>
        <w:rPr>
          <w:sz w:val="28"/>
          <w:szCs w:val="28"/>
        </w:rPr>
      </w:pPr>
    </w:p>
    <w:p w:rsidR="00654F03" w:rsidRDefault="00654F03" w:rsidP="007E6EFF">
      <w:pPr>
        <w:pStyle w:val="Odstavecseseznamem"/>
        <w:ind w:left="720"/>
        <w:rPr>
          <w:sz w:val="28"/>
          <w:szCs w:val="28"/>
        </w:rPr>
      </w:pPr>
    </w:p>
    <w:p w:rsidR="00654F03" w:rsidRDefault="00654F03" w:rsidP="00654F03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Přiřaďte – zabarvěte správnou odpověď.</w:t>
      </w:r>
    </w:p>
    <w:p w:rsidR="00654F03" w:rsidRDefault="00654F03" w:rsidP="00654F03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8333" w:tblpY="746"/>
        <w:tblW w:w="0" w:type="auto"/>
        <w:tblLook w:val="04A0"/>
      </w:tblPr>
      <w:tblGrid>
        <w:gridCol w:w="1830"/>
      </w:tblGrid>
      <w:tr w:rsidR="00654F03" w:rsidTr="00654F03">
        <w:trPr>
          <w:trHeight w:val="464"/>
        </w:trPr>
        <w:tc>
          <w:tcPr>
            <w:tcW w:w="1830" w:type="dxa"/>
          </w:tcPr>
          <w:p w:rsidR="00654F03" w:rsidRDefault="00654F03" w:rsidP="00654F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0°C   </w:t>
            </w:r>
          </w:p>
        </w:tc>
      </w:tr>
      <w:tr w:rsidR="00654F03" w:rsidTr="00654F03">
        <w:trPr>
          <w:trHeight w:val="446"/>
        </w:trPr>
        <w:tc>
          <w:tcPr>
            <w:tcW w:w="1830" w:type="dxa"/>
          </w:tcPr>
          <w:p w:rsidR="00654F03" w:rsidRDefault="00654F03" w:rsidP="00654F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40°C</w:t>
            </w:r>
          </w:p>
        </w:tc>
      </w:tr>
      <w:tr w:rsidR="00654F03" w:rsidTr="00654F03">
        <w:trPr>
          <w:trHeight w:val="464"/>
        </w:trPr>
        <w:tc>
          <w:tcPr>
            <w:tcW w:w="1830" w:type="dxa"/>
          </w:tcPr>
          <w:p w:rsidR="00654F03" w:rsidRDefault="00654F03" w:rsidP="00654F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80°C</w:t>
            </w:r>
          </w:p>
        </w:tc>
      </w:tr>
      <w:tr w:rsidR="00654F03" w:rsidTr="00654F03">
        <w:trPr>
          <w:trHeight w:val="464"/>
        </w:trPr>
        <w:tc>
          <w:tcPr>
            <w:tcW w:w="1830" w:type="dxa"/>
          </w:tcPr>
          <w:p w:rsidR="00654F03" w:rsidRDefault="00654F03" w:rsidP="00654F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100°C</w:t>
            </w:r>
          </w:p>
        </w:tc>
      </w:tr>
    </w:tbl>
    <w:p w:rsidR="00654F03" w:rsidRPr="00C84E2C" w:rsidRDefault="00654F03" w:rsidP="00654F03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837318" cy="993913"/>
            <wp:effectExtent l="19050" t="0" r="0" b="0"/>
            <wp:docPr id="4" name="obrázek 2" descr="C:\Documents and Settings\Alena T\Local Settings\Temporary Internet Files\Content.IE5\H71VGJ2G\MC9002399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ena T\Local Settings\Temporary Internet Files\Content.IE5\H71VGJ2G\MC90023996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250" cy="996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Voda tuhne na led a sníh při teplotě: </w:t>
      </w:r>
    </w:p>
    <w:p w:rsidR="00654F03" w:rsidRDefault="00654F03" w:rsidP="00654F03">
      <w:pPr>
        <w:pStyle w:val="Odstavecseseznamem"/>
        <w:ind w:left="720"/>
        <w:rPr>
          <w:sz w:val="28"/>
          <w:szCs w:val="28"/>
        </w:rPr>
      </w:pPr>
    </w:p>
    <w:p w:rsidR="00654F03" w:rsidRDefault="00654F03" w:rsidP="00654F03">
      <w:pPr>
        <w:pStyle w:val="Odstavecseseznamem"/>
        <w:ind w:left="720"/>
        <w:rPr>
          <w:sz w:val="28"/>
          <w:szCs w:val="28"/>
        </w:rPr>
      </w:pPr>
    </w:p>
    <w:p w:rsidR="00654F03" w:rsidRDefault="00654F03" w:rsidP="00654F03">
      <w:pPr>
        <w:pStyle w:val="Odstavecseseznamem"/>
        <w:ind w:left="720"/>
        <w:rPr>
          <w:sz w:val="28"/>
          <w:szCs w:val="28"/>
        </w:rPr>
      </w:pPr>
    </w:p>
    <w:p w:rsidR="00654F03" w:rsidRDefault="00654F03" w:rsidP="00654F03">
      <w:pPr>
        <w:pStyle w:val="Odstavecseseznamem"/>
        <w:ind w:left="720"/>
        <w:rPr>
          <w:sz w:val="28"/>
          <w:szCs w:val="28"/>
        </w:rPr>
      </w:pPr>
    </w:p>
    <w:p w:rsidR="00654F03" w:rsidRPr="00842507" w:rsidRDefault="00654F03" w:rsidP="00842507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8119" w:tblpY="590"/>
        <w:tblW w:w="0" w:type="auto"/>
        <w:tblLook w:val="04A0"/>
      </w:tblPr>
      <w:tblGrid>
        <w:gridCol w:w="1830"/>
      </w:tblGrid>
      <w:tr w:rsidR="00842507" w:rsidTr="00842507">
        <w:trPr>
          <w:trHeight w:val="464"/>
        </w:trPr>
        <w:tc>
          <w:tcPr>
            <w:tcW w:w="1830" w:type="dxa"/>
          </w:tcPr>
          <w:p w:rsidR="00842507" w:rsidRDefault="00842507" w:rsidP="0084250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0°C   </w:t>
            </w:r>
          </w:p>
        </w:tc>
      </w:tr>
      <w:tr w:rsidR="00842507" w:rsidTr="00842507">
        <w:trPr>
          <w:trHeight w:val="446"/>
        </w:trPr>
        <w:tc>
          <w:tcPr>
            <w:tcW w:w="1830" w:type="dxa"/>
          </w:tcPr>
          <w:p w:rsidR="00842507" w:rsidRDefault="00842507" w:rsidP="0084250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40°C</w:t>
            </w:r>
          </w:p>
        </w:tc>
      </w:tr>
      <w:tr w:rsidR="00842507" w:rsidTr="00842507">
        <w:trPr>
          <w:trHeight w:val="464"/>
        </w:trPr>
        <w:tc>
          <w:tcPr>
            <w:tcW w:w="1830" w:type="dxa"/>
          </w:tcPr>
          <w:p w:rsidR="00842507" w:rsidRDefault="00842507" w:rsidP="0084250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80°C</w:t>
            </w:r>
          </w:p>
        </w:tc>
      </w:tr>
      <w:tr w:rsidR="00842507" w:rsidTr="00842507">
        <w:trPr>
          <w:trHeight w:val="464"/>
        </w:trPr>
        <w:tc>
          <w:tcPr>
            <w:tcW w:w="1830" w:type="dxa"/>
          </w:tcPr>
          <w:p w:rsidR="00842507" w:rsidRDefault="00842507" w:rsidP="0084250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100°C</w:t>
            </w:r>
          </w:p>
        </w:tc>
      </w:tr>
    </w:tbl>
    <w:p w:rsidR="00842507" w:rsidRDefault="00654F03" w:rsidP="00842507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110511" cy="937105"/>
            <wp:effectExtent l="0" t="0" r="0" b="0"/>
            <wp:docPr id="5" name="obrázek 3" descr="C:\Documents and Settings\Alena T\Local Settings\Temporary Internet Files\Content.IE5\YYKPFQQT\MC9002391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lena T\Local Settings\Temporary Internet Files\Content.IE5\YYKPFQQT\MC90023917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544" cy="937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Voda </w:t>
      </w:r>
      <w:r w:rsidR="00842507">
        <w:rPr>
          <w:sz w:val="28"/>
          <w:szCs w:val="28"/>
        </w:rPr>
        <w:t>se vaří a mění</w:t>
      </w:r>
      <w:r>
        <w:rPr>
          <w:sz w:val="28"/>
          <w:szCs w:val="28"/>
        </w:rPr>
        <w:t xml:space="preserve"> ve vodní páru</w:t>
      </w: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842507">
        <w:rPr>
          <w:sz w:val="28"/>
          <w:szCs w:val="28"/>
        </w:rPr>
        <w:t>teplotě:</w:t>
      </w:r>
      <w:r>
        <w:rPr>
          <w:sz w:val="28"/>
          <w:szCs w:val="28"/>
        </w:rPr>
        <w:t xml:space="preserve">                                                                </w:t>
      </w: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654F03" w:rsidRPr="00842507">
        <w:rPr>
          <w:sz w:val="28"/>
          <w:szCs w:val="28"/>
        </w:rPr>
        <w:t xml:space="preserve"> </w:t>
      </w: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Default="00842507" w:rsidP="00842507">
      <w:pPr>
        <w:jc w:val="center"/>
        <w:rPr>
          <w:b/>
          <w:sz w:val="32"/>
          <w:szCs w:val="32"/>
        </w:rPr>
      </w:pPr>
      <w:r>
        <w:rPr>
          <w:sz w:val="28"/>
          <w:szCs w:val="28"/>
        </w:rPr>
        <w:t xml:space="preserve">      </w:t>
      </w:r>
      <w:r w:rsidRPr="00CD5C53">
        <w:rPr>
          <w:b/>
          <w:sz w:val="32"/>
          <w:szCs w:val="32"/>
        </w:rPr>
        <w:t xml:space="preserve">Závěrečné opakování – Neživá příroda </w:t>
      </w:r>
      <w:r>
        <w:rPr>
          <w:b/>
          <w:sz w:val="32"/>
          <w:szCs w:val="32"/>
        </w:rPr>
        <w:t>–</w:t>
      </w:r>
      <w:r w:rsidRPr="00CD5C53">
        <w:rPr>
          <w:b/>
          <w:sz w:val="32"/>
          <w:szCs w:val="32"/>
        </w:rPr>
        <w:t xml:space="preserve"> PL</w:t>
      </w:r>
      <w:r>
        <w:rPr>
          <w:b/>
          <w:sz w:val="32"/>
          <w:szCs w:val="32"/>
        </w:rPr>
        <w:t xml:space="preserve"> - řešení</w:t>
      </w:r>
    </w:p>
    <w:p w:rsidR="00842507" w:rsidRDefault="00842507" w:rsidP="00842507">
      <w:pPr>
        <w:jc w:val="center"/>
        <w:rPr>
          <w:b/>
          <w:sz w:val="32"/>
          <w:szCs w:val="32"/>
        </w:rPr>
      </w:pPr>
    </w:p>
    <w:p w:rsidR="00842507" w:rsidRPr="00842507" w:rsidRDefault="00842507" w:rsidP="00842507">
      <w:pPr>
        <w:pStyle w:val="Odstavecseseznamem"/>
        <w:numPr>
          <w:ilvl w:val="0"/>
          <w:numId w:val="24"/>
        </w:numPr>
      </w:pPr>
      <w:r w:rsidRPr="00842507">
        <w:t>Vezměte si tři pastelky. Stejnou barvou vybarvěte vždy přírodninu a výrobek, který se z ní vyrábí.</w:t>
      </w:r>
    </w:p>
    <w:p w:rsidR="00842507" w:rsidRPr="00842507" w:rsidRDefault="00842507" w:rsidP="00842507">
      <w:pPr>
        <w:pStyle w:val="Odstavecseseznamem"/>
        <w:ind w:left="720"/>
      </w:pPr>
    </w:p>
    <w:tbl>
      <w:tblPr>
        <w:tblStyle w:val="Mkatabulky"/>
        <w:tblW w:w="0" w:type="auto"/>
        <w:jc w:val="center"/>
        <w:tblInd w:w="720" w:type="dxa"/>
        <w:tblLook w:val="04A0"/>
      </w:tblPr>
      <w:tblGrid>
        <w:gridCol w:w="2107"/>
        <w:gridCol w:w="2103"/>
      </w:tblGrid>
      <w:tr w:rsidR="00842507" w:rsidRPr="00842507" w:rsidTr="00842507">
        <w:trPr>
          <w:trHeight w:val="487"/>
          <w:jc w:val="center"/>
        </w:trPr>
        <w:tc>
          <w:tcPr>
            <w:tcW w:w="2107" w:type="dxa"/>
            <w:shd w:val="clear" w:color="auto" w:fill="FFC000"/>
          </w:tcPr>
          <w:p w:rsidR="00842507" w:rsidRPr="00842507" w:rsidRDefault="00842507" w:rsidP="00D77587">
            <w:pPr>
              <w:pStyle w:val="Odstavecseseznamem"/>
              <w:ind w:left="0"/>
              <w:jc w:val="center"/>
            </w:pPr>
            <w:r w:rsidRPr="00842507">
              <w:t>kráva</w:t>
            </w:r>
          </w:p>
        </w:tc>
        <w:tc>
          <w:tcPr>
            <w:tcW w:w="2103" w:type="dxa"/>
            <w:shd w:val="clear" w:color="auto" w:fill="FDE9D9" w:themeFill="accent6" w:themeFillTint="33"/>
          </w:tcPr>
          <w:p w:rsidR="00842507" w:rsidRPr="00842507" w:rsidRDefault="00842507" w:rsidP="00D77587">
            <w:pPr>
              <w:pStyle w:val="Odstavecseseznamem"/>
              <w:ind w:left="0"/>
              <w:jc w:val="center"/>
            </w:pPr>
            <w:r w:rsidRPr="00842507">
              <w:t>papír</w:t>
            </w:r>
          </w:p>
        </w:tc>
      </w:tr>
      <w:tr w:rsidR="00842507" w:rsidRPr="00842507" w:rsidTr="00842507">
        <w:trPr>
          <w:trHeight w:val="469"/>
          <w:jc w:val="center"/>
        </w:trPr>
        <w:tc>
          <w:tcPr>
            <w:tcW w:w="2107" w:type="dxa"/>
            <w:shd w:val="clear" w:color="auto" w:fill="92CDDC" w:themeFill="accent5" w:themeFillTint="99"/>
          </w:tcPr>
          <w:p w:rsidR="00842507" w:rsidRPr="00842507" w:rsidRDefault="00842507" w:rsidP="00D77587">
            <w:pPr>
              <w:pStyle w:val="Odstavecseseznamem"/>
              <w:ind w:left="0"/>
              <w:jc w:val="center"/>
            </w:pPr>
            <w:r w:rsidRPr="00842507">
              <w:t>kámen</w:t>
            </w:r>
          </w:p>
        </w:tc>
        <w:tc>
          <w:tcPr>
            <w:tcW w:w="2103" w:type="dxa"/>
          </w:tcPr>
          <w:p w:rsidR="00842507" w:rsidRPr="00842507" w:rsidRDefault="00842507" w:rsidP="00D77587">
            <w:pPr>
              <w:pStyle w:val="Odstavecseseznamem"/>
              <w:ind w:left="0"/>
              <w:jc w:val="center"/>
            </w:pPr>
            <w:r w:rsidRPr="00842507">
              <w:t>svetr</w:t>
            </w:r>
          </w:p>
        </w:tc>
      </w:tr>
      <w:tr w:rsidR="00842507" w:rsidRPr="00842507" w:rsidTr="00842507">
        <w:trPr>
          <w:trHeight w:val="469"/>
          <w:jc w:val="center"/>
        </w:trPr>
        <w:tc>
          <w:tcPr>
            <w:tcW w:w="2107" w:type="dxa"/>
            <w:shd w:val="clear" w:color="auto" w:fill="FDE9D9" w:themeFill="accent6" w:themeFillTint="33"/>
          </w:tcPr>
          <w:p w:rsidR="00842507" w:rsidRPr="00842507" w:rsidRDefault="00842507" w:rsidP="00D77587">
            <w:pPr>
              <w:pStyle w:val="Odstavecseseznamem"/>
              <w:ind w:left="0"/>
              <w:jc w:val="center"/>
            </w:pPr>
            <w:r w:rsidRPr="00842507">
              <w:t>strom</w:t>
            </w:r>
          </w:p>
        </w:tc>
        <w:tc>
          <w:tcPr>
            <w:tcW w:w="2103" w:type="dxa"/>
            <w:shd w:val="clear" w:color="auto" w:fill="FFC000"/>
          </w:tcPr>
          <w:p w:rsidR="00842507" w:rsidRPr="00842507" w:rsidRDefault="00842507" w:rsidP="00D77587">
            <w:pPr>
              <w:pStyle w:val="Odstavecseseznamem"/>
              <w:ind w:left="0"/>
              <w:jc w:val="center"/>
            </w:pPr>
            <w:r w:rsidRPr="00842507">
              <w:t>jogurt</w:t>
            </w:r>
          </w:p>
        </w:tc>
      </w:tr>
      <w:tr w:rsidR="00842507" w:rsidRPr="00842507" w:rsidTr="00842507">
        <w:trPr>
          <w:trHeight w:val="487"/>
          <w:jc w:val="center"/>
        </w:trPr>
        <w:tc>
          <w:tcPr>
            <w:tcW w:w="2107" w:type="dxa"/>
          </w:tcPr>
          <w:p w:rsidR="00842507" w:rsidRPr="00842507" w:rsidRDefault="00842507" w:rsidP="00D77587">
            <w:pPr>
              <w:pStyle w:val="Odstavecseseznamem"/>
              <w:ind w:left="0"/>
              <w:jc w:val="center"/>
            </w:pPr>
            <w:r w:rsidRPr="00842507">
              <w:t>ovce</w:t>
            </w:r>
          </w:p>
        </w:tc>
        <w:tc>
          <w:tcPr>
            <w:tcW w:w="2103" w:type="dxa"/>
            <w:shd w:val="clear" w:color="auto" w:fill="92CDDC" w:themeFill="accent5" w:themeFillTint="99"/>
          </w:tcPr>
          <w:p w:rsidR="00842507" w:rsidRPr="00842507" w:rsidRDefault="00842507" w:rsidP="00D77587">
            <w:pPr>
              <w:pStyle w:val="Odstavecseseznamem"/>
              <w:ind w:left="0"/>
              <w:jc w:val="center"/>
            </w:pPr>
            <w:r w:rsidRPr="00842507">
              <w:t>zeď</w:t>
            </w:r>
          </w:p>
        </w:tc>
      </w:tr>
    </w:tbl>
    <w:p w:rsidR="00842507" w:rsidRPr="00842507" w:rsidRDefault="00842507" w:rsidP="00842507">
      <w:r w:rsidRPr="00842507">
        <w:t xml:space="preserve">    </w:t>
      </w:r>
      <w:r w:rsidRPr="00842507">
        <w:rPr>
          <w:noProof/>
        </w:rPr>
        <w:drawing>
          <wp:inline distT="0" distB="0" distL="0" distR="0">
            <wp:extent cx="1220003" cy="747423"/>
            <wp:effectExtent l="19050" t="0" r="0" b="0"/>
            <wp:docPr id="6" name="obrázek 1" descr="C:\Documents and Settings\Alena T\Local Settings\Temporary Internet Files\Content.IE5\YYKPFQQT\MC9003255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YYKPFQQT\MC90032559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22999" cy="749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2507">
        <w:t xml:space="preserve">                    </w:t>
      </w:r>
    </w:p>
    <w:p w:rsidR="00842507" w:rsidRPr="00842507" w:rsidRDefault="00842507" w:rsidP="00842507">
      <w:r w:rsidRPr="00842507">
        <w:t xml:space="preserve">                                                        </w:t>
      </w:r>
    </w:p>
    <w:p w:rsidR="00842507" w:rsidRPr="00842507" w:rsidRDefault="00842507" w:rsidP="00842507">
      <w:pPr>
        <w:pStyle w:val="Odstavecseseznamem"/>
        <w:numPr>
          <w:ilvl w:val="0"/>
          <w:numId w:val="24"/>
        </w:numPr>
      </w:pPr>
      <w:r w:rsidRPr="00842507">
        <w:t>Vyberte správná tvrzení. Pokud objevíte chybu, špatné slovo přeškrtněte a do tabulky napište opravu slova.</w:t>
      </w: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5735"/>
        <w:gridCol w:w="847"/>
        <w:gridCol w:w="846"/>
        <w:gridCol w:w="1655"/>
      </w:tblGrid>
      <w:tr w:rsidR="00842507" w:rsidRPr="00842507" w:rsidTr="00D77587">
        <w:trPr>
          <w:trHeight w:val="519"/>
        </w:trPr>
        <w:tc>
          <w:tcPr>
            <w:tcW w:w="5735" w:type="dxa"/>
          </w:tcPr>
          <w:p w:rsidR="00842507" w:rsidRPr="00842507" w:rsidRDefault="00842507" w:rsidP="00D77587">
            <w:pPr>
              <w:pStyle w:val="Odstavecseseznamem"/>
              <w:ind w:left="0"/>
            </w:pPr>
          </w:p>
        </w:tc>
        <w:tc>
          <w:tcPr>
            <w:tcW w:w="847" w:type="dxa"/>
          </w:tcPr>
          <w:p w:rsidR="00842507" w:rsidRPr="00842507" w:rsidRDefault="00842507" w:rsidP="00D77587">
            <w:pPr>
              <w:pStyle w:val="Odstavecseseznamem"/>
              <w:ind w:left="0"/>
            </w:pPr>
            <w:r w:rsidRPr="00842507">
              <w:t>ANO</w:t>
            </w:r>
          </w:p>
        </w:tc>
        <w:tc>
          <w:tcPr>
            <w:tcW w:w="846" w:type="dxa"/>
          </w:tcPr>
          <w:p w:rsidR="00842507" w:rsidRPr="00842507" w:rsidRDefault="00842507" w:rsidP="00D77587">
            <w:pPr>
              <w:pStyle w:val="Odstavecseseznamem"/>
              <w:ind w:left="0"/>
            </w:pPr>
            <w:r w:rsidRPr="00842507">
              <w:t>NE</w:t>
            </w:r>
          </w:p>
        </w:tc>
        <w:tc>
          <w:tcPr>
            <w:tcW w:w="1655" w:type="dxa"/>
          </w:tcPr>
          <w:p w:rsidR="00842507" w:rsidRPr="00842507" w:rsidRDefault="00842507" w:rsidP="00D77587">
            <w:pPr>
              <w:pStyle w:val="Odstavecseseznamem"/>
              <w:ind w:left="0"/>
            </w:pPr>
            <w:r w:rsidRPr="00842507">
              <w:t>oprava</w:t>
            </w:r>
          </w:p>
        </w:tc>
      </w:tr>
      <w:tr w:rsidR="00842507" w:rsidRPr="00842507" w:rsidTr="00D77587">
        <w:trPr>
          <w:trHeight w:val="498"/>
        </w:trPr>
        <w:tc>
          <w:tcPr>
            <w:tcW w:w="5735" w:type="dxa"/>
          </w:tcPr>
          <w:p w:rsidR="00842507" w:rsidRPr="00842507" w:rsidRDefault="00842507" w:rsidP="00D77587">
            <w:pPr>
              <w:pStyle w:val="Odstavecseseznamem"/>
              <w:ind w:left="0"/>
            </w:pPr>
            <w:r w:rsidRPr="00842507">
              <w:t xml:space="preserve">Voda se v přírodě nachází ve </w:t>
            </w:r>
            <w:r w:rsidRPr="00842507">
              <w:rPr>
                <w:b/>
                <w:color w:val="FF0000"/>
              </w:rPr>
              <w:t>dvou</w:t>
            </w:r>
            <w:r w:rsidRPr="00842507">
              <w:t xml:space="preserve"> skupenstvích.</w:t>
            </w:r>
          </w:p>
        </w:tc>
        <w:tc>
          <w:tcPr>
            <w:tcW w:w="847" w:type="dxa"/>
          </w:tcPr>
          <w:p w:rsidR="00842507" w:rsidRPr="00842507" w:rsidRDefault="00842507" w:rsidP="00D77587">
            <w:pPr>
              <w:pStyle w:val="Odstavecseseznamem"/>
              <w:ind w:left="0"/>
              <w:rPr>
                <w:b/>
                <w:color w:val="FF0000"/>
              </w:rPr>
            </w:pPr>
          </w:p>
        </w:tc>
        <w:tc>
          <w:tcPr>
            <w:tcW w:w="846" w:type="dxa"/>
          </w:tcPr>
          <w:p w:rsidR="00842507" w:rsidRPr="00842507" w:rsidRDefault="00842507" w:rsidP="00D77587">
            <w:pPr>
              <w:pStyle w:val="Odstavecseseznamem"/>
              <w:ind w:left="0"/>
              <w:rPr>
                <w:b/>
                <w:color w:val="FF0000"/>
              </w:rPr>
            </w:pPr>
            <w:r w:rsidRPr="00842507">
              <w:rPr>
                <w:b/>
                <w:color w:val="FF0000"/>
              </w:rPr>
              <w:t>N</w:t>
            </w:r>
          </w:p>
        </w:tc>
        <w:tc>
          <w:tcPr>
            <w:tcW w:w="1655" w:type="dxa"/>
          </w:tcPr>
          <w:p w:rsidR="00842507" w:rsidRPr="00842507" w:rsidRDefault="00842507" w:rsidP="00D77587">
            <w:pPr>
              <w:pStyle w:val="Odstavecseseznamem"/>
              <w:ind w:left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třech</w:t>
            </w:r>
          </w:p>
        </w:tc>
      </w:tr>
      <w:tr w:rsidR="00842507" w:rsidRPr="00842507" w:rsidTr="00D77587">
        <w:trPr>
          <w:trHeight w:val="498"/>
        </w:trPr>
        <w:tc>
          <w:tcPr>
            <w:tcW w:w="5735" w:type="dxa"/>
          </w:tcPr>
          <w:p w:rsidR="00842507" w:rsidRPr="00842507" w:rsidRDefault="00842507" w:rsidP="00D77587">
            <w:pPr>
              <w:pStyle w:val="Odstavecseseznamem"/>
              <w:ind w:left="0"/>
            </w:pPr>
            <w:r w:rsidRPr="00842507">
              <w:t>Slunce je pro Zemi zdrojem světla a tepla.</w:t>
            </w:r>
          </w:p>
        </w:tc>
        <w:tc>
          <w:tcPr>
            <w:tcW w:w="847" w:type="dxa"/>
          </w:tcPr>
          <w:p w:rsidR="00842507" w:rsidRPr="00842507" w:rsidRDefault="00842507" w:rsidP="00D77587">
            <w:pPr>
              <w:pStyle w:val="Odstavecseseznamem"/>
              <w:ind w:left="0"/>
              <w:rPr>
                <w:b/>
                <w:color w:val="FF0000"/>
              </w:rPr>
            </w:pPr>
            <w:r w:rsidRPr="00842507">
              <w:rPr>
                <w:b/>
                <w:color w:val="FF0000"/>
              </w:rPr>
              <w:t>A</w:t>
            </w:r>
          </w:p>
        </w:tc>
        <w:tc>
          <w:tcPr>
            <w:tcW w:w="846" w:type="dxa"/>
          </w:tcPr>
          <w:p w:rsidR="00842507" w:rsidRPr="00842507" w:rsidRDefault="00842507" w:rsidP="00D77587">
            <w:pPr>
              <w:pStyle w:val="Odstavecseseznamem"/>
              <w:ind w:left="0"/>
              <w:rPr>
                <w:b/>
                <w:color w:val="FF0000"/>
              </w:rPr>
            </w:pPr>
          </w:p>
        </w:tc>
        <w:tc>
          <w:tcPr>
            <w:tcW w:w="1655" w:type="dxa"/>
          </w:tcPr>
          <w:p w:rsidR="00842507" w:rsidRPr="00842507" w:rsidRDefault="00842507" w:rsidP="00D77587">
            <w:pPr>
              <w:pStyle w:val="Odstavecseseznamem"/>
              <w:ind w:left="0"/>
            </w:pPr>
          </w:p>
        </w:tc>
      </w:tr>
      <w:tr w:rsidR="00842507" w:rsidRPr="00842507" w:rsidTr="00D77587">
        <w:trPr>
          <w:trHeight w:val="498"/>
        </w:trPr>
        <w:tc>
          <w:tcPr>
            <w:tcW w:w="5735" w:type="dxa"/>
          </w:tcPr>
          <w:p w:rsidR="00842507" w:rsidRPr="00842507" w:rsidRDefault="00842507" w:rsidP="00D77587">
            <w:pPr>
              <w:pStyle w:val="Odstavecseseznamem"/>
              <w:ind w:left="0"/>
            </w:pPr>
            <w:r w:rsidRPr="00842507">
              <w:t xml:space="preserve">Ve vzduchu je nejvíce </w:t>
            </w:r>
            <w:r w:rsidRPr="00842507">
              <w:rPr>
                <w:b/>
                <w:color w:val="FF0000"/>
              </w:rPr>
              <w:t>kyslíku.</w:t>
            </w:r>
          </w:p>
        </w:tc>
        <w:tc>
          <w:tcPr>
            <w:tcW w:w="847" w:type="dxa"/>
          </w:tcPr>
          <w:p w:rsidR="00842507" w:rsidRPr="00842507" w:rsidRDefault="00842507" w:rsidP="00D77587">
            <w:pPr>
              <w:pStyle w:val="Odstavecseseznamem"/>
              <w:ind w:left="0"/>
              <w:rPr>
                <w:b/>
                <w:color w:val="FF0000"/>
              </w:rPr>
            </w:pPr>
          </w:p>
        </w:tc>
        <w:tc>
          <w:tcPr>
            <w:tcW w:w="846" w:type="dxa"/>
          </w:tcPr>
          <w:p w:rsidR="00842507" w:rsidRPr="00842507" w:rsidRDefault="00842507" w:rsidP="00D77587">
            <w:pPr>
              <w:pStyle w:val="Odstavecseseznamem"/>
              <w:ind w:left="0"/>
              <w:rPr>
                <w:b/>
                <w:color w:val="FF0000"/>
              </w:rPr>
            </w:pPr>
            <w:r w:rsidRPr="00842507">
              <w:rPr>
                <w:b/>
                <w:color w:val="FF0000"/>
              </w:rPr>
              <w:t>N</w:t>
            </w:r>
          </w:p>
        </w:tc>
        <w:tc>
          <w:tcPr>
            <w:tcW w:w="1655" w:type="dxa"/>
          </w:tcPr>
          <w:p w:rsidR="00842507" w:rsidRPr="00842507" w:rsidRDefault="00842507" w:rsidP="00D77587">
            <w:pPr>
              <w:pStyle w:val="Odstavecseseznamem"/>
              <w:ind w:left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dusíku</w:t>
            </w:r>
          </w:p>
        </w:tc>
      </w:tr>
      <w:tr w:rsidR="00842507" w:rsidRPr="00842507" w:rsidTr="00D77587">
        <w:trPr>
          <w:trHeight w:val="498"/>
        </w:trPr>
        <w:tc>
          <w:tcPr>
            <w:tcW w:w="5735" w:type="dxa"/>
          </w:tcPr>
          <w:p w:rsidR="00842507" w:rsidRPr="00842507" w:rsidRDefault="00842507" w:rsidP="00D77587">
            <w:pPr>
              <w:pStyle w:val="Odstavecseseznamem"/>
              <w:ind w:left="0"/>
            </w:pPr>
            <w:r w:rsidRPr="00842507">
              <w:t xml:space="preserve">Jediným zdrojem kyslíku na Zemi jsou </w:t>
            </w:r>
            <w:r w:rsidRPr="00842507">
              <w:rPr>
                <w:b/>
                <w:color w:val="FF0000"/>
              </w:rPr>
              <w:t>květiny.</w:t>
            </w:r>
          </w:p>
        </w:tc>
        <w:tc>
          <w:tcPr>
            <w:tcW w:w="847" w:type="dxa"/>
          </w:tcPr>
          <w:p w:rsidR="00842507" w:rsidRPr="00842507" w:rsidRDefault="00842507" w:rsidP="00D77587">
            <w:pPr>
              <w:pStyle w:val="Odstavecseseznamem"/>
              <w:ind w:left="0"/>
              <w:rPr>
                <w:b/>
                <w:color w:val="FF0000"/>
              </w:rPr>
            </w:pPr>
          </w:p>
        </w:tc>
        <w:tc>
          <w:tcPr>
            <w:tcW w:w="846" w:type="dxa"/>
          </w:tcPr>
          <w:p w:rsidR="00842507" w:rsidRPr="00842507" w:rsidRDefault="00842507" w:rsidP="00D77587">
            <w:pPr>
              <w:pStyle w:val="Odstavecseseznamem"/>
              <w:ind w:left="0"/>
              <w:rPr>
                <w:b/>
                <w:color w:val="FF0000"/>
              </w:rPr>
            </w:pPr>
            <w:r w:rsidRPr="00842507">
              <w:rPr>
                <w:b/>
                <w:color w:val="FF0000"/>
              </w:rPr>
              <w:t>N</w:t>
            </w:r>
          </w:p>
        </w:tc>
        <w:tc>
          <w:tcPr>
            <w:tcW w:w="1655" w:type="dxa"/>
          </w:tcPr>
          <w:p w:rsidR="00842507" w:rsidRPr="00842507" w:rsidRDefault="00842507" w:rsidP="00D77587">
            <w:pPr>
              <w:pStyle w:val="Odstavecseseznamem"/>
              <w:ind w:left="0"/>
              <w:rPr>
                <w:b/>
                <w:color w:val="FF0000"/>
              </w:rPr>
            </w:pPr>
            <w:r w:rsidRPr="00842507">
              <w:rPr>
                <w:b/>
                <w:color w:val="FF0000"/>
              </w:rPr>
              <w:t>zelené rostliny</w:t>
            </w:r>
          </w:p>
        </w:tc>
      </w:tr>
      <w:tr w:rsidR="00842507" w:rsidRPr="00842507" w:rsidTr="00D77587">
        <w:trPr>
          <w:trHeight w:val="519"/>
        </w:trPr>
        <w:tc>
          <w:tcPr>
            <w:tcW w:w="5735" w:type="dxa"/>
          </w:tcPr>
          <w:p w:rsidR="00842507" w:rsidRPr="00842507" w:rsidRDefault="00842507" w:rsidP="00D77587">
            <w:pPr>
              <w:pStyle w:val="Odstavecseseznamem"/>
              <w:ind w:left="0"/>
            </w:pPr>
            <w:r w:rsidRPr="00842507">
              <w:t xml:space="preserve">Země se otáčí kolem </w:t>
            </w:r>
            <w:r w:rsidRPr="00842507">
              <w:rPr>
                <w:b/>
                <w:color w:val="FF0000"/>
              </w:rPr>
              <w:t>Slunce</w:t>
            </w:r>
            <w:r w:rsidRPr="00842507">
              <w:t>, proto se střídá noc a den.</w:t>
            </w:r>
          </w:p>
        </w:tc>
        <w:tc>
          <w:tcPr>
            <w:tcW w:w="847" w:type="dxa"/>
          </w:tcPr>
          <w:p w:rsidR="00842507" w:rsidRPr="00842507" w:rsidRDefault="00842507" w:rsidP="00D77587">
            <w:pPr>
              <w:pStyle w:val="Odstavecseseznamem"/>
              <w:ind w:left="0"/>
              <w:rPr>
                <w:b/>
                <w:color w:val="FF0000"/>
              </w:rPr>
            </w:pPr>
          </w:p>
        </w:tc>
        <w:tc>
          <w:tcPr>
            <w:tcW w:w="846" w:type="dxa"/>
          </w:tcPr>
          <w:p w:rsidR="00842507" w:rsidRPr="00842507" w:rsidRDefault="00842507" w:rsidP="00D77587">
            <w:pPr>
              <w:pStyle w:val="Odstavecseseznamem"/>
              <w:ind w:left="0"/>
              <w:rPr>
                <w:b/>
                <w:color w:val="FF0000"/>
              </w:rPr>
            </w:pPr>
            <w:r w:rsidRPr="00842507">
              <w:rPr>
                <w:b/>
                <w:color w:val="FF0000"/>
              </w:rPr>
              <w:t>N</w:t>
            </w:r>
          </w:p>
        </w:tc>
        <w:tc>
          <w:tcPr>
            <w:tcW w:w="1655" w:type="dxa"/>
          </w:tcPr>
          <w:p w:rsidR="00842507" w:rsidRPr="00842507" w:rsidRDefault="00842507" w:rsidP="00D77587">
            <w:pPr>
              <w:pStyle w:val="Odstavecseseznamem"/>
              <w:ind w:left="0"/>
              <w:rPr>
                <w:b/>
                <w:color w:val="FF0000"/>
              </w:rPr>
            </w:pPr>
            <w:r w:rsidRPr="00842507">
              <w:rPr>
                <w:b/>
                <w:color w:val="FF0000"/>
              </w:rPr>
              <w:t>své osy</w:t>
            </w:r>
          </w:p>
        </w:tc>
      </w:tr>
      <w:tr w:rsidR="00842507" w:rsidRPr="00842507" w:rsidTr="00D77587">
        <w:trPr>
          <w:trHeight w:val="538"/>
        </w:trPr>
        <w:tc>
          <w:tcPr>
            <w:tcW w:w="5735" w:type="dxa"/>
          </w:tcPr>
          <w:p w:rsidR="00842507" w:rsidRPr="00842507" w:rsidRDefault="00842507" w:rsidP="00D77587">
            <w:pPr>
              <w:pStyle w:val="Odstavecseseznamem"/>
              <w:ind w:left="0"/>
            </w:pPr>
            <w:r w:rsidRPr="00842507">
              <w:t>Známe tři skupenství – pevné, kapalné a plynné.</w:t>
            </w:r>
          </w:p>
        </w:tc>
        <w:tc>
          <w:tcPr>
            <w:tcW w:w="847" w:type="dxa"/>
          </w:tcPr>
          <w:p w:rsidR="00842507" w:rsidRPr="00842507" w:rsidRDefault="00842507" w:rsidP="00D77587">
            <w:pPr>
              <w:pStyle w:val="Odstavecseseznamem"/>
              <w:ind w:left="0"/>
              <w:rPr>
                <w:b/>
                <w:color w:val="FF0000"/>
              </w:rPr>
            </w:pPr>
            <w:r w:rsidRPr="00842507">
              <w:rPr>
                <w:b/>
                <w:color w:val="FF0000"/>
              </w:rPr>
              <w:t>A</w:t>
            </w:r>
          </w:p>
        </w:tc>
        <w:tc>
          <w:tcPr>
            <w:tcW w:w="846" w:type="dxa"/>
          </w:tcPr>
          <w:p w:rsidR="00842507" w:rsidRPr="00842507" w:rsidRDefault="00842507" w:rsidP="00D77587">
            <w:pPr>
              <w:pStyle w:val="Odstavecseseznamem"/>
              <w:ind w:left="0"/>
              <w:rPr>
                <w:b/>
                <w:color w:val="FF0000"/>
              </w:rPr>
            </w:pPr>
          </w:p>
        </w:tc>
        <w:tc>
          <w:tcPr>
            <w:tcW w:w="1655" w:type="dxa"/>
          </w:tcPr>
          <w:p w:rsidR="00842507" w:rsidRPr="00842507" w:rsidRDefault="00842507" w:rsidP="00D77587">
            <w:pPr>
              <w:pStyle w:val="Odstavecseseznamem"/>
              <w:ind w:left="0"/>
            </w:pPr>
          </w:p>
        </w:tc>
      </w:tr>
    </w:tbl>
    <w:p w:rsidR="00842507" w:rsidRPr="00842507" w:rsidRDefault="00842507" w:rsidP="00842507">
      <w:pPr>
        <w:pStyle w:val="Odstavecseseznamem"/>
        <w:ind w:left="720"/>
      </w:pPr>
      <w:r w:rsidRPr="00842507">
        <w:t xml:space="preserve">   </w:t>
      </w:r>
    </w:p>
    <w:p w:rsidR="00842507" w:rsidRPr="00842507" w:rsidRDefault="00842507" w:rsidP="00842507">
      <w:pPr>
        <w:pStyle w:val="Odstavecseseznamem"/>
        <w:numPr>
          <w:ilvl w:val="0"/>
          <w:numId w:val="24"/>
        </w:numPr>
      </w:pPr>
      <w:r w:rsidRPr="00842507">
        <w:t>Doplňte obrázek (popište k šipkám):</w:t>
      </w:r>
    </w:p>
    <w:p w:rsidR="00842507" w:rsidRPr="00654F03" w:rsidRDefault="00842507" w:rsidP="0084250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169423" cy="1817431"/>
            <wp:effectExtent l="19050" t="0" r="0" b="0"/>
            <wp:docPr id="10" name="Obrázek 9" descr="výživa rostlin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živa rostlin-řešení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6342" cy="1815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Default="00842507" w:rsidP="00842507">
      <w:pPr>
        <w:rPr>
          <w:sz w:val="28"/>
          <w:szCs w:val="28"/>
        </w:rPr>
      </w:pPr>
    </w:p>
    <w:p w:rsidR="00842507" w:rsidRPr="00654F03" w:rsidRDefault="00842507" w:rsidP="00842507">
      <w:pPr>
        <w:rPr>
          <w:sz w:val="28"/>
          <w:szCs w:val="28"/>
        </w:rPr>
      </w:pP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Pr="00557B4E" w:rsidRDefault="00842507" w:rsidP="00842507">
      <w:pPr>
        <w:pStyle w:val="Odstavecseseznamem"/>
        <w:numPr>
          <w:ilvl w:val="0"/>
          <w:numId w:val="24"/>
        </w:numPr>
      </w:pPr>
      <w:r w:rsidRPr="00557B4E">
        <w:t>Napiš všech pět základních podmínek života:</w:t>
      </w: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032" style="position:absolute;left:0;text-align:left;margin-left:288.4pt;margin-top:2.2pt;width:196pt;height:42.55pt;z-index:251665408" arcsize="10923f" filled="f"/>
        </w:pict>
      </w:r>
      <w:r>
        <w:rPr>
          <w:noProof/>
          <w:sz w:val="28"/>
          <w:szCs w:val="28"/>
        </w:rPr>
        <w:pict>
          <v:roundrect id="_x0000_s1031" style="position:absolute;left:0;text-align:left;margin-left:35.95pt;margin-top:2.2pt;width:196pt;height:42.55pt;z-index:251664384" arcsize="10923f" filled="f"/>
        </w:pict>
      </w: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034" style="position:absolute;left:0;text-align:left;margin-left:288.4pt;margin-top:57.5pt;width:196pt;height:42.55pt;z-index:251667456" arcsize="10923f" filled="f"/>
        </w:pict>
      </w: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 xml:space="preserve">LOTEP =  </w:t>
      </w:r>
      <w:r>
        <w:rPr>
          <w:b/>
          <w:color w:val="FF0000"/>
          <w:sz w:val="28"/>
          <w:szCs w:val="28"/>
        </w:rPr>
        <w:t>teplo</w:t>
      </w:r>
      <w:proofErr w:type="gramEnd"/>
      <w:r>
        <w:rPr>
          <w:sz w:val="28"/>
          <w:szCs w:val="28"/>
        </w:rPr>
        <w:t xml:space="preserve">                                              SVĚLOT =  </w:t>
      </w:r>
      <w:r>
        <w:rPr>
          <w:b/>
          <w:color w:val="FF0000"/>
          <w:sz w:val="28"/>
          <w:szCs w:val="28"/>
        </w:rPr>
        <w:t>světlo</w:t>
      </w:r>
      <w:r>
        <w:rPr>
          <w:sz w:val="28"/>
          <w:szCs w:val="28"/>
        </w:rPr>
        <w:t xml:space="preserve">     </w:t>
      </w: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033" style="position:absolute;left:0;text-align:left;margin-left:32.25pt;margin-top:6.05pt;width:196pt;height:42.55pt;z-index:251666432" arcsize="10923f" filled="f"/>
        </w:pict>
      </w:r>
    </w:p>
    <w:p w:rsidR="00842507" w:rsidRPr="00842507" w:rsidRDefault="00842507" w:rsidP="00842507">
      <w:pPr>
        <w:pStyle w:val="Odstavecseseznamem"/>
        <w:ind w:left="720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 xml:space="preserve">PADŮ =  </w:t>
      </w:r>
      <w:r>
        <w:rPr>
          <w:b/>
          <w:color w:val="FF0000"/>
          <w:sz w:val="28"/>
          <w:szCs w:val="28"/>
        </w:rPr>
        <w:t>půda</w:t>
      </w:r>
      <w:proofErr w:type="gramEnd"/>
      <w:r>
        <w:rPr>
          <w:sz w:val="28"/>
          <w:szCs w:val="28"/>
        </w:rPr>
        <w:t xml:space="preserve">                                                CHVZDU = </w:t>
      </w:r>
      <w:r>
        <w:rPr>
          <w:b/>
          <w:color w:val="FF0000"/>
          <w:sz w:val="28"/>
          <w:szCs w:val="28"/>
        </w:rPr>
        <w:t>vzduch</w:t>
      </w: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Pr="00557B4E" w:rsidRDefault="00842507" w:rsidP="00842507">
      <w:pPr>
        <w:pStyle w:val="Odstavecseseznamem"/>
        <w:ind w:left="720"/>
      </w:pPr>
    </w:p>
    <w:p w:rsidR="00842507" w:rsidRPr="00557B4E" w:rsidRDefault="00842507" w:rsidP="00842507">
      <w:pPr>
        <w:pStyle w:val="Odstavecseseznamem"/>
        <w:ind w:left="720"/>
      </w:pPr>
      <w:r w:rsidRPr="00557B4E">
        <w:rPr>
          <w:noProof/>
        </w:rPr>
        <w:pict>
          <v:roundrect id="_x0000_s1035" style="position:absolute;left:0;text-align:left;margin-left:147.45pt;margin-top:4.5pt;width:196pt;height:42.55pt;z-index:251668480" arcsize="10923f" filled="f"/>
        </w:pict>
      </w:r>
    </w:p>
    <w:p w:rsidR="00842507" w:rsidRPr="00557B4E" w:rsidRDefault="00842507" w:rsidP="00842507">
      <w:pPr>
        <w:pStyle w:val="Odstavecseseznamem"/>
        <w:ind w:left="720"/>
        <w:rPr>
          <w:sz w:val="28"/>
          <w:szCs w:val="28"/>
        </w:rPr>
      </w:pPr>
      <w:r w:rsidRPr="00557B4E">
        <w:t xml:space="preserve">                                  </w:t>
      </w:r>
      <w:r w:rsidR="00557B4E">
        <w:t xml:space="preserve">             </w:t>
      </w:r>
      <w:r w:rsidRPr="00557B4E">
        <w:t xml:space="preserve"> </w:t>
      </w:r>
      <w:r w:rsidRPr="00557B4E">
        <w:rPr>
          <w:sz w:val="28"/>
          <w:szCs w:val="28"/>
        </w:rPr>
        <w:t xml:space="preserve">doplňte sami -  </w:t>
      </w:r>
      <w:r w:rsidRPr="00557B4E">
        <w:rPr>
          <w:b/>
          <w:color w:val="FF0000"/>
          <w:sz w:val="28"/>
          <w:szCs w:val="28"/>
        </w:rPr>
        <w:t>voda</w:t>
      </w:r>
      <w:r w:rsidRPr="00557B4E">
        <w:rPr>
          <w:sz w:val="28"/>
          <w:szCs w:val="28"/>
        </w:rPr>
        <w:t xml:space="preserve"> </w:t>
      </w:r>
    </w:p>
    <w:p w:rsidR="00842507" w:rsidRPr="00557B4E" w:rsidRDefault="00842507" w:rsidP="00842507">
      <w:pPr>
        <w:pStyle w:val="Odstavecseseznamem"/>
        <w:ind w:left="720"/>
      </w:pPr>
    </w:p>
    <w:p w:rsidR="00842507" w:rsidRPr="00557B4E" w:rsidRDefault="00842507" w:rsidP="00842507">
      <w:pPr>
        <w:pStyle w:val="Odstavecseseznamem"/>
        <w:ind w:left="720"/>
      </w:pPr>
    </w:p>
    <w:p w:rsidR="00842507" w:rsidRPr="00557B4E" w:rsidRDefault="00842507" w:rsidP="00842507">
      <w:pPr>
        <w:pStyle w:val="Odstavecseseznamem"/>
        <w:ind w:left="720"/>
      </w:pPr>
    </w:p>
    <w:p w:rsidR="00842507" w:rsidRPr="00557B4E" w:rsidRDefault="00842507" w:rsidP="00842507">
      <w:pPr>
        <w:pStyle w:val="Odstavecseseznamem"/>
        <w:ind w:left="720"/>
      </w:pPr>
    </w:p>
    <w:p w:rsidR="00842507" w:rsidRPr="00557B4E" w:rsidRDefault="00842507" w:rsidP="00842507">
      <w:pPr>
        <w:pStyle w:val="Odstavecseseznamem"/>
        <w:numPr>
          <w:ilvl w:val="0"/>
          <w:numId w:val="24"/>
        </w:numPr>
      </w:pPr>
      <w:r w:rsidRPr="00557B4E">
        <w:t>Přiřaďte – zabarvěte správnou odpověď.</w:t>
      </w:r>
    </w:p>
    <w:p w:rsidR="00842507" w:rsidRPr="00557B4E" w:rsidRDefault="00842507" w:rsidP="00842507">
      <w:pPr>
        <w:pStyle w:val="Odstavecseseznamem"/>
        <w:ind w:left="720"/>
      </w:pPr>
    </w:p>
    <w:tbl>
      <w:tblPr>
        <w:tblStyle w:val="Mkatabulky"/>
        <w:tblpPr w:leftFromText="141" w:rightFromText="141" w:vertAnchor="text" w:horzAnchor="page" w:tblpX="8333" w:tblpY="746"/>
        <w:tblW w:w="0" w:type="auto"/>
        <w:tblLook w:val="04A0"/>
      </w:tblPr>
      <w:tblGrid>
        <w:gridCol w:w="1830"/>
      </w:tblGrid>
      <w:tr w:rsidR="00842507" w:rsidRPr="00557B4E" w:rsidTr="00557B4E">
        <w:trPr>
          <w:trHeight w:val="464"/>
        </w:trPr>
        <w:tc>
          <w:tcPr>
            <w:tcW w:w="1830" w:type="dxa"/>
            <w:shd w:val="clear" w:color="auto" w:fill="FABF8F" w:themeFill="accent6" w:themeFillTint="99"/>
          </w:tcPr>
          <w:p w:rsidR="00842507" w:rsidRPr="00557B4E" w:rsidRDefault="00842507" w:rsidP="00D77587">
            <w:pPr>
              <w:pStyle w:val="Odstavecseseznamem"/>
              <w:ind w:left="0"/>
            </w:pPr>
            <w:r w:rsidRPr="00557B4E">
              <w:t xml:space="preserve">0°C   </w:t>
            </w:r>
          </w:p>
        </w:tc>
      </w:tr>
      <w:tr w:rsidR="00842507" w:rsidRPr="00557B4E" w:rsidTr="00D77587">
        <w:trPr>
          <w:trHeight w:val="446"/>
        </w:trPr>
        <w:tc>
          <w:tcPr>
            <w:tcW w:w="1830" w:type="dxa"/>
          </w:tcPr>
          <w:p w:rsidR="00842507" w:rsidRPr="00557B4E" w:rsidRDefault="00842507" w:rsidP="00D77587">
            <w:pPr>
              <w:pStyle w:val="Odstavecseseznamem"/>
              <w:ind w:left="0"/>
            </w:pPr>
            <w:r w:rsidRPr="00557B4E">
              <w:t>40°C</w:t>
            </w:r>
          </w:p>
        </w:tc>
      </w:tr>
      <w:tr w:rsidR="00842507" w:rsidRPr="00557B4E" w:rsidTr="00D77587">
        <w:trPr>
          <w:trHeight w:val="464"/>
        </w:trPr>
        <w:tc>
          <w:tcPr>
            <w:tcW w:w="1830" w:type="dxa"/>
          </w:tcPr>
          <w:p w:rsidR="00842507" w:rsidRPr="00557B4E" w:rsidRDefault="00842507" w:rsidP="00D77587">
            <w:pPr>
              <w:pStyle w:val="Odstavecseseznamem"/>
              <w:ind w:left="0"/>
            </w:pPr>
            <w:r w:rsidRPr="00557B4E">
              <w:t>80°C</w:t>
            </w:r>
          </w:p>
        </w:tc>
      </w:tr>
      <w:tr w:rsidR="00842507" w:rsidRPr="00557B4E" w:rsidTr="00D77587">
        <w:trPr>
          <w:trHeight w:val="464"/>
        </w:trPr>
        <w:tc>
          <w:tcPr>
            <w:tcW w:w="1830" w:type="dxa"/>
          </w:tcPr>
          <w:p w:rsidR="00842507" w:rsidRPr="00557B4E" w:rsidRDefault="00842507" w:rsidP="00D77587">
            <w:pPr>
              <w:pStyle w:val="Odstavecseseznamem"/>
              <w:ind w:left="0"/>
            </w:pPr>
            <w:r w:rsidRPr="00557B4E">
              <w:t>100°C</w:t>
            </w:r>
          </w:p>
        </w:tc>
      </w:tr>
    </w:tbl>
    <w:p w:rsidR="00842507" w:rsidRPr="00557B4E" w:rsidRDefault="00842507" w:rsidP="00842507">
      <w:pPr>
        <w:pStyle w:val="Odstavecseseznamem"/>
        <w:ind w:left="720"/>
      </w:pPr>
      <w:r w:rsidRPr="00557B4E">
        <w:rPr>
          <w:noProof/>
        </w:rPr>
        <w:drawing>
          <wp:inline distT="0" distB="0" distL="0" distR="0">
            <wp:extent cx="837318" cy="993913"/>
            <wp:effectExtent l="19050" t="0" r="0" b="0"/>
            <wp:docPr id="8" name="obrázek 2" descr="C:\Documents and Settings\Alena T\Local Settings\Temporary Internet Files\Content.IE5\H71VGJ2G\MC9002399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ena T\Local Settings\Temporary Internet Files\Content.IE5\H71VGJ2G\MC90023996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250" cy="996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57B4E">
        <w:t xml:space="preserve">     Voda tuhne na led a sníh při teplotě: </w:t>
      </w:r>
    </w:p>
    <w:p w:rsidR="00842507" w:rsidRPr="00557B4E" w:rsidRDefault="00842507" w:rsidP="00842507">
      <w:pPr>
        <w:pStyle w:val="Odstavecseseznamem"/>
        <w:ind w:left="720"/>
      </w:pPr>
    </w:p>
    <w:p w:rsidR="00842507" w:rsidRPr="00557B4E" w:rsidRDefault="00842507" w:rsidP="00842507">
      <w:pPr>
        <w:pStyle w:val="Odstavecseseznamem"/>
        <w:ind w:left="720"/>
      </w:pPr>
    </w:p>
    <w:p w:rsidR="00842507" w:rsidRPr="00557B4E" w:rsidRDefault="00842507" w:rsidP="00842507">
      <w:pPr>
        <w:pStyle w:val="Odstavecseseznamem"/>
        <w:ind w:left="720"/>
      </w:pPr>
    </w:p>
    <w:p w:rsidR="00842507" w:rsidRPr="00557B4E" w:rsidRDefault="00842507" w:rsidP="00842507">
      <w:pPr>
        <w:pStyle w:val="Odstavecseseznamem"/>
        <w:ind w:left="720"/>
      </w:pPr>
    </w:p>
    <w:p w:rsidR="00842507" w:rsidRPr="00557B4E" w:rsidRDefault="00842507" w:rsidP="00842507"/>
    <w:tbl>
      <w:tblPr>
        <w:tblStyle w:val="Mkatabulky"/>
        <w:tblpPr w:leftFromText="141" w:rightFromText="141" w:vertAnchor="text" w:horzAnchor="page" w:tblpX="8119" w:tblpY="590"/>
        <w:tblW w:w="0" w:type="auto"/>
        <w:tblLook w:val="04A0"/>
      </w:tblPr>
      <w:tblGrid>
        <w:gridCol w:w="1830"/>
      </w:tblGrid>
      <w:tr w:rsidR="00842507" w:rsidRPr="00557B4E" w:rsidTr="00D77587">
        <w:trPr>
          <w:trHeight w:val="464"/>
        </w:trPr>
        <w:tc>
          <w:tcPr>
            <w:tcW w:w="1830" w:type="dxa"/>
          </w:tcPr>
          <w:p w:rsidR="00842507" w:rsidRPr="00557B4E" w:rsidRDefault="00842507" w:rsidP="00D77587">
            <w:pPr>
              <w:pStyle w:val="Odstavecseseznamem"/>
              <w:ind w:left="0"/>
            </w:pPr>
            <w:r w:rsidRPr="00557B4E">
              <w:t xml:space="preserve">0°C   </w:t>
            </w:r>
          </w:p>
        </w:tc>
      </w:tr>
      <w:tr w:rsidR="00842507" w:rsidRPr="00557B4E" w:rsidTr="00D77587">
        <w:trPr>
          <w:trHeight w:val="446"/>
        </w:trPr>
        <w:tc>
          <w:tcPr>
            <w:tcW w:w="1830" w:type="dxa"/>
          </w:tcPr>
          <w:p w:rsidR="00842507" w:rsidRPr="00557B4E" w:rsidRDefault="00842507" w:rsidP="00D77587">
            <w:pPr>
              <w:pStyle w:val="Odstavecseseznamem"/>
              <w:ind w:left="0"/>
            </w:pPr>
            <w:r w:rsidRPr="00557B4E">
              <w:t>40°C</w:t>
            </w:r>
          </w:p>
        </w:tc>
      </w:tr>
      <w:tr w:rsidR="00842507" w:rsidRPr="00557B4E" w:rsidTr="00D77587">
        <w:trPr>
          <w:trHeight w:val="464"/>
        </w:trPr>
        <w:tc>
          <w:tcPr>
            <w:tcW w:w="1830" w:type="dxa"/>
          </w:tcPr>
          <w:p w:rsidR="00842507" w:rsidRPr="00557B4E" w:rsidRDefault="00842507" w:rsidP="00D77587">
            <w:pPr>
              <w:pStyle w:val="Odstavecseseznamem"/>
              <w:ind w:left="0"/>
            </w:pPr>
            <w:r w:rsidRPr="00557B4E">
              <w:t>80°C</w:t>
            </w:r>
          </w:p>
        </w:tc>
      </w:tr>
      <w:tr w:rsidR="00842507" w:rsidRPr="00557B4E" w:rsidTr="00557B4E">
        <w:trPr>
          <w:trHeight w:val="464"/>
        </w:trPr>
        <w:tc>
          <w:tcPr>
            <w:tcW w:w="1830" w:type="dxa"/>
            <w:shd w:val="clear" w:color="auto" w:fill="FABF8F" w:themeFill="accent6" w:themeFillTint="99"/>
          </w:tcPr>
          <w:p w:rsidR="00842507" w:rsidRPr="00557B4E" w:rsidRDefault="00842507" w:rsidP="00D77587">
            <w:pPr>
              <w:pStyle w:val="Odstavecseseznamem"/>
              <w:ind w:left="0"/>
            </w:pPr>
            <w:r w:rsidRPr="00557B4E">
              <w:t>100°C</w:t>
            </w:r>
          </w:p>
        </w:tc>
      </w:tr>
    </w:tbl>
    <w:p w:rsidR="00842507" w:rsidRPr="00557B4E" w:rsidRDefault="00842507" w:rsidP="00842507">
      <w:pPr>
        <w:pStyle w:val="Odstavecseseznamem"/>
        <w:ind w:left="720"/>
      </w:pPr>
      <w:r w:rsidRPr="00557B4E">
        <w:rPr>
          <w:noProof/>
        </w:rPr>
        <w:drawing>
          <wp:inline distT="0" distB="0" distL="0" distR="0">
            <wp:extent cx="1110511" cy="937105"/>
            <wp:effectExtent l="0" t="0" r="0" b="0"/>
            <wp:docPr id="9" name="obrázek 3" descr="C:\Documents and Settings\Alena T\Local Settings\Temporary Internet Files\Content.IE5\YYKPFQQT\MC9002391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lena T\Local Settings\Temporary Internet Files\Content.IE5\YYKPFQQT\MC90023917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544" cy="937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57B4E">
        <w:t xml:space="preserve"> Voda se vaří a mění ve vodní páru</w:t>
      </w:r>
    </w:p>
    <w:p w:rsidR="00842507" w:rsidRPr="00557B4E" w:rsidRDefault="00842507" w:rsidP="00842507">
      <w:pPr>
        <w:pStyle w:val="Odstavecseseznamem"/>
        <w:ind w:left="720"/>
      </w:pPr>
      <w:r w:rsidRPr="00557B4E">
        <w:t xml:space="preserve">                          </w:t>
      </w:r>
      <w:r w:rsidR="00557B4E">
        <w:t xml:space="preserve">   </w:t>
      </w:r>
      <w:r w:rsidRPr="00557B4E">
        <w:t xml:space="preserve"> teplotě:                                                                </w:t>
      </w:r>
    </w:p>
    <w:p w:rsidR="00842507" w:rsidRPr="00557B4E" w:rsidRDefault="00842507" w:rsidP="00842507">
      <w:pPr>
        <w:pStyle w:val="Odstavecseseznamem"/>
        <w:ind w:left="720"/>
      </w:pPr>
      <w:r w:rsidRPr="00557B4E">
        <w:t xml:space="preserve">                                       </w:t>
      </w: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842507" w:rsidRDefault="00842507" w:rsidP="00842507">
      <w:pPr>
        <w:pStyle w:val="Odstavecseseznamem"/>
        <w:ind w:left="720"/>
        <w:rPr>
          <w:sz w:val="28"/>
          <w:szCs w:val="28"/>
        </w:rPr>
      </w:pPr>
    </w:p>
    <w:p w:rsidR="00654F03" w:rsidRPr="00842507" w:rsidRDefault="00557B4E" w:rsidP="00842507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obrázky: 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,microsoft.com</w:t>
      </w:r>
    </w:p>
    <w:sectPr w:rsidR="00654F03" w:rsidRPr="00842507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F83CEE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6B2755"/>
    <w:multiLevelType w:val="hybridMultilevel"/>
    <w:tmpl w:val="5F522F20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9768E"/>
    <w:multiLevelType w:val="hybridMultilevel"/>
    <w:tmpl w:val="A0E4BE2C"/>
    <w:lvl w:ilvl="0" w:tplc="688C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E26104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F427A5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1A19D1"/>
    <w:multiLevelType w:val="hybridMultilevel"/>
    <w:tmpl w:val="31D8A718"/>
    <w:lvl w:ilvl="0" w:tplc="3BC21544">
      <w:start w:val="5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8D76A6"/>
    <w:multiLevelType w:val="hybridMultilevel"/>
    <w:tmpl w:val="C2F608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0D4A2D"/>
    <w:multiLevelType w:val="hybridMultilevel"/>
    <w:tmpl w:val="C2F608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037A1E"/>
    <w:multiLevelType w:val="hybridMultilevel"/>
    <w:tmpl w:val="5106A568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2"/>
  </w:num>
  <w:num w:numId="5">
    <w:abstractNumId w:val="3"/>
  </w:num>
  <w:num w:numId="6">
    <w:abstractNumId w:val="8"/>
  </w:num>
  <w:num w:numId="7">
    <w:abstractNumId w:val="19"/>
  </w:num>
  <w:num w:numId="8">
    <w:abstractNumId w:val="22"/>
  </w:num>
  <w:num w:numId="9">
    <w:abstractNumId w:val="5"/>
  </w:num>
  <w:num w:numId="10">
    <w:abstractNumId w:val="18"/>
  </w:num>
  <w:num w:numId="11">
    <w:abstractNumId w:val="23"/>
  </w:num>
  <w:num w:numId="12">
    <w:abstractNumId w:val="7"/>
  </w:num>
  <w:num w:numId="13">
    <w:abstractNumId w:val="15"/>
  </w:num>
  <w:num w:numId="14">
    <w:abstractNumId w:val="9"/>
  </w:num>
  <w:num w:numId="15">
    <w:abstractNumId w:val="13"/>
  </w:num>
  <w:num w:numId="16">
    <w:abstractNumId w:val="21"/>
  </w:num>
  <w:num w:numId="17">
    <w:abstractNumId w:val="6"/>
  </w:num>
  <w:num w:numId="18">
    <w:abstractNumId w:val="4"/>
  </w:num>
  <w:num w:numId="19">
    <w:abstractNumId w:val="14"/>
  </w:num>
  <w:num w:numId="20">
    <w:abstractNumId w:val="10"/>
  </w:num>
  <w:num w:numId="21">
    <w:abstractNumId w:val="11"/>
  </w:num>
  <w:num w:numId="22">
    <w:abstractNumId w:val="16"/>
  </w:num>
  <w:num w:numId="23">
    <w:abstractNumId w:val="20"/>
  </w:num>
  <w:num w:numId="2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A69FB"/>
    <w:rsid w:val="001044EA"/>
    <w:rsid w:val="00162228"/>
    <w:rsid w:val="00167D18"/>
    <w:rsid w:val="001737BB"/>
    <w:rsid w:val="00182F87"/>
    <w:rsid w:val="00192F6D"/>
    <w:rsid w:val="001A1738"/>
    <w:rsid w:val="001D2CFC"/>
    <w:rsid w:val="0021680C"/>
    <w:rsid w:val="00290A2C"/>
    <w:rsid w:val="002D0B1A"/>
    <w:rsid w:val="00320A0E"/>
    <w:rsid w:val="003C16C2"/>
    <w:rsid w:val="003C2DCB"/>
    <w:rsid w:val="003C5916"/>
    <w:rsid w:val="003C7A4A"/>
    <w:rsid w:val="003D6122"/>
    <w:rsid w:val="00405571"/>
    <w:rsid w:val="004061C0"/>
    <w:rsid w:val="004F5517"/>
    <w:rsid w:val="00523574"/>
    <w:rsid w:val="00557B4E"/>
    <w:rsid w:val="0056415F"/>
    <w:rsid w:val="0057192A"/>
    <w:rsid w:val="00585551"/>
    <w:rsid w:val="005A1DF7"/>
    <w:rsid w:val="005C2498"/>
    <w:rsid w:val="00611122"/>
    <w:rsid w:val="00631D94"/>
    <w:rsid w:val="00654F03"/>
    <w:rsid w:val="00702C0B"/>
    <w:rsid w:val="00743CC9"/>
    <w:rsid w:val="007518A3"/>
    <w:rsid w:val="007C0966"/>
    <w:rsid w:val="007E6EFF"/>
    <w:rsid w:val="00841CF5"/>
    <w:rsid w:val="00842507"/>
    <w:rsid w:val="008A1E82"/>
    <w:rsid w:val="008F1DF6"/>
    <w:rsid w:val="00956ABB"/>
    <w:rsid w:val="0097081D"/>
    <w:rsid w:val="009B523F"/>
    <w:rsid w:val="009D58ED"/>
    <w:rsid w:val="00A043A3"/>
    <w:rsid w:val="00A6315E"/>
    <w:rsid w:val="00A660F4"/>
    <w:rsid w:val="00AB04F0"/>
    <w:rsid w:val="00AB143F"/>
    <w:rsid w:val="00AB2898"/>
    <w:rsid w:val="00B227AB"/>
    <w:rsid w:val="00B32D02"/>
    <w:rsid w:val="00B41805"/>
    <w:rsid w:val="00B52AB3"/>
    <w:rsid w:val="00BB195C"/>
    <w:rsid w:val="00C620AD"/>
    <w:rsid w:val="00C76260"/>
    <w:rsid w:val="00C84E2C"/>
    <w:rsid w:val="00C9718D"/>
    <w:rsid w:val="00CB6984"/>
    <w:rsid w:val="00CB78D4"/>
    <w:rsid w:val="00CC0733"/>
    <w:rsid w:val="00CD5432"/>
    <w:rsid w:val="00CD5C53"/>
    <w:rsid w:val="00D036D3"/>
    <w:rsid w:val="00D1714B"/>
    <w:rsid w:val="00D265CE"/>
    <w:rsid w:val="00D35972"/>
    <w:rsid w:val="00D611B8"/>
    <w:rsid w:val="00DA7AD8"/>
    <w:rsid w:val="00E51046"/>
    <w:rsid w:val="00E82022"/>
    <w:rsid w:val="00EA06F6"/>
    <w:rsid w:val="00F26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" strokecolor="none [3213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457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Vzduch - PL</vt:lpstr>
    </vt:vector>
  </TitlesOfParts>
  <Company/>
  <LinksUpToDate>false</LinksUpToDate>
  <CharactersWithSpaces>3154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Závěrečné opakování-NP-PL</dc:title>
  <dc:subject>Prvouka 3</dc:subject>
  <dc:creator>Mgr. Jana Kneřová</dc:creator>
  <cp:keywords/>
  <dc:description/>
  <cp:lastModifiedBy>Alena T.</cp:lastModifiedBy>
  <cp:revision>4</cp:revision>
  <cp:lastPrinted>2012-03-26T10:46:00Z</cp:lastPrinted>
  <dcterms:created xsi:type="dcterms:W3CDTF">2012-12-30T15:07:00Z</dcterms:created>
  <dcterms:modified xsi:type="dcterms:W3CDTF">2012-12-30T15:56:00Z</dcterms:modified>
</cp:coreProperties>
</file>